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DFC650" w14:textId="77777777" w:rsidR="0028158A" w:rsidRPr="008A71F6" w:rsidRDefault="0028158A" w:rsidP="0028158A">
      <w:pPr>
        <w:pStyle w:val="aa"/>
        <w:tabs>
          <w:tab w:val="left" w:pos="7371"/>
        </w:tabs>
        <w:spacing w:before="0" w:line="240" w:lineRule="auto"/>
        <w:ind w:left="0" w:right="0" w:firstLine="0"/>
        <w:jc w:val="center"/>
        <w:rPr>
          <w:b/>
          <w:bCs/>
          <w:color w:val="auto"/>
          <w:sz w:val="30"/>
          <w:szCs w:val="30"/>
        </w:rPr>
      </w:pPr>
      <w:r w:rsidRPr="008A71F6">
        <w:rPr>
          <w:b/>
          <w:bCs/>
          <w:color w:val="auto"/>
          <w:sz w:val="30"/>
          <w:szCs w:val="30"/>
        </w:rPr>
        <w:t>МИНИСТЕРСТВО ОБРАЗОВАНИЯ РЕСПУБЛИКИ БЕЛАРУСЬ</w:t>
      </w:r>
    </w:p>
    <w:p w14:paraId="40C7BA43" w14:textId="77777777" w:rsidR="0028158A" w:rsidRPr="008A71F6" w:rsidRDefault="0028158A" w:rsidP="0028158A">
      <w:pPr>
        <w:pStyle w:val="aa"/>
        <w:spacing w:before="0" w:line="240" w:lineRule="auto"/>
        <w:ind w:left="0" w:right="0" w:firstLine="0"/>
        <w:jc w:val="center"/>
        <w:rPr>
          <w:b/>
          <w:bCs/>
          <w:color w:val="auto"/>
          <w:sz w:val="30"/>
          <w:szCs w:val="30"/>
        </w:rPr>
      </w:pPr>
    </w:p>
    <w:p w14:paraId="494175F4" w14:textId="77777777" w:rsidR="0028158A" w:rsidRPr="008A71F6" w:rsidRDefault="0028158A" w:rsidP="0028158A">
      <w:pPr>
        <w:pStyle w:val="aa"/>
        <w:spacing w:before="0" w:line="240" w:lineRule="auto"/>
        <w:ind w:left="0" w:right="0" w:firstLine="0"/>
        <w:jc w:val="center"/>
        <w:rPr>
          <w:b/>
          <w:bCs/>
          <w:color w:val="auto"/>
          <w:sz w:val="30"/>
          <w:szCs w:val="30"/>
        </w:rPr>
      </w:pPr>
      <w:r w:rsidRPr="008A71F6">
        <w:rPr>
          <w:b/>
          <w:bCs/>
          <w:color w:val="auto"/>
          <w:sz w:val="30"/>
          <w:szCs w:val="30"/>
        </w:rPr>
        <w:t xml:space="preserve">МИНИСТЕРСТВО СЕЛЬСКОГО ХОЗЯЙСТВА </w:t>
      </w:r>
    </w:p>
    <w:p w14:paraId="6F56F4C5" w14:textId="77777777" w:rsidR="0028158A" w:rsidRPr="008A71F6" w:rsidRDefault="0028158A" w:rsidP="0028158A">
      <w:pPr>
        <w:pStyle w:val="aa"/>
        <w:spacing w:before="0" w:line="240" w:lineRule="auto"/>
        <w:ind w:left="0" w:right="0" w:firstLine="0"/>
        <w:jc w:val="center"/>
        <w:rPr>
          <w:b/>
          <w:bCs/>
          <w:color w:val="auto"/>
          <w:sz w:val="30"/>
          <w:szCs w:val="30"/>
        </w:rPr>
      </w:pPr>
      <w:r w:rsidRPr="008A71F6">
        <w:rPr>
          <w:b/>
          <w:bCs/>
          <w:color w:val="auto"/>
          <w:sz w:val="30"/>
          <w:szCs w:val="30"/>
        </w:rPr>
        <w:t>И ПРОДОВОЛЬСТВИЯ РЕСПУБЛИКИ БЕЛАРУСЬ</w:t>
      </w:r>
    </w:p>
    <w:p w14:paraId="75F90F51" w14:textId="77777777" w:rsidR="0028158A" w:rsidRPr="008A71F6" w:rsidRDefault="0028158A" w:rsidP="0028158A">
      <w:pPr>
        <w:pStyle w:val="aa"/>
        <w:spacing w:before="0" w:line="240" w:lineRule="auto"/>
        <w:ind w:left="0" w:right="0" w:firstLine="0"/>
        <w:jc w:val="center"/>
        <w:rPr>
          <w:bCs/>
          <w:color w:val="auto"/>
          <w:sz w:val="30"/>
          <w:szCs w:val="30"/>
        </w:rPr>
      </w:pPr>
    </w:p>
    <w:p w14:paraId="6ECD8A0A" w14:textId="77777777" w:rsidR="0028158A" w:rsidRPr="008A71F6" w:rsidRDefault="0028158A" w:rsidP="0028158A">
      <w:pPr>
        <w:pStyle w:val="aa"/>
        <w:spacing w:before="0" w:line="240" w:lineRule="auto"/>
        <w:ind w:left="0" w:right="0" w:firstLine="0"/>
        <w:jc w:val="center"/>
        <w:rPr>
          <w:bCs/>
          <w:color w:val="auto"/>
          <w:sz w:val="30"/>
          <w:szCs w:val="30"/>
        </w:rPr>
      </w:pPr>
    </w:p>
    <w:p w14:paraId="5E3585F6" w14:textId="77777777" w:rsidR="0028158A" w:rsidRPr="008A71F6" w:rsidRDefault="0028158A" w:rsidP="0028158A">
      <w:pPr>
        <w:pStyle w:val="aa"/>
        <w:spacing w:before="0" w:line="240" w:lineRule="auto"/>
        <w:ind w:left="0" w:right="0" w:firstLine="0"/>
        <w:jc w:val="center"/>
        <w:rPr>
          <w:bCs/>
          <w:color w:val="auto"/>
          <w:sz w:val="30"/>
          <w:szCs w:val="30"/>
        </w:rPr>
      </w:pPr>
    </w:p>
    <w:p w14:paraId="46611099" w14:textId="77777777" w:rsidR="0028158A" w:rsidRPr="008A71F6" w:rsidRDefault="0028158A" w:rsidP="0028158A">
      <w:pPr>
        <w:pStyle w:val="aa"/>
        <w:spacing w:before="0" w:line="240" w:lineRule="auto"/>
        <w:ind w:left="0" w:right="0" w:firstLine="0"/>
        <w:jc w:val="center"/>
        <w:rPr>
          <w:bCs/>
          <w:color w:val="auto"/>
          <w:sz w:val="30"/>
          <w:szCs w:val="30"/>
        </w:rPr>
      </w:pPr>
    </w:p>
    <w:p w14:paraId="14C69C72" w14:textId="77777777" w:rsidR="0028158A" w:rsidRPr="008A71F6" w:rsidRDefault="0028158A" w:rsidP="0028158A">
      <w:pPr>
        <w:pStyle w:val="aa"/>
        <w:spacing w:before="0" w:line="240" w:lineRule="auto"/>
        <w:ind w:left="0" w:right="0" w:firstLine="0"/>
        <w:jc w:val="center"/>
        <w:rPr>
          <w:bCs/>
          <w:color w:val="auto"/>
          <w:sz w:val="30"/>
          <w:szCs w:val="30"/>
        </w:rPr>
      </w:pPr>
    </w:p>
    <w:p w14:paraId="226C733E" w14:textId="77777777" w:rsidR="0028158A" w:rsidRPr="008A71F6" w:rsidRDefault="0028158A" w:rsidP="0028158A">
      <w:pPr>
        <w:pStyle w:val="aa"/>
        <w:spacing w:before="0" w:line="240" w:lineRule="auto"/>
        <w:ind w:left="0" w:right="0" w:firstLine="0"/>
        <w:jc w:val="center"/>
        <w:rPr>
          <w:bCs/>
          <w:color w:val="auto"/>
          <w:sz w:val="30"/>
          <w:szCs w:val="30"/>
        </w:rPr>
      </w:pPr>
    </w:p>
    <w:p w14:paraId="358DE359" w14:textId="77777777" w:rsidR="0028158A" w:rsidRPr="008A71F6" w:rsidRDefault="0028158A" w:rsidP="0028158A">
      <w:pPr>
        <w:pStyle w:val="aa"/>
        <w:spacing w:before="0" w:line="240" w:lineRule="auto"/>
        <w:ind w:left="0" w:right="0" w:firstLine="0"/>
        <w:jc w:val="center"/>
        <w:rPr>
          <w:b/>
          <w:bCs/>
          <w:color w:val="auto"/>
          <w:sz w:val="30"/>
          <w:szCs w:val="30"/>
        </w:rPr>
      </w:pPr>
    </w:p>
    <w:p w14:paraId="1F578E4C" w14:textId="4626A17B" w:rsidR="0028158A" w:rsidRPr="008A71F6" w:rsidRDefault="00443D00" w:rsidP="0028158A">
      <w:pPr>
        <w:pStyle w:val="aa"/>
        <w:spacing w:before="0" w:line="240" w:lineRule="auto"/>
        <w:ind w:left="0" w:right="0" w:firstLine="0"/>
        <w:jc w:val="center"/>
        <w:rPr>
          <w:b/>
          <w:bCs/>
          <w:color w:val="auto"/>
          <w:sz w:val="30"/>
          <w:szCs w:val="30"/>
        </w:rPr>
      </w:pPr>
      <w:r w:rsidRPr="008A71F6">
        <w:rPr>
          <w:b/>
          <w:bCs/>
          <w:color w:val="auto"/>
          <w:sz w:val="30"/>
          <w:szCs w:val="30"/>
        </w:rPr>
        <w:t>МИР СЕЛЬСКОГО ХОЗЯЙСТВА</w:t>
      </w:r>
    </w:p>
    <w:p w14:paraId="7CFABF97" w14:textId="52DAB086" w:rsidR="0028158A" w:rsidRPr="008A71F6" w:rsidRDefault="0028158A" w:rsidP="0028158A">
      <w:pPr>
        <w:pStyle w:val="aa"/>
        <w:spacing w:before="0" w:line="240" w:lineRule="auto"/>
        <w:ind w:left="0" w:right="0" w:firstLine="0"/>
        <w:jc w:val="center"/>
        <w:rPr>
          <w:b/>
          <w:bCs/>
          <w:color w:val="auto"/>
          <w:sz w:val="30"/>
          <w:szCs w:val="30"/>
        </w:rPr>
      </w:pPr>
      <w:bookmarkStart w:id="0" w:name="_Hlk80613257"/>
      <w:r w:rsidRPr="008A71F6">
        <w:rPr>
          <w:b/>
          <w:bCs/>
          <w:color w:val="auto"/>
          <w:sz w:val="30"/>
          <w:szCs w:val="30"/>
        </w:rPr>
        <w:t>Блок 1 «В мире сельскохозяйственных растений»</w:t>
      </w:r>
      <w:bookmarkEnd w:id="0"/>
    </w:p>
    <w:p w14:paraId="3A94F6B9" w14:textId="77777777" w:rsidR="0028158A" w:rsidRPr="008A71F6" w:rsidRDefault="0028158A" w:rsidP="0028158A">
      <w:pPr>
        <w:pStyle w:val="aa"/>
        <w:spacing w:before="0" w:line="240" w:lineRule="auto"/>
        <w:ind w:left="0" w:right="0" w:firstLine="0"/>
        <w:jc w:val="center"/>
        <w:rPr>
          <w:b/>
          <w:bCs/>
          <w:color w:val="auto"/>
          <w:sz w:val="30"/>
          <w:szCs w:val="30"/>
        </w:rPr>
      </w:pPr>
    </w:p>
    <w:p w14:paraId="7FC9DC36" w14:textId="77777777" w:rsidR="0028158A" w:rsidRPr="008A71F6" w:rsidRDefault="0028158A" w:rsidP="0028158A">
      <w:pPr>
        <w:pStyle w:val="aa"/>
        <w:spacing w:before="0" w:line="240" w:lineRule="auto"/>
        <w:ind w:left="0" w:right="0" w:firstLine="0"/>
        <w:jc w:val="center"/>
        <w:rPr>
          <w:b/>
          <w:bCs/>
          <w:caps/>
          <w:color w:val="auto"/>
          <w:sz w:val="30"/>
          <w:szCs w:val="30"/>
        </w:rPr>
      </w:pPr>
      <w:r w:rsidRPr="008A71F6">
        <w:rPr>
          <w:b/>
          <w:bCs/>
          <w:caps/>
          <w:color w:val="auto"/>
          <w:sz w:val="30"/>
          <w:szCs w:val="30"/>
        </w:rPr>
        <w:t>методические рекомендации</w:t>
      </w:r>
    </w:p>
    <w:p w14:paraId="7E120EFB" w14:textId="77777777" w:rsidR="0028158A" w:rsidRPr="008A71F6" w:rsidRDefault="0028158A" w:rsidP="0028158A">
      <w:pPr>
        <w:pStyle w:val="aa"/>
        <w:spacing w:before="0" w:line="240" w:lineRule="auto"/>
        <w:ind w:left="0" w:right="0" w:firstLine="0"/>
        <w:jc w:val="center"/>
        <w:rPr>
          <w:b/>
          <w:bCs/>
          <w:color w:val="auto"/>
          <w:sz w:val="30"/>
          <w:szCs w:val="30"/>
        </w:rPr>
      </w:pPr>
      <w:r w:rsidRPr="008A71F6">
        <w:rPr>
          <w:b/>
          <w:bCs/>
          <w:color w:val="auto"/>
          <w:sz w:val="30"/>
          <w:szCs w:val="30"/>
        </w:rPr>
        <w:t>для проведения факультативных занятий</w:t>
      </w:r>
    </w:p>
    <w:p w14:paraId="15D5ADB2" w14:textId="08679831" w:rsidR="0028158A" w:rsidRPr="008A71F6" w:rsidRDefault="0028158A" w:rsidP="0028158A">
      <w:pPr>
        <w:pStyle w:val="aa"/>
        <w:spacing w:before="0" w:line="240" w:lineRule="auto"/>
        <w:ind w:left="0" w:right="0" w:firstLine="0"/>
        <w:jc w:val="center"/>
        <w:rPr>
          <w:bCs/>
          <w:color w:val="auto"/>
          <w:sz w:val="30"/>
          <w:szCs w:val="30"/>
        </w:rPr>
      </w:pPr>
      <w:r w:rsidRPr="008A71F6">
        <w:rPr>
          <w:bCs/>
          <w:color w:val="auto"/>
          <w:sz w:val="30"/>
          <w:szCs w:val="30"/>
        </w:rPr>
        <w:t xml:space="preserve">в </w:t>
      </w:r>
      <w:r w:rsidRPr="008A71F6">
        <w:rPr>
          <w:color w:val="auto"/>
          <w:sz w:val="30"/>
          <w:szCs w:val="30"/>
          <w:lang w:val="en-US"/>
        </w:rPr>
        <w:t>VII</w:t>
      </w:r>
      <w:r w:rsidRPr="008A71F6">
        <w:rPr>
          <w:bCs/>
          <w:color w:val="auto"/>
          <w:sz w:val="30"/>
          <w:szCs w:val="30"/>
        </w:rPr>
        <w:t xml:space="preserve"> классе учреждений образования, </w:t>
      </w:r>
    </w:p>
    <w:p w14:paraId="4175388A" w14:textId="77777777" w:rsidR="0028158A" w:rsidRPr="008A71F6" w:rsidRDefault="0028158A" w:rsidP="0028158A">
      <w:pPr>
        <w:pStyle w:val="aa"/>
        <w:spacing w:before="0" w:line="240" w:lineRule="auto"/>
        <w:ind w:left="0" w:right="0" w:firstLine="0"/>
        <w:jc w:val="center"/>
        <w:rPr>
          <w:bCs/>
          <w:color w:val="auto"/>
          <w:sz w:val="30"/>
          <w:szCs w:val="30"/>
        </w:rPr>
      </w:pPr>
      <w:r w:rsidRPr="008A71F6">
        <w:rPr>
          <w:bCs/>
          <w:color w:val="auto"/>
          <w:sz w:val="30"/>
          <w:szCs w:val="30"/>
        </w:rPr>
        <w:t>реализующих образовательные программы общего среднего образования</w:t>
      </w:r>
    </w:p>
    <w:p w14:paraId="4906ECC9" w14:textId="77777777" w:rsidR="0028158A" w:rsidRPr="008A71F6" w:rsidRDefault="0028158A" w:rsidP="0028158A">
      <w:pPr>
        <w:pStyle w:val="aa"/>
        <w:spacing w:before="0" w:line="240" w:lineRule="auto"/>
        <w:ind w:left="0" w:right="0" w:firstLine="0"/>
        <w:jc w:val="center"/>
        <w:rPr>
          <w:b/>
          <w:bCs/>
          <w:color w:val="auto"/>
          <w:sz w:val="30"/>
          <w:szCs w:val="30"/>
        </w:rPr>
      </w:pPr>
    </w:p>
    <w:p w14:paraId="29B6AF04" w14:textId="77777777" w:rsidR="0028158A" w:rsidRPr="008A71F6" w:rsidRDefault="0028158A" w:rsidP="0028158A">
      <w:pPr>
        <w:pStyle w:val="aa"/>
        <w:spacing w:before="0" w:line="240" w:lineRule="auto"/>
        <w:ind w:left="0" w:right="0" w:firstLine="0"/>
        <w:jc w:val="center"/>
        <w:rPr>
          <w:b/>
          <w:bCs/>
          <w:color w:val="auto"/>
          <w:sz w:val="30"/>
          <w:szCs w:val="30"/>
        </w:rPr>
      </w:pPr>
    </w:p>
    <w:p w14:paraId="6064F7AE" w14:textId="77777777" w:rsidR="0028158A" w:rsidRPr="008A71F6" w:rsidRDefault="0028158A" w:rsidP="0028158A">
      <w:pPr>
        <w:pStyle w:val="aa"/>
        <w:spacing w:before="0" w:line="240" w:lineRule="auto"/>
        <w:ind w:left="0" w:right="0" w:firstLine="0"/>
        <w:jc w:val="center"/>
        <w:rPr>
          <w:b/>
          <w:bCs/>
          <w:color w:val="auto"/>
          <w:sz w:val="30"/>
          <w:szCs w:val="30"/>
        </w:rPr>
      </w:pPr>
    </w:p>
    <w:p w14:paraId="1C7EB624" w14:textId="77777777" w:rsidR="0028158A" w:rsidRPr="008A71F6" w:rsidRDefault="0028158A" w:rsidP="0028158A">
      <w:pPr>
        <w:pStyle w:val="aa"/>
        <w:spacing w:before="0" w:line="240" w:lineRule="auto"/>
        <w:ind w:left="0" w:right="0" w:firstLine="0"/>
        <w:jc w:val="center"/>
        <w:rPr>
          <w:bCs/>
          <w:color w:val="auto"/>
          <w:sz w:val="30"/>
          <w:szCs w:val="30"/>
        </w:rPr>
      </w:pPr>
      <w:r w:rsidRPr="008A71F6">
        <w:rPr>
          <w:bCs/>
          <w:color w:val="auto"/>
          <w:sz w:val="30"/>
          <w:szCs w:val="30"/>
        </w:rPr>
        <w:t xml:space="preserve">Пособие для учителей учреждений образования, </w:t>
      </w:r>
    </w:p>
    <w:p w14:paraId="441E3415" w14:textId="77777777" w:rsidR="0028158A" w:rsidRPr="008A71F6" w:rsidRDefault="0028158A" w:rsidP="0028158A">
      <w:pPr>
        <w:pStyle w:val="aa"/>
        <w:spacing w:before="0" w:line="240" w:lineRule="auto"/>
        <w:ind w:left="0" w:right="0" w:firstLine="0"/>
        <w:jc w:val="center"/>
        <w:rPr>
          <w:bCs/>
          <w:color w:val="auto"/>
          <w:sz w:val="30"/>
          <w:szCs w:val="30"/>
        </w:rPr>
      </w:pPr>
      <w:r w:rsidRPr="008A71F6">
        <w:rPr>
          <w:bCs/>
          <w:color w:val="auto"/>
          <w:sz w:val="30"/>
          <w:szCs w:val="30"/>
        </w:rPr>
        <w:t>реализующих образовательные программы общего среднего образования</w:t>
      </w:r>
    </w:p>
    <w:p w14:paraId="55C0DB86" w14:textId="77777777" w:rsidR="0028158A" w:rsidRPr="008A71F6" w:rsidRDefault="0028158A" w:rsidP="0028158A">
      <w:pPr>
        <w:pStyle w:val="aa"/>
        <w:spacing w:before="0" w:line="240" w:lineRule="auto"/>
        <w:ind w:left="0" w:right="0" w:firstLine="0"/>
        <w:jc w:val="center"/>
        <w:rPr>
          <w:bCs/>
          <w:color w:val="auto"/>
          <w:sz w:val="30"/>
          <w:szCs w:val="30"/>
        </w:rPr>
      </w:pPr>
      <w:r w:rsidRPr="008A71F6">
        <w:rPr>
          <w:bCs/>
          <w:color w:val="auto"/>
          <w:sz w:val="30"/>
          <w:szCs w:val="30"/>
        </w:rPr>
        <w:t>с белорусским и русским языками обучения</w:t>
      </w:r>
    </w:p>
    <w:p w14:paraId="62B291F9" w14:textId="77777777" w:rsidR="0028158A" w:rsidRPr="008A71F6" w:rsidRDefault="0028158A" w:rsidP="0028158A">
      <w:pPr>
        <w:pStyle w:val="aa"/>
        <w:spacing w:before="0" w:line="240" w:lineRule="auto"/>
        <w:ind w:left="0" w:right="0" w:firstLine="0"/>
        <w:jc w:val="center"/>
        <w:rPr>
          <w:b/>
          <w:bCs/>
          <w:color w:val="auto"/>
          <w:sz w:val="30"/>
          <w:szCs w:val="30"/>
        </w:rPr>
      </w:pPr>
    </w:p>
    <w:p w14:paraId="7796E5AE" w14:textId="77777777" w:rsidR="0028158A" w:rsidRPr="008A71F6" w:rsidRDefault="0028158A" w:rsidP="0028158A">
      <w:pPr>
        <w:pStyle w:val="aa"/>
        <w:spacing w:before="0" w:line="240" w:lineRule="auto"/>
        <w:ind w:left="0" w:right="0" w:firstLine="0"/>
        <w:jc w:val="center"/>
        <w:rPr>
          <w:b/>
          <w:bCs/>
          <w:color w:val="auto"/>
          <w:sz w:val="30"/>
          <w:szCs w:val="30"/>
        </w:rPr>
      </w:pPr>
    </w:p>
    <w:p w14:paraId="72F63773" w14:textId="77777777" w:rsidR="0028158A" w:rsidRPr="008A71F6" w:rsidRDefault="0028158A" w:rsidP="0028158A">
      <w:pPr>
        <w:pStyle w:val="aa"/>
        <w:spacing w:before="0" w:line="240" w:lineRule="auto"/>
        <w:ind w:left="0" w:right="0" w:firstLine="0"/>
        <w:jc w:val="center"/>
        <w:rPr>
          <w:b/>
          <w:bCs/>
          <w:color w:val="auto"/>
          <w:sz w:val="30"/>
          <w:szCs w:val="30"/>
        </w:rPr>
      </w:pPr>
    </w:p>
    <w:p w14:paraId="6ABA1EB3" w14:textId="77777777" w:rsidR="0028158A" w:rsidRPr="008A71F6" w:rsidRDefault="0028158A" w:rsidP="0028158A">
      <w:pPr>
        <w:pStyle w:val="aa"/>
        <w:spacing w:before="0" w:line="240" w:lineRule="auto"/>
        <w:ind w:left="0" w:right="0" w:firstLine="0"/>
        <w:jc w:val="center"/>
        <w:rPr>
          <w:b/>
          <w:bCs/>
          <w:color w:val="auto"/>
          <w:sz w:val="30"/>
          <w:szCs w:val="30"/>
        </w:rPr>
      </w:pPr>
    </w:p>
    <w:p w14:paraId="0138B6D6" w14:textId="77777777" w:rsidR="0028158A" w:rsidRPr="008A71F6" w:rsidRDefault="0028158A" w:rsidP="0028158A">
      <w:pPr>
        <w:pStyle w:val="aa"/>
        <w:spacing w:before="0" w:line="240" w:lineRule="auto"/>
        <w:ind w:left="0" w:right="0" w:firstLine="0"/>
        <w:jc w:val="center"/>
        <w:rPr>
          <w:b/>
          <w:bCs/>
          <w:color w:val="auto"/>
          <w:sz w:val="30"/>
          <w:szCs w:val="30"/>
        </w:rPr>
      </w:pPr>
    </w:p>
    <w:p w14:paraId="77CAE23E" w14:textId="77777777" w:rsidR="0028158A" w:rsidRPr="008A71F6" w:rsidRDefault="0028158A" w:rsidP="0028158A">
      <w:pPr>
        <w:pStyle w:val="aa"/>
        <w:spacing w:before="0" w:line="240" w:lineRule="auto"/>
        <w:ind w:left="0" w:right="0" w:firstLine="0"/>
        <w:jc w:val="center"/>
        <w:rPr>
          <w:b/>
          <w:bCs/>
          <w:color w:val="auto"/>
          <w:sz w:val="30"/>
          <w:szCs w:val="30"/>
        </w:rPr>
      </w:pPr>
    </w:p>
    <w:p w14:paraId="3D564EB3" w14:textId="77777777" w:rsidR="0028158A" w:rsidRPr="008A71F6" w:rsidRDefault="0028158A" w:rsidP="0028158A">
      <w:pPr>
        <w:pStyle w:val="aa"/>
        <w:spacing w:before="0" w:line="240" w:lineRule="auto"/>
        <w:ind w:left="0" w:right="0" w:firstLine="0"/>
        <w:jc w:val="center"/>
        <w:rPr>
          <w:b/>
          <w:bCs/>
          <w:color w:val="auto"/>
          <w:sz w:val="30"/>
          <w:szCs w:val="30"/>
        </w:rPr>
      </w:pPr>
    </w:p>
    <w:p w14:paraId="3315F6E1" w14:textId="77777777" w:rsidR="0028158A" w:rsidRPr="008A71F6" w:rsidRDefault="0028158A" w:rsidP="0028158A">
      <w:pPr>
        <w:pStyle w:val="aa"/>
        <w:spacing w:before="0" w:line="240" w:lineRule="auto"/>
        <w:ind w:left="0" w:right="0" w:firstLine="0"/>
        <w:jc w:val="center"/>
        <w:rPr>
          <w:b/>
          <w:bCs/>
          <w:color w:val="auto"/>
          <w:sz w:val="30"/>
          <w:szCs w:val="30"/>
        </w:rPr>
      </w:pPr>
    </w:p>
    <w:p w14:paraId="6CACE503" w14:textId="77777777" w:rsidR="0028158A" w:rsidRPr="008A71F6" w:rsidRDefault="0028158A" w:rsidP="0028158A">
      <w:pPr>
        <w:pStyle w:val="aa"/>
        <w:spacing w:before="0" w:line="240" w:lineRule="auto"/>
        <w:ind w:left="0" w:right="0" w:firstLine="0"/>
        <w:jc w:val="center"/>
        <w:rPr>
          <w:b/>
          <w:bCs/>
          <w:color w:val="auto"/>
          <w:sz w:val="30"/>
          <w:szCs w:val="30"/>
        </w:rPr>
      </w:pPr>
    </w:p>
    <w:p w14:paraId="3FDA84AC" w14:textId="77777777" w:rsidR="0028158A" w:rsidRPr="008A71F6" w:rsidRDefault="0028158A" w:rsidP="0028158A">
      <w:pPr>
        <w:pStyle w:val="aa"/>
        <w:spacing w:before="0" w:line="240" w:lineRule="auto"/>
        <w:ind w:left="0" w:right="0" w:firstLine="0"/>
        <w:jc w:val="center"/>
        <w:rPr>
          <w:b/>
          <w:bCs/>
          <w:color w:val="auto"/>
          <w:sz w:val="30"/>
          <w:szCs w:val="30"/>
        </w:rPr>
      </w:pPr>
    </w:p>
    <w:p w14:paraId="3D209992" w14:textId="77777777" w:rsidR="0028158A" w:rsidRPr="008A71F6" w:rsidRDefault="0028158A" w:rsidP="0028158A">
      <w:pPr>
        <w:pStyle w:val="aa"/>
        <w:spacing w:before="0" w:line="240" w:lineRule="auto"/>
        <w:ind w:left="0" w:right="0" w:firstLine="0"/>
        <w:jc w:val="center"/>
        <w:rPr>
          <w:b/>
          <w:bCs/>
          <w:color w:val="auto"/>
          <w:sz w:val="30"/>
          <w:szCs w:val="30"/>
        </w:rPr>
      </w:pPr>
    </w:p>
    <w:p w14:paraId="26B03CC6" w14:textId="77777777" w:rsidR="0028158A" w:rsidRPr="008A71F6" w:rsidRDefault="0028158A" w:rsidP="0028158A">
      <w:pPr>
        <w:pStyle w:val="aa"/>
        <w:spacing w:before="0" w:line="240" w:lineRule="auto"/>
        <w:ind w:left="0" w:right="0" w:firstLine="0"/>
        <w:jc w:val="center"/>
        <w:rPr>
          <w:b/>
          <w:bCs/>
          <w:color w:val="auto"/>
          <w:sz w:val="30"/>
          <w:szCs w:val="30"/>
        </w:rPr>
      </w:pPr>
    </w:p>
    <w:p w14:paraId="52183D63" w14:textId="77777777" w:rsidR="0028158A" w:rsidRPr="008A71F6" w:rsidRDefault="0028158A" w:rsidP="0028158A">
      <w:pPr>
        <w:pStyle w:val="aa"/>
        <w:spacing w:before="0" w:line="240" w:lineRule="auto"/>
        <w:ind w:left="0" w:right="0" w:firstLine="0"/>
        <w:jc w:val="center"/>
        <w:rPr>
          <w:b/>
          <w:bCs/>
          <w:color w:val="auto"/>
          <w:sz w:val="30"/>
          <w:szCs w:val="30"/>
        </w:rPr>
      </w:pPr>
    </w:p>
    <w:p w14:paraId="06F7E76B" w14:textId="77777777" w:rsidR="0028158A" w:rsidRPr="008A71F6" w:rsidRDefault="0028158A" w:rsidP="0028158A">
      <w:pPr>
        <w:pStyle w:val="aa"/>
        <w:spacing w:before="0" w:line="240" w:lineRule="auto"/>
        <w:ind w:left="0" w:right="0" w:firstLine="0"/>
        <w:jc w:val="center"/>
        <w:rPr>
          <w:b/>
          <w:bCs/>
          <w:color w:val="auto"/>
          <w:sz w:val="30"/>
          <w:szCs w:val="30"/>
        </w:rPr>
      </w:pPr>
    </w:p>
    <w:p w14:paraId="6F75AF49" w14:textId="492A0AC6" w:rsidR="0028158A" w:rsidRPr="008A71F6" w:rsidRDefault="00397416" w:rsidP="0028158A">
      <w:pPr>
        <w:pStyle w:val="aa"/>
        <w:spacing w:before="0" w:line="240" w:lineRule="auto"/>
        <w:ind w:left="0" w:right="0" w:firstLine="0"/>
        <w:jc w:val="center"/>
        <w:rPr>
          <w:b/>
          <w:bCs/>
          <w:color w:val="auto"/>
          <w:sz w:val="30"/>
          <w:szCs w:val="30"/>
        </w:rPr>
      </w:pPr>
      <w:r>
        <w:rPr>
          <w:b/>
          <w:bCs/>
          <w:color w:val="auto"/>
          <w:sz w:val="30"/>
          <w:szCs w:val="30"/>
        </w:rPr>
        <w:t>Минск, 2025</w:t>
      </w:r>
    </w:p>
    <w:p w14:paraId="30B69CDA" w14:textId="2FD54A35" w:rsidR="00F77A2E" w:rsidRPr="008A71F6" w:rsidRDefault="00F77A2E" w:rsidP="00EC5186">
      <w:pPr>
        <w:spacing w:after="0" w:line="240" w:lineRule="auto"/>
        <w:jc w:val="both"/>
        <w:rPr>
          <w:rFonts w:ascii="Times New Roman" w:hAnsi="Times New Roman"/>
          <w:sz w:val="30"/>
          <w:szCs w:val="30"/>
        </w:rPr>
      </w:pPr>
      <w:r w:rsidRPr="008A71F6">
        <w:rPr>
          <w:rFonts w:ascii="Times New Roman" w:hAnsi="Times New Roman"/>
          <w:sz w:val="30"/>
          <w:szCs w:val="30"/>
        </w:rPr>
        <w:br w:type="page"/>
      </w:r>
    </w:p>
    <w:p w14:paraId="0DA56E78" w14:textId="77777777" w:rsidR="002B202E" w:rsidRPr="008A71F6" w:rsidRDefault="002B202E" w:rsidP="002B202E">
      <w:pPr>
        <w:shd w:val="clear" w:color="auto" w:fill="FFFFFF"/>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
          <w:bCs/>
          <w:sz w:val="30"/>
          <w:szCs w:val="30"/>
          <w:lang w:eastAsia="ru-RU"/>
        </w:rPr>
        <w:lastRenderedPageBreak/>
        <w:t xml:space="preserve">Авторский коллектив: </w:t>
      </w:r>
    </w:p>
    <w:p w14:paraId="2628659F" w14:textId="3962D5DE" w:rsidR="002B202E" w:rsidRPr="008A71F6" w:rsidRDefault="002B202E" w:rsidP="00066A33">
      <w:pPr>
        <w:shd w:val="clear" w:color="auto" w:fill="FFFFFF"/>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sz w:val="30"/>
          <w:szCs w:val="30"/>
          <w:lang w:eastAsia="ru-RU"/>
        </w:rPr>
        <w:t>Учреждение образования «</w:t>
      </w:r>
      <w:r w:rsidRPr="008A71F6">
        <w:rPr>
          <w:rFonts w:ascii="Times New Roman" w:eastAsia="Times New Roman" w:hAnsi="Times New Roman"/>
          <w:bCs/>
          <w:sz w:val="30"/>
          <w:szCs w:val="30"/>
          <w:lang w:eastAsia="ru-RU"/>
        </w:rPr>
        <w:t>Белорусская государственная орденов Октябрьской революции и Трудового Красного Знамени сельскохозяйственная академия»:</w:t>
      </w:r>
    </w:p>
    <w:p w14:paraId="7761601E" w14:textId="6B75A620" w:rsidR="00E47FE7" w:rsidRPr="008A71F6" w:rsidRDefault="00E47FE7" w:rsidP="00066A33">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Почтовая Н.Л.</w:t>
      </w:r>
      <w:r w:rsidR="00BF5419" w:rsidRPr="008A71F6">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заведующ</w:t>
      </w:r>
      <w:r w:rsidR="00FF132D">
        <w:rPr>
          <w:rFonts w:ascii="Times New Roman" w:eastAsia="Times New Roman" w:hAnsi="Times New Roman"/>
          <w:sz w:val="30"/>
          <w:szCs w:val="30"/>
          <w:lang w:eastAsia="ru-RU"/>
        </w:rPr>
        <w:t>ий</w:t>
      </w:r>
      <w:r w:rsidRPr="008A71F6">
        <w:rPr>
          <w:rFonts w:ascii="Times New Roman" w:eastAsia="Times New Roman" w:hAnsi="Times New Roman"/>
          <w:sz w:val="30"/>
          <w:szCs w:val="30"/>
          <w:lang w:eastAsia="ru-RU"/>
        </w:rPr>
        <w:t xml:space="preserve"> кафедрой </w:t>
      </w:r>
      <w:proofErr w:type="spellStart"/>
      <w:r w:rsidRPr="008A71F6">
        <w:rPr>
          <w:rFonts w:ascii="Times New Roman" w:eastAsia="Times New Roman" w:hAnsi="Times New Roman"/>
          <w:sz w:val="30"/>
          <w:szCs w:val="30"/>
          <w:lang w:eastAsia="ru-RU"/>
        </w:rPr>
        <w:t>плодоовощеводства</w:t>
      </w:r>
      <w:proofErr w:type="spellEnd"/>
      <w:r w:rsidR="00A142AA" w:rsidRPr="008A71F6">
        <w:rPr>
          <w:rFonts w:ascii="Times New Roman" w:eastAsia="Times New Roman" w:hAnsi="Times New Roman"/>
          <w:sz w:val="30"/>
          <w:szCs w:val="30"/>
          <w:lang w:eastAsia="ru-RU"/>
        </w:rPr>
        <w:t>, кандидат сельскохозяйственных наук, доцент</w:t>
      </w:r>
      <w:r w:rsidRPr="008A71F6">
        <w:rPr>
          <w:rFonts w:ascii="Times New Roman" w:eastAsia="Times New Roman" w:hAnsi="Times New Roman"/>
          <w:sz w:val="30"/>
          <w:szCs w:val="30"/>
          <w:lang w:eastAsia="ru-RU"/>
        </w:rPr>
        <w:t>;</w:t>
      </w:r>
    </w:p>
    <w:p w14:paraId="6DB14C84" w14:textId="24BCE4AE" w:rsidR="00E47FE7" w:rsidRPr="008A71F6" w:rsidRDefault="00E47FE7" w:rsidP="00066A33">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Исаков А.В. </w:t>
      </w:r>
      <w:r w:rsidR="00BF5419" w:rsidRPr="008A71F6">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доцент каф</w:t>
      </w:r>
      <w:r w:rsidR="00A142AA" w:rsidRPr="008A71F6">
        <w:rPr>
          <w:rFonts w:ascii="Times New Roman" w:eastAsia="Times New Roman" w:hAnsi="Times New Roman"/>
          <w:sz w:val="30"/>
          <w:szCs w:val="30"/>
          <w:lang w:eastAsia="ru-RU"/>
        </w:rPr>
        <w:t>едры</w:t>
      </w:r>
      <w:r w:rsidRPr="008A71F6">
        <w:rPr>
          <w:rFonts w:ascii="Times New Roman" w:eastAsia="Times New Roman" w:hAnsi="Times New Roman"/>
          <w:sz w:val="30"/>
          <w:szCs w:val="30"/>
          <w:lang w:eastAsia="ru-RU"/>
        </w:rPr>
        <w:t xml:space="preserve"> </w:t>
      </w:r>
      <w:r w:rsidR="00FB430A" w:rsidRPr="008A71F6">
        <w:rPr>
          <w:rFonts w:ascii="Times New Roman" w:eastAsia="Times New Roman" w:hAnsi="Times New Roman"/>
          <w:sz w:val="30"/>
          <w:szCs w:val="30"/>
          <w:lang w:eastAsia="ru-RU"/>
        </w:rPr>
        <w:t>п</w:t>
      </w:r>
      <w:r w:rsidRPr="008A71F6">
        <w:rPr>
          <w:rFonts w:ascii="Times New Roman" w:eastAsia="Times New Roman" w:hAnsi="Times New Roman"/>
          <w:sz w:val="30"/>
          <w:szCs w:val="30"/>
          <w:lang w:eastAsia="ru-RU"/>
        </w:rPr>
        <w:t>лодоовощеводства</w:t>
      </w:r>
      <w:r w:rsidR="00FB430A" w:rsidRPr="008A71F6">
        <w:rPr>
          <w:rFonts w:ascii="Times New Roman" w:eastAsia="Times New Roman" w:hAnsi="Times New Roman"/>
          <w:sz w:val="30"/>
          <w:szCs w:val="30"/>
          <w:lang w:eastAsia="ru-RU"/>
        </w:rPr>
        <w:t>, кандидат сельскохозяйственных наук, доцент;</w:t>
      </w:r>
    </w:p>
    <w:p w14:paraId="45D15A44" w14:textId="2677D605" w:rsidR="00E47FE7" w:rsidRPr="008A71F6" w:rsidRDefault="00E47FE7" w:rsidP="00066A33">
      <w:pPr>
        <w:shd w:val="clear" w:color="auto" w:fill="FFFFFF"/>
        <w:spacing w:after="0" w:line="240" w:lineRule="auto"/>
        <w:ind w:firstLine="709"/>
        <w:jc w:val="both"/>
        <w:rPr>
          <w:rFonts w:ascii="Times New Roman" w:eastAsia="Times New Roman" w:hAnsi="Times New Roman"/>
          <w:sz w:val="30"/>
          <w:szCs w:val="30"/>
          <w:lang w:eastAsia="ru-RU"/>
        </w:rPr>
      </w:pPr>
      <w:proofErr w:type="spellStart"/>
      <w:r w:rsidRPr="008A71F6">
        <w:rPr>
          <w:rFonts w:ascii="Times New Roman" w:eastAsia="Times New Roman" w:hAnsi="Times New Roman"/>
          <w:sz w:val="30"/>
          <w:szCs w:val="30"/>
          <w:lang w:eastAsia="ru-RU"/>
        </w:rPr>
        <w:t>Камедько</w:t>
      </w:r>
      <w:proofErr w:type="spellEnd"/>
      <w:r w:rsidRPr="008A71F6">
        <w:rPr>
          <w:rFonts w:ascii="Times New Roman" w:eastAsia="Times New Roman" w:hAnsi="Times New Roman"/>
          <w:sz w:val="30"/>
          <w:szCs w:val="30"/>
          <w:lang w:eastAsia="ru-RU"/>
        </w:rPr>
        <w:t xml:space="preserve"> Т.Н.</w:t>
      </w:r>
      <w:r w:rsidR="00BF5419" w:rsidRPr="008A71F6">
        <w:rPr>
          <w:rFonts w:ascii="Times New Roman" w:eastAsia="Times New Roman" w:hAnsi="Times New Roman"/>
          <w:sz w:val="30"/>
          <w:szCs w:val="30"/>
          <w:lang w:eastAsia="ru-RU"/>
        </w:rPr>
        <w:t xml:space="preserve"> – </w:t>
      </w:r>
      <w:r w:rsidRPr="008A71F6">
        <w:rPr>
          <w:rFonts w:ascii="Times New Roman" w:eastAsia="Times New Roman" w:hAnsi="Times New Roman"/>
          <w:sz w:val="30"/>
          <w:szCs w:val="30"/>
          <w:lang w:eastAsia="ru-RU"/>
        </w:rPr>
        <w:t>доцент каф</w:t>
      </w:r>
      <w:r w:rsidR="00A142AA" w:rsidRPr="008A71F6">
        <w:rPr>
          <w:rFonts w:ascii="Times New Roman" w:eastAsia="Times New Roman" w:hAnsi="Times New Roman"/>
          <w:sz w:val="30"/>
          <w:szCs w:val="30"/>
          <w:lang w:eastAsia="ru-RU"/>
        </w:rPr>
        <w:t>едры</w:t>
      </w:r>
      <w:r w:rsidRPr="008A71F6">
        <w:rPr>
          <w:rFonts w:ascii="Times New Roman" w:eastAsia="Times New Roman" w:hAnsi="Times New Roman"/>
          <w:sz w:val="30"/>
          <w:szCs w:val="30"/>
          <w:lang w:eastAsia="ru-RU"/>
        </w:rPr>
        <w:t xml:space="preserve"> </w:t>
      </w:r>
      <w:r w:rsidR="00FB430A" w:rsidRPr="008A71F6">
        <w:rPr>
          <w:rFonts w:ascii="Times New Roman" w:eastAsia="Times New Roman" w:hAnsi="Times New Roman"/>
          <w:sz w:val="30"/>
          <w:szCs w:val="30"/>
          <w:lang w:eastAsia="ru-RU"/>
        </w:rPr>
        <w:t>п</w:t>
      </w:r>
      <w:r w:rsidRPr="008A71F6">
        <w:rPr>
          <w:rFonts w:ascii="Times New Roman" w:eastAsia="Times New Roman" w:hAnsi="Times New Roman"/>
          <w:sz w:val="30"/>
          <w:szCs w:val="30"/>
          <w:lang w:eastAsia="ru-RU"/>
        </w:rPr>
        <w:t>лодоовощеводства</w:t>
      </w:r>
      <w:r w:rsidR="00FB430A" w:rsidRPr="008A71F6">
        <w:rPr>
          <w:rFonts w:ascii="Times New Roman" w:eastAsia="Times New Roman" w:hAnsi="Times New Roman"/>
          <w:sz w:val="30"/>
          <w:szCs w:val="30"/>
          <w:lang w:eastAsia="ru-RU"/>
        </w:rPr>
        <w:t>, кандидат сельскохозяйственных наук</w:t>
      </w:r>
      <w:r w:rsidR="001B3BD0" w:rsidRPr="008A71F6">
        <w:rPr>
          <w:rFonts w:ascii="Times New Roman" w:eastAsia="Times New Roman" w:hAnsi="Times New Roman"/>
          <w:sz w:val="30"/>
          <w:szCs w:val="30"/>
          <w:lang w:eastAsia="ru-RU"/>
        </w:rPr>
        <w:t>, доцент</w:t>
      </w:r>
      <w:r w:rsidR="00FB430A" w:rsidRPr="008A71F6">
        <w:rPr>
          <w:rFonts w:ascii="Times New Roman" w:eastAsia="Times New Roman" w:hAnsi="Times New Roman"/>
          <w:sz w:val="30"/>
          <w:szCs w:val="30"/>
          <w:lang w:eastAsia="ru-RU"/>
        </w:rPr>
        <w:t>;</w:t>
      </w:r>
    </w:p>
    <w:p w14:paraId="0B80B55A" w14:textId="0A5BD554" w:rsidR="00E47FE7" w:rsidRPr="008A71F6" w:rsidRDefault="00E47FE7" w:rsidP="00066A33">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Сандалова М.В.</w:t>
      </w:r>
      <w:r w:rsidR="00BF5419" w:rsidRPr="008A71F6">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доцент каф</w:t>
      </w:r>
      <w:r w:rsidR="00A142AA" w:rsidRPr="008A71F6">
        <w:rPr>
          <w:rFonts w:ascii="Times New Roman" w:eastAsia="Times New Roman" w:hAnsi="Times New Roman"/>
          <w:sz w:val="30"/>
          <w:szCs w:val="30"/>
          <w:lang w:eastAsia="ru-RU"/>
        </w:rPr>
        <w:t>едры</w:t>
      </w:r>
      <w:r w:rsidRPr="008A71F6">
        <w:rPr>
          <w:rFonts w:ascii="Times New Roman" w:eastAsia="Times New Roman" w:hAnsi="Times New Roman"/>
          <w:sz w:val="30"/>
          <w:szCs w:val="30"/>
          <w:lang w:eastAsia="ru-RU"/>
        </w:rPr>
        <w:t xml:space="preserve"> биологии растений и химии</w:t>
      </w:r>
      <w:r w:rsidR="001B3BD0" w:rsidRPr="008A71F6">
        <w:rPr>
          <w:rFonts w:ascii="Times New Roman" w:eastAsia="Times New Roman" w:hAnsi="Times New Roman"/>
          <w:sz w:val="30"/>
          <w:szCs w:val="30"/>
          <w:lang w:eastAsia="ru-RU"/>
        </w:rPr>
        <w:t>, кандидат сельскохозяйственных наук, доцент</w:t>
      </w:r>
      <w:r w:rsidR="00BF5419" w:rsidRPr="008A71F6">
        <w:rPr>
          <w:rFonts w:ascii="Times New Roman" w:eastAsia="Times New Roman" w:hAnsi="Times New Roman"/>
          <w:sz w:val="30"/>
          <w:szCs w:val="30"/>
          <w:lang w:eastAsia="ru-RU"/>
        </w:rPr>
        <w:t>;</w:t>
      </w:r>
    </w:p>
    <w:p w14:paraId="63B9FE95" w14:textId="40320BFF" w:rsidR="00E47FE7" w:rsidRPr="008A71F6" w:rsidRDefault="00E47FE7" w:rsidP="00066A33">
      <w:pPr>
        <w:shd w:val="clear" w:color="auto" w:fill="FFFFFF"/>
        <w:spacing w:after="0" w:line="240" w:lineRule="auto"/>
        <w:ind w:firstLine="709"/>
        <w:jc w:val="both"/>
        <w:rPr>
          <w:rFonts w:ascii="Times New Roman" w:eastAsia="Times New Roman" w:hAnsi="Times New Roman"/>
          <w:sz w:val="30"/>
          <w:szCs w:val="30"/>
          <w:lang w:eastAsia="ru-RU"/>
        </w:rPr>
      </w:pPr>
      <w:proofErr w:type="spellStart"/>
      <w:r w:rsidRPr="008A71F6">
        <w:rPr>
          <w:rFonts w:ascii="Times New Roman" w:eastAsia="Times New Roman" w:hAnsi="Times New Roman"/>
          <w:sz w:val="30"/>
          <w:szCs w:val="30"/>
          <w:lang w:eastAsia="ru-RU"/>
        </w:rPr>
        <w:t>Дуктова</w:t>
      </w:r>
      <w:proofErr w:type="spellEnd"/>
      <w:r w:rsidRPr="008A71F6">
        <w:rPr>
          <w:rFonts w:ascii="Times New Roman" w:eastAsia="Times New Roman" w:hAnsi="Times New Roman"/>
          <w:sz w:val="30"/>
          <w:szCs w:val="30"/>
          <w:lang w:eastAsia="ru-RU"/>
        </w:rPr>
        <w:t xml:space="preserve"> Н.А.</w:t>
      </w:r>
      <w:r w:rsidR="00BF5419" w:rsidRPr="008A71F6">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w:t>
      </w:r>
      <w:r w:rsidR="0016584E" w:rsidRPr="008A71F6">
        <w:rPr>
          <w:rFonts w:ascii="Times New Roman" w:eastAsia="Times New Roman" w:hAnsi="Times New Roman"/>
          <w:sz w:val="30"/>
          <w:szCs w:val="30"/>
          <w:lang w:eastAsia="ru-RU"/>
        </w:rPr>
        <w:t>декан агротехнологического факультета, кандидат сельскохозяйственных наук, доцент</w:t>
      </w:r>
      <w:r w:rsidR="00BF5419" w:rsidRPr="008A71F6">
        <w:rPr>
          <w:rFonts w:ascii="Times New Roman" w:eastAsia="Times New Roman" w:hAnsi="Times New Roman"/>
          <w:sz w:val="30"/>
          <w:szCs w:val="30"/>
          <w:lang w:eastAsia="ru-RU"/>
        </w:rPr>
        <w:t>;</w:t>
      </w:r>
    </w:p>
    <w:p w14:paraId="71687F81" w14:textId="42DA10BB" w:rsidR="00E47FE7" w:rsidRPr="008A71F6" w:rsidRDefault="00E47FE7" w:rsidP="00066A33">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Горновский А.А.</w:t>
      </w:r>
      <w:r w:rsidR="00BF5419" w:rsidRPr="008A71F6">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w:t>
      </w:r>
      <w:r w:rsidR="0016584E" w:rsidRPr="008A71F6">
        <w:rPr>
          <w:rFonts w:ascii="Times New Roman" w:eastAsia="Times New Roman" w:hAnsi="Times New Roman"/>
          <w:sz w:val="30"/>
          <w:szCs w:val="30"/>
          <w:lang w:eastAsia="ru-RU"/>
        </w:rPr>
        <w:t>доцент кафедры биологии растений и химии, кандидат сельскохозяйственных наук, доцент</w:t>
      </w:r>
    </w:p>
    <w:p w14:paraId="5C191C77" w14:textId="4E0EA725" w:rsidR="002B202E" w:rsidRPr="008A71F6" w:rsidRDefault="00091E6A" w:rsidP="002B202E">
      <w:pPr>
        <w:shd w:val="clear" w:color="auto" w:fill="FFFFFF"/>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Витебская область</w:t>
      </w:r>
      <w:r w:rsidR="00ED3F59" w:rsidRPr="008A71F6">
        <w:rPr>
          <w:rFonts w:ascii="Times New Roman" w:hAnsi="Times New Roman"/>
          <w:sz w:val="30"/>
          <w:szCs w:val="30"/>
          <w:lang w:eastAsia="ru-RU"/>
        </w:rPr>
        <w:t>:</w:t>
      </w:r>
    </w:p>
    <w:p w14:paraId="73774369" w14:textId="08D1DA29" w:rsidR="00091E6A" w:rsidRPr="008A71F6" w:rsidRDefault="00091E6A" w:rsidP="002B202E">
      <w:pPr>
        <w:shd w:val="clear" w:color="auto" w:fill="FFFFFF"/>
        <w:spacing w:after="0" w:line="240" w:lineRule="auto"/>
        <w:ind w:firstLine="709"/>
        <w:jc w:val="both"/>
      </w:pPr>
      <w:proofErr w:type="spellStart"/>
      <w:r w:rsidRPr="008A71F6">
        <w:rPr>
          <w:rFonts w:ascii="Times New Roman" w:hAnsi="Times New Roman"/>
          <w:sz w:val="30"/>
          <w:szCs w:val="30"/>
          <w:lang w:eastAsia="ru-RU"/>
        </w:rPr>
        <w:t>Пикулик</w:t>
      </w:r>
      <w:proofErr w:type="spellEnd"/>
      <w:r w:rsidRPr="008A71F6">
        <w:rPr>
          <w:rFonts w:ascii="Times New Roman" w:hAnsi="Times New Roman"/>
          <w:sz w:val="30"/>
          <w:szCs w:val="30"/>
          <w:lang w:eastAsia="ru-RU"/>
        </w:rPr>
        <w:t xml:space="preserve"> В.В. –</w:t>
      </w:r>
      <w:r w:rsidR="00ED3F59" w:rsidRPr="008A71F6">
        <w:rPr>
          <w:rFonts w:ascii="Times New Roman" w:hAnsi="Times New Roman"/>
          <w:sz w:val="30"/>
          <w:szCs w:val="30"/>
          <w:lang w:eastAsia="ru-RU"/>
        </w:rPr>
        <w:t xml:space="preserve"> </w:t>
      </w:r>
      <w:r w:rsidR="00BF0339" w:rsidRPr="008A71F6">
        <w:rPr>
          <w:rFonts w:ascii="Times New Roman" w:hAnsi="Times New Roman"/>
          <w:sz w:val="30"/>
          <w:szCs w:val="30"/>
        </w:rPr>
        <w:t xml:space="preserve">начальник центра дошкольного, общего среднего, специального образования и экспертной деятельности </w:t>
      </w:r>
      <w:r w:rsidR="00272F35" w:rsidRPr="008A71F6">
        <w:rPr>
          <w:rFonts w:ascii="Times New Roman" w:hAnsi="Times New Roman"/>
          <w:sz w:val="30"/>
          <w:szCs w:val="30"/>
        </w:rPr>
        <w:t>в</w:t>
      </w:r>
      <w:r w:rsidR="00BF0339" w:rsidRPr="008A71F6">
        <w:rPr>
          <w:rFonts w:ascii="Times New Roman" w:hAnsi="Times New Roman"/>
          <w:sz w:val="30"/>
          <w:szCs w:val="30"/>
        </w:rPr>
        <w:t xml:space="preserve">итебского </w:t>
      </w:r>
      <w:r w:rsidR="00272F35" w:rsidRPr="008A71F6">
        <w:rPr>
          <w:rFonts w:ascii="Times New Roman" w:hAnsi="Times New Roman"/>
          <w:sz w:val="30"/>
          <w:szCs w:val="30"/>
        </w:rPr>
        <w:t>областного</w:t>
      </w:r>
      <w:r w:rsidR="00BF0339" w:rsidRPr="008A71F6">
        <w:rPr>
          <w:rFonts w:ascii="Times New Roman" w:hAnsi="Times New Roman"/>
          <w:sz w:val="30"/>
          <w:szCs w:val="30"/>
        </w:rPr>
        <w:t xml:space="preserve"> института развития образования, учитель-методист</w:t>
      </w:r>
    </w:p>
    <w:p w14:paraId="7622B871" w14:textId="77777777" w:rsidR="007347B9" w:rsidRPr="008A71F6" w:rsidRDefault="007347B9" w:rsidP="007347B9">
      <w:pPr>
        <w:widowControl w:val="0"/>
        <w:pBdr>
          <w:top w:val="nil"/>
          <w:left w:val="nil"/>
          <w:bottom w:val="nil"/>
          <w:right w:val="nil"/>
          <w:between w:val="nil"/>
        </w:pBdr>
        <w:spacing w:after="0" w:line="240" w:lineRule="auto"/>
        <w:ind w:firstLine="709"/>
        <w:jc w:val="both"/>
        <w:rPr>
          <w:rFonts w:ascii="Times New Roman" w:eastAsia="Arial" w:hAnsi="Times New Roman"/>
          <w:sz w:val="30"/>
          <w:szCs w:val="30"/>
        </w:rPr>
      </w:pPr>
      <w:r w:rsidRPr="008A71F6">
        <w:rPr>
          <w:rFonts w:ascii="Times New Roman" w:eastAsia="Arial" w:hAnsi="Times New Roman"/>
          <w:sz w:val="30"/>
          <w:szCs w:val="30"/>
        </w:rPr>
        <w:t>Гродненская область:</w:t>
      </w:r>
    </w:p>
    <w:p w14:paraId="2D0AC0E3" w14:textId="08004A17" w:rsidR="007347B9" w:rsidRPr="00AF23F3" w:rsidRDefault="007347B9" w:rsidP="007347B9">
      <w:pPr>
        <w:widowControl w:val="0"/>
        <w:pBdr>
          <w:top w:val="nil"/>
          <w:left w:val="nil"/>
          <w:bottom w:val="nil"/>
          <w:right w:val="nil"/>
          <w:between w:val="nil"/>
        </w:pBdr>
        <w:spacing w:after="0" w:line="240" w:lineRule="auto"/>
        <w:ind w:firstLine="709"/>
        <w:jc w:val="both"/>
        <w:rPr>
          <w:rFonts w:ascii="Times New Roman" w:eastAsia="Arial" w:hAnsi="Times New Roman"/>
          <w:sz w:val="30"/>
          <w:szCs w:val="30"/>
        </w:rPr>
      </w:pPr>
      <w:r w:rsidRPr="008A71F6">
        <w:rPr>
          <w:rFonts w:ascii="Times New Roman" w:eastAsia="Arial" w:hAnsi="Times New Roman"/>
          <w:sz w:val="30"/>
          <w:szCs w:val="30"/>
        </w:rPr>
        <w:t>Колосова И.П. – методист</w:t>
      </w:r>
      <w:r w:rsidRPr="00AF23F3">
        <w:rPr>
          <w:rFonts w:ascii="Times New Roman" w:eastAsia="Arial" w:hAnsi="Times New Roman"/>
          <w:sz w:val="30"/>
          <w:szCs w:val="30"/>
        </w:rPr>
        <w:t xml:space="preserve"> </w:t>
      </w:r>
      <w:r w:rsidR="00272F35" w:rsidRPr="00AF23F3">
        <w:rPr>
          <w:rFonts w:ascii="Times New Roman" w:eastAsia="Arial" w:hAnsi="Times New Roman"/>
          <w:sz w:val="30"/>
          <w:szCs w:val="30"/>
        </w:rPr>
        <w:t>гродненского областного института развития образования</w:t>
      </w:r>
      <w:r w:rsidRPr="00AF23F3">
        <w:rPr>
          <w:rFonts w:ascii="Times New Roman" w:eastAsia="Arial" w:hAnsi="Times New Roman"/>
          <w:sz w:val="30"/>
          <w:szCs w:val="30"/>
        </w:rPr>
        <w:t>, магистр педагогических наук;</w:t>
      </w:r>
    </w:p>
    <w:p w14:paraId="1096856E" w14:textId="177BB875" w:rsidR="007347B9" w:rsidRPr="008A71F6" w:rsidRDefault="007347B9" w:rsidP="007347B9">
      <w:pPr>
        <w:widowControl w:val="0"/>
        <w:pBdr>
          <w:top w:val="nil"/>
          <w:left w:val="nil"/>
          <w:bottom w:val="nil"/>
          <w:right w:val="nil"/>
          <w:between w:val="nil"/>
        </w:pBdr>
        <w:spacing w:after="0" w:line="240" w:lineRule="auto"/>
        <w:ind w:firstLine="709"/>
        <w:jc w:val="both"/>
        <w:rPr>
          <w:rFonts w:ascii="Times New Roman" w:eastAsia="Arial" w:hAnsi="Times New Roman"/>
          <w:sz w:val="30"/>
          <w:szCs w:val="30"/>
        </w:rPr>
      </w:pPr>
      <w:r w:rsidRPr="008A71F6">
        <w:rPr>
          <w:rFonts w:ascii="Times New Roman" w:eastAsia="Arial" w:hAnsi="Times New Roman"/>
          <w:sz w:val="30"/>
          <w:szCs w:val="30"/>
        </w:rPr>
        <w:t xml:space="preserve">Борисенко И.Н. – учитель высшей квалификационной категории </w:t>
      </w:r>
      <w:r w:rsidRPr="008A71F6">
        <w:rPr>
          <w:rFonts w:ascii="Times New Roman" w:eastAsia="Times New Roman" w:hAnsi="Times New Roman"/>
          <w:bCs/>
          <w:sz w:val="30"/>
          <w:szCs w:val="30"/>
        </w:rPr>
        <w:t>государственного учреждения образования</w:t>
      </w:r>
      <w:r w:rsidRPr="008A71F6">
        <w:rPr>
          <w:rFonts w:ascii="Times New Roman" w:eastAsia="Arial" w:hAnsi="Times New Roman"/>
          <w:sz w:val="30"/>
          <w:szCs w:val="30"/>
        </w:rPr>
        <w:t xml:space="preserve"> «Средняя школа №</w:t>
      </w:r>
      <w:r w:rsidR="0001313A">
        <w:rPr>
          <w:rFonts w:ascii="Times New Roman" w:eastAsia="Arial" w:hAnsi="Times New Roman"/>
          <w:sz w:val="30"/>
          <w:szCs w:val="30"/>
        </w:rPr>
        <w:t xml:space="preserve"> </w:t>
      </w:r>
      <w:r w:rsidRPr="008A71F6">
        <w:rPr>
          <w:rFonts w:ascii="Times New Roman" w:eastAsia="Arial" w:hAnsi="Times New Roman"/>
          <w:sz w:val="30"/>
          <w:szCs w:val="30"/>
        </w:rPr>
        <w:t xml:space="preserve">35 имени </w:t>
      </w:r>
      <w:r w:rsidR="00272F35" w:rsidRPr="008A71F6">
        <w:rPr>
          <w:rFonts w:ascii="Times New Roman" w:eastAsia="Arial" w:hAnsi="Times New Roman"/>
          <w:sz w:val="30"/>
          <w:szCs w:val="30"/>
        </w:rPr>
        <w:br/>
      </w:r>
      <w:r w:rsidR="0001313A">
        <w:rPr>
          <w:rFonts w:ascii="Times New Roman" w:eastAsia="Arial" w:hAnsi="Times New Roman"/>
          <w:sz w:val="30"/>
          <w:szCs w:val="30"/>
        </w:rPr>
        <w:t>Н.</w:t>
      </w:r>
      <w:r w:rsidRPr="008A71F6">
        <w:rPr>
          <w:rFonts w:ascii="Times New Roman" w:eastAsia="Arial" w:hAnsi="Times New Roman"/>
          <w:sz w:val="30"/>
          <w:szCs w:val="30"/>
        </w:rPr>
        <w:t>А. Волкова г. Гродно»;</w:t>
      </w:r>
    </w:p>
    <w:p w14:paraId="798992F1" w14:textId="26400FA7" w:rsidR="007347B9" w:rsidRPr="008A71F6" w:rsidRDefault="007347B9" w:rsidP="007347B9">
      <w:pPr>
        <w:widowControl w:val="0"/>
        <w:pBdr>
          <w:top w:val="nil"/>
          <w:left w:val="nil"/>
          <w:bottom w:val="nil"/>
          <w:right w:val="nil"/>
          <w:between w:val="nil"/>
        </w:pBdr>
        <w:spacing w:after="0" w:line="240" w:lineRule="auto"/>
        <w:ind w:firstLine="709"/>
        <w:jc w:val="both"/>
        <w:rPr>
          <w:rFonts w:ascii="Times New Roman" w:eastAsia="Arial" w:hAnsi="Times New Roman"/>
          <w:sz w:val="30"/>
          <w:szCs w:val="30"/>
        </w:rPr>
      </w:pPr>
      <w:r w:rsidRPr="008A71F6">
        <w:rPr>
          <w:rFonts w:ascii="Times New Roman" w:eastAsia="Arial" w:hAnsi="Times New Roman"/>
          <w:sz w:val="30"/>
          <w:szCs w:val="30"/>
        </w:rPr>
        <w:t xml:space="preserve">Шафаревич Л.Ч. – учитель биологии и химии квалификационной категории «учитель-методист» </w:t>
      </w:r>
      <w:r w:rsidRPr="008A71F6">
        <w:rPr>
          <w:rFonts w:ascii="Times New Roman" w:eastAsia="Times New Roman" w:hAnsi="Times New Roman"/>
          <w:bCs/>
          <w:sz w:val="30"/>
          <w:szCs w:val="30"/>
        </w:rPr>
        <w:t>государственно</w:t>
      </w:r>
      <w:r w:rsidR="0001313A">
        <w:rPr>
          <w:rFonts w:ascii="Times New Roman" w:eastAsia="Times New Roman" w:hAnsi="Times New Roman"/>
          <w:bCs/>
          <w:sz w:val="30"/>
          <w:szCs w:val="30"/>
        </w:rPr>
        <w:t>го</w:t>
      </w:r>
      <w:r w:rsidRPr="008A71F6">
        <w:rPr>
          <w:rFonts w:ascii="Times New Roman" w:eastAsia="Times New Roman" w:hAnsi="Times New Roman"/>
          <w:bCs/>
          <w:sz w:val="30"/>
          <w:szCs w:val="30"/>
        </w:rPr>
        <w:t xml:space="preserve"> учреждени</w:t>
      </w:r>
      <w:r w:rsidR="0001313A">
        <w:rPr>
          <w:rFonts w:ascii="Times New Roman" w:eastAsia="Times New Roman" w:hAnsi="Times New Roman"/>
          <w:bCs/>
          <w:sz w:val="30"/>
          <w:szCs w:val="30"/>
        </w:rPr>
        <w:t>я</w:t>
      </w:r>
      <w:r w:rsidRPr="008A71F6">
        <w:rPr>
          <w:rFonts w:ascii="Times New Roman" w:eastAsia="Times New Roman" w:hAnsi="Times New Roman"/>
          <w:bCs/>
          <w:sz w:val="30"/>
          <w:szCs w:val="30"/>
        </w:rPr>
        <w:t xml:space="preserve"> образования</w:t>
      </w:r>
      <w:r w:rsidRPr="008A71F6">
        <w:rPr>
          <w:rFonts w:ascii="Times New Roman" w:eastAsia="Arial" w:hAnsi="Times New Roman"/>
          <w:sz w:val="30"/>
          <w:szCs w:val="30"/>
        </w:rPr>
        <w:t xml:space="preserve"> «</w:t>
      </w:r>
      <w:proofErr w:type="spellStart"/>
      <w:r w:rsidR="008E558D" w:rsidRPr="008A71F6">
        <w:rPr>
          <w:rFonts w:ascii="Times New Roman" w:eastAsia="Arial" w:hAnsi="Times New Roman"/>
          <w:sz w:val="30"/>
          <w:szCs w:val="30"/>
        </w:rPr>
        <w:t>Ёдковская</w:t>
      </w:r>
      <w:proofErr w:type="spellEnd"/>
      <w:r w:rsidR="008E558D" w:rsidRPr="008A71F6">
        <w:rPr>
          <w:rFonts w:ascii="Times New Roman" w:eastAsia="Arial" w:hAnsi="Times New Roman"/>
          <w:sz w:val="30"/>
          <w:szCs w:val="30"/>
        </w:rPr>
        <w:t xml:space="preserve"> средняя школа»</w:t>
      </w:r>
      <w:r w:rsidR="0081256E" w:rsidRPr="008A71F6">
        <w:rPr>
          <w:rFonts w:ascii="Times New Roman" w:eastAsia="Arial" w:hAnsi="Times New Roman"/>
          <w:sz w:val="30"/>
          <w:szCs w:val="30"/>
        </w:rPr>
        <w:t>;</w:t>
      </w:r>
    </w:p>
    <w:p w14:paraId="1476E165" w14:textId="3423BA91" w:rsidR="0081256E" w:rsidRPr="008A71F6" w:rsidRDefault="0081256E" w:rsidP="007347B9">
      <w:pPr>
        <w:widowControl w:val="0"/>
        <w:pBdr>
          <w:top w:val="nil"/>
          <w:left w:val="nil"/>
          <w:bottom w:val="nil"/>
          <w:right w:val="nil"/>
          <w:between w:val="nil"/>
        </w:pBdr>
        <w:spacing w:after="0" w:line="240" w:lineRule="auto"/>
        <w:ind w:firstLine="709"/>
        <w:jc w:val="both"/>
        <w:rPr>
          <w:rFonts w:ascii="Times New Roman" w:eastAsia="Arial" w:hAnsi="Times New Roman"/>
          <w:sz w:val="30"/>
          <w:szCs w:val="30"/>
        </w:rPr>
      </w:pPr>
      <w:proofErr w:type="spellStart"/>
      <w:r w:rsidRPr="008A71F6">
        <w:rPr>
          <w:rFonts w:ascii="Times New Roman" w:eastAsia="Arial" w:hAnsi="Times New Roman"/>
          <w:sz w:val="30"/>
          <w:szCs w:val="30"/>
        </w:rPr>
        <w:t>Бонцевич</w:t>
      </w:r>
      <w:proofErr w:type="spellEnd"/>
      <w:r w:rsidRPr="008A71F6">
        <w:rPr>
          <w:rFonts w:ascii="Times New Roman" w:eastAsia="Arial" w:hAnsi="Times New Roman"/>
          <w:sz w:val="30"/>
          <w:szCs w:val="30"/>
        </w:rPr>
        <w:t xml:space="preserve"> С.В. – учитель биологии первой квалификационной категории </w:t>
      </w:r>
      <w:r w:rsidRPr="008A71F6">
        <w:rPr>
          <w:rFonts w:ascii="Times New Roman" w:eastAsia="Times New Roman" w:hAnsi="Times New Roman"/>
          <w:bCs/>
          <w:sz w:val="30"/>
          <w:szCs w:val="30"/>
        </w:rPr>
        <w:t>государственного учреждения образования</w:t>
      </w:r>
      <w:r w:rsidRPr="008A71F6">
        <w:rPr>
          <w:rFonts w:ascii="Times New Roman" w:eastAsia="Arial" w:hAnsi="Times New Roman"/>
          <w:sz w:val="30"/>
          <w:szCs w:val="30"/>
        </w:rPr>
        <w:t xml:space="preserve"> «</w:t>
      </w:r>
      <w:proofErr w:type="spellStart"/>
      <w:r w:rsidRPr="008A71F6">
        <w:rPr>
          <w:rFonts w:ascii="Times New Roman" w:eastAsia="Arial" w:hAnsi="Times New Roman"/>
          <w:sz w:val="30"/>
          <w:szCs w:val="30"/>
        </w:rPr>
        <w:t>Деревновская</w:t>
      </w:r>
      <w:proofErr w:type="spellEnd"/>
      <w:r w:rsidRPr="008A71F6">
        <w:rPr>
          <w:rFonts w:ascii="Times New Roman" w:eastAsia="Arial" w:hAnsi="Times New Roman"/>
          <w:sz w:val="30"/>
          <w:szCs w:val="30"/>
        </w:rPr>
        <w:t xml:space="preserve"> базовая школа Слонимского района»;</w:t>
      </w:r>
    </w:p>
    <w:p w14:paraId="0D74531B" w14:textId="6D7A7D81" w:rsidR="0081256E" w:rsidRPr="008A71F6" w:rsidRDefault="0081256E" w:rsidP="007347B9">
      <w:pPr>
        <w:widowControl w:val="0"/>
        <w:pBdr>
          <w:top w:val="nil"/>
          <w:left w:val="nil"/>
          <w:bottom w:val="nil"/>
          <w:right w:val="nil"/>
          <w:between w:val="nil"/>
        </w:pBdr>
        <w:spacing w:after="0" w:line="240" w:lineRule="auto"/>
        <w:ind w:firstLine="709"/>
        <w:jc w:val="both"/>
        <w:rPr>
          <w:rFonts w:ascii="Times New Roman" w:eastAsia="Arial" w:hAnsi="Times New Roman"/>
          <w:sz w:val="30"/>
          <w:szCs w:val="30"/>
        </w:rPr>
      </w:pPr>
      <w:proofErr w:type="spellStart"/>
      <w:r w:rsidRPr="008A71F6">
        <w:rPr>
          <w:rFonts w:ascii="Times New Roman" w:eastAsia="Arial" w:hAnsi="Times New Roman"/>
          <w:sz w:val="30"/>
          <w:szCs w:val="30"/>
        </w:rPr>
        <w:t>Бонцевич</w:t>
      </w:r>
      <w:proofErr w:type="spellEnd"/>
      <w:r w:rsidRPr="008A71F6">
        <w:rPr>
          <w:rFonts w:ascii="Times New Roman" w:eastAsia="Arial" w:hAnsi="Times New Roman"/>
          <w:sz w:val="30"/>
          <w:szCs w:val="30"/>
        </w:rPr>
        <w:t xml:space="preserve"> О.П. – учитель биологии первой квалификационной категории </w:t>
      </w:r>
      <w:r w:rsidRPr="008A71F6">
        <w:rPr>
          <w:rFonts w:ascii="Times New Roman" w:eastAsia="Times New Roman" w:hAnsi="Times New Roman"/>
          <w:bCs/>
          <w:sz w:val="30"/>
          <w:szCs w:val="30"/>
        </w:rPr>
        <w:t>государственного учреждения образования</w:t>
      </w:r>
      <w:r w:rsidRPr="008A71F6">
        <w:rPr>
          <w:rFonts w:ascii="Times New Roman" w:eastAsia="Arial" w:hAnsi="Times New Roman"/>
          <w:sz w:val="30"/>
          <w:szCs w:val="30"/>
        </w:rPr>
        <w:t xml:space="preserve"> «Средняя </w:t>
      </w:r>
      <w:r w:rsidRPr="008A71F6">
        <w:rPr>
          <w:rFonts w:ascii="Times New Roman" w:eastAsia="Arial" w:hAnsi="Times New Roman"/>
          <w:sz w:val="30"/>
          <w:szCs w:val="30"/>
        </w:rPr>
        <w:br/>
        <w:t>школа № 7 г. Слонима»</w:t>
      </w:r>
    </w:p>
    <w:p w14:paraId="1F829EEF" w14:textId="71EBDA6D" w:rsidR="00272F35" w:rsidRPr="008A71F6" w:rsidRDefault="00272F35" w:rsidP="007347B9">
      <w:pPr>
        <w:widowControl w:val="0"/>
        <w:pBdr>
          <w:top w:val="nil"/>
          <w:left w:val="nil"/>
          <w:bottom w:val="nil"/>
          <w:right w:val="nil"/>
          <w:between w:val="nil"/>
        </w:pBdr>
        <w:spacing w:after="0" w:line="240" w:lineRule="auto"/>
        <w:ind w:firstLine="709"/>
        <w:jc w:val="both"/>
        <w:rPr>
          <w:rFonts w:ascii="Times New Roman" w:eastAsia="Arial" w:hAnsi="Times New Roman"/>
          <w:sz w:val="30"/>
          <w:szCs w:val="30"/>
        </w:rPr>
      </w:pPr>
      <w:r w:rsidRPr="008A71F6">
        <w:rPr>
          <w:rFonts w:ascii="Times New Roman" w:eastAsia="Arial" w:hAnsi="Times New Roman"/>
          <w:sz w:val="30"/>
          <w:szCs w:val="30"/>
        </w:rPr>
        <w:t>Могилевская область:</w:t>
      </w:r>
    </w:p>
    <w:p w14:paraId="41C5DBE5" w14:textId="77777777" w:rsidR="001673E6" w:rsidRPr="008A71F6" w:rsidRDefault="001673E6" w:rsidP="001673E6">
      <w:pPr>
        <w:widowControl w:val="0"/>
        <w:pBdr>
          <w:top w:val="nil"/>
          <w:left w:val="nil"/>
          <w:bottom w:val="nil"/>
          <w:right w:val="nil"/>
          <w:between w:val="nil"/>
        </w:pBdr>
        <w:spacing w:after="0" w:line="240" w:lineRule="auto"/>
        <w:ind w:firstLine="709"/>
        <w:jc w:val="both"/>
        <w:rPr>
          <w:rFonts w:ascii="Times New Roman" w:eastAsia="Arial" w:hAnsi="Times New Roman"/>
          <w:sz w:val="30"/>
          <w:szCs w:val="30"/>
        </w:rPr>
      </w:pPr>
      <w:r w:rsidRPr="008A71F6">
        <w:rPr>
          <w:rFonts w:ascii="Times New Roman" w:eastAsia="Arial" w:hAnsi="Times New Roman"/>
          <w:sz w:val="30"/>
          <w:szCs w:val="30"/>
        </w:rPr>
        <w:t>Ковалева Е.С. – методист учреждения образования «Могилевский государственный областной институт развития образования»;</w:t>
      </w:r>
    </w:p>
    <w:p w14:paraId="0632E500" w14:textId="3422F86D" w:rsidR="00272F35" w:rsidRPr="008A71F6" w:rsidRDefault="001673E6" w:rsidP="007347B9">
      <w:pPr>
        <w:widowControl w:val="0"/>
        <w:pBdr>
          <w:top w:val="nil"/>
          <w:left w:val="nil"/>
          <w:bottom w:val="nil"/>
          <w:right w:val="nil"/>
          <w:between w:val="nil"/>
        </w:pBdr>
        <w:spacing w:after="0" w:line="240" w:lineRule="auto"/>
        <w:ind w:firstLine="709"/>
        <w:jc w:val="both"/>
        <w:rPr>
          <w:rFonts w:ascii="Times New Roman" w:eastAsia="Arial" w:hAnsi="Times New Roman"/>
          <w:sz w:val="30"/>
          <w:szCs w:val="30"/>
        </w:rPr>
      </w:pPr>
      <w:r w:rsidRPr="008A71F6">
        <w:rPr>
          <w:rFonts w:ascii="Times New Roman" w:eastAsia="Arial" w:hAnsi="Times New Roman"/>
          <w:sz w:val="30"/>
          <w:szCs w:val="30"/>
        </w:rPr>
        <w:t>Головач Ю.Г. – учитель географии первой квалификационной категории государственного учреждения образования «Михалевская средняя школа Бобруйского района»;</w:t>
      </w:r>
    </w:p>
    <w:p w14:paraId="179A9695" w14:textId="287EC9DB" w:rsidR="001673E6" w:rsidRPr="008A71F6" w:rsidRDefault="001673E6" w:rsidP="007347B9">
      <w:pPr>
        <w:widowControl w:val="0"/>
        <w:pBdr>
          <w:top w:val="nil"/>
          <w:left w:val="nil"/>
          <w:bottom w:val="nil"/>
          <w:right w:val="nil"/>
          <w:between w:val="nil"/>
        </w:pBdr>
        <w:spacing w:after="0" w:line="240" w:lineRule="auto"/>
        <w:ind w:firstLine="709"/>
        <w:jc w:val="both"/>
        <w:rPr>
          <w:rFonts w:ascii="Times New Roman" w:eastAsia="Arial" w:hAnsi="Times New Roman"/>
          <w:sz w:val="30"/>
          <w:szCs w:val="30"/>
        </w:rPr>
      </w:pPr>
      <w:r w:rsidRPr="008A71F6">
        <w:rPr>
          <w:rFonts w:ascii="Times New Roman" w:eastAsia="Arial" w:hAnsi="Times New Roman"/>
          <w:sz w:val="30"/>
          <w:szCs w:val="30"/>
        </w:rPr>
        <w:t xml:space="preserve">Кожевникова А.А. – учитель химии и биологии государственного </w:t>
      </w:r>
      <w:r w:rsidRPr="008A71F6">
        <w:rPr>
          <w:rFonts w:ascii="Times New Roman" w:eastAsia="Arial" w:hAnsi="Times New Roman"/>
          <w:sz w:val="30"/>
          <w:szCs w:val="30"/>
        </w:rPr>
        <w:lastRenderedPageBreak/>
        <w:t>учреждения образования «Средняя школа №</w:t>
      </w:r>
      <w:r w:rsidR="0001313A">
        <w:rPr>
          <w:rFonts w:ascii="Times New Roman" w:eastAsia="Arial" w:hAnsi="Times New Roman"/>
          <w:sz w:val="30"/>
          <w:szCs w:val="30"/>
        </w:rPr>
        <w:t xml:space="preserve"> </w:t>
      </w:r>
      <w:r w:rsidRPr="008A71F6">
        <w:rPr>
          <w:rFonts w:ascii="Times New Roman" w:eastAsia="Arial" w:hAnsi="Times New Roman"/>
          <w:sz w:val="30"/>
          <w:szCs w:val="30"/>
        </w:rPr>
        <w:t>17 г. Могилева»;</w:t>
      </w:r>
    </w:p>
    <w:p w14:paraId="1F372695" w14:textId="18202A7F" w:rsidR="001673E6" w:rsidRPr="008A71F6" w:rsidRDefault="001673E6" w:rsidP="001673E6">
      <w:pPr>
        <w:widowControl w:val="0"/>
        <w:pBdr>
          <w:top w:val="nil"/>
          <w:left w:val="nil"/>
          <w:bottom w:val="nil"/>
          <w:right w:val="nil"/>
          <w:between w:val="nil"/>
        </w:pBdr>
        <w:spacing w:after="0" w:line="240" w:lineRule="auto"/>
        <w:ind w:firstLine="709"/>
        <w:jc w:val="both"/>
        <w:rPr>
          <w:rFonts w:ascii="Times New Roman" w:eastAsia="Arial" w:hAnsi="Times New Roman"/>
          <w:sz w:val="30"/>
          <w:szCs w:val="30"/>
        </w:rPr>
      </w:pPr>
      <w:r w:rsidRPr="008A71F6">
        <w:rPr>
          <w:rFonts w:ascii="Times New Roman" w:eastAsia="Arial" w:hAnsi="Times New Roman"/>
          <w:sz w:val="30"/>
          <w:szCs w:val="30"/>
        </w:rPr>
        <w:t>Шпаковский Я.И. – учитель биологии и химии высшей категории государственного учреждения образования «Средняя школа №</w:t>
      </w:r>
      <w:r w:rsidR="0001313A">
        <w:rPr>
          <w:rFonts w:ascii="Times New Roman" w:eastAsia="Arial" w:hAnsi="Times New Roman"/>
          <w:sz w:val="30"/>
          <w:szCs w:val="30"/>
        </w:rPr>
        <w:t xml:space="preserve"> </w:t>
      </w:r>
      <w:r w:rsidRPr="008A71F6">
        <w:rPr>
          <w:rFonts w:ascii="Times New Roman" w:eastAsia="Arial" w:hAnsi="Times New Roman"/>
          <w:sz w:val="30"/>
          <w:szCs w:val="30"/>
        </w:rPr>
        <w:t xml:space="preserve">2 г. Бобруйска» </w:t>
      </w:r>
    </w:p>
    <w:p w14:paraId="293DAAEC" w14:textId="77777777" w:rsidR="00D80A6F" w:rsidRPr="008A71F6" w:rsidRDefault="00D80A6F" w:rsidP="00D80A6F">
      <w:pPr>
        <w:shd w:val="clear" w:color="auto" w:fill="FFFFFF"/>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Сень Т.К. – директор</w:t>
      </w:r>
      <w:r w:rsidRPr="00DF0EEC">
        <w:rPr>
          <w:rFonts w:ascii="Times New Roman" w:eastAsia="Times New Roman" w:hAnsi="Times New Roman"/>
          <w:sz w:val="30"/>
          <w:szCs w:val="30"/>
        </w:rPr>
        <w:t xml:space="preserve"> </w:t>
      </w:r>
      <w:r>
        <w:rPr>
          <w:rFonts w:ascii="Times New Roman" w:eastAsia="Times New Roman" w:hAnsi="Times New Roman"/>
          <w:sz w:val="30"/>
          <w:szCs w:val="30"/>
        </w:rPr>
        <w:t>государственного учреждения</w:t>
      </w:r>
      <w:r w:rsidRPr="008A71F6">
        <w:rPr>
          <w:rFonts w:ascii="Times New Roman" w:eastAsia="Times New Roman" w:hAnsi="Times New Roman"/>
          <w:sz w:val="30"/>
          <w:szCs w:val="30"/>
        </w:rPr>
        <w:t xml:space="preserve"> «Учебно-методический центр Минсельхозпрода»:</w:t>
      </w:r>
    </w:p>
    <w:p w14:paraId="3DD2F561" w14:textId="77777777" w:rsidR="00D80A6F" w:rsidRPr="008A71F6" w:rsidRDefault="00D80A6F" w:rsidP="00D80A6F">
      <w:pPr>
        <w:shd w:val="clear" w:color="auto" w:fill="FFFFFF"/>
        <w:spacing w:after="0" w:line="240" w:lineRule="auto"/>
        <w:ind w:firstLine="709"/>
        <w:jc w:val="both"/>
        <w:rPr>
          <w:rFonts w:ascii="Times New Roman" w:eastAsia="Times New Roman" w:hAnsi="Times New Roman"/>
          <w:sz w:val="30"/>
          <w:szCs w:val="30"/>
        </w:rPr>
      </w:pPr>
    </w:p>
    <w:p w14:paraId="611C5551" w14:textId="77777777" w:rsidR="00D80A6F" w:rsidRPr="008A71F6" w:rsidRDefault="00D80A6F" w:rsidP="00D80A6F">
      <w:pPr>
        <w:shd w:val="clear" w:color="auto" w:fill="FFFFFF"/>
        <w:spacing w:after="0" w:line="240" w:lineRule="auto"/>
        <w:ind w:firstLine="709"/>
        <w:jc w:val="both"/>
        <w:rPr>
          <w:rFonts w:ascii="Times New Roman" w:hAnsi="Times New Roman"/>
          <w:b/>
          <w:bCs/>
          <w:sz w:val="28"/>
          <w:szCs w:val="28"/>
          <w:lang w:eastAsia="ru-RU"/>
        </w:rPr>
      </w:pPr>
      <w:r w:rsidRPr="008A71F6">
        <w:rPr>
          <w:rFonts w:ascii="Times New Roman" w:hAnsi="Times New Roman"/>
          <w:b/>
          <w:bCs/>
          <w:sz w:val="28"/>
          <w:szCs w:val="28"/>
          <w:lang w:eastAsia="ru-RU"/>
        </w:rPr>
        <w:t xml:space="preserve">Рецензенты: </w:t>
      </w:r>
    </w:p>
    <w:p w14:paraId="1701DE6B" w14:textId="0A80C59F" w:rsidR="00D80A6F" w:rsidRPr="008A71F6" w:rsidRDefault="00D80A6F" w:rsidP="00D80A6F">
      <w:pPr>
        <w:spacing w:after="0" w:line="240" w:lineRule="auto"/>
        <w:ind w:firstLine="709"/>
        <w:jc w:val="both"/>
        <w:rPr>
          <w:rFonts w:ascii="Times New Roman" w:eastAsia="Times New Roman" w:hAnsi="Times New Roman"/>
          <w:bCs/>
          <w:sz w:val="30"/>
          <w:szCs w:val="30"/>
        </w:rPr>
      </w:pPr>
      <w:r w:rsidRPr="008A71F6">
        <w:rPr>
          <w:rFonts w:ascii="Times New Roman" w:eastAsia="Times New Roman" w:hAnsi="Times New Roman"/>
          <w:bCs/>
          <w:sz w:val="30"/>
          <w:szCs w:val="30"/>
        </w:rPr>
        <w:t xml:space="preserve">Пашкевич О.А. – </w:t>
      </w:r>
      <w:bookmarkStart w:id="1" w:name="_GoBack"/>
      <w:r w:rsidRPr="008A71F6">
        <w:rPr>
          <w:rFonts w:ascii="Times New Roman" w:eastAsia="Times New Roman" w:hAnsi="Times New Roman"/>
          <w:bCs/>
          <w:sz w:val="30"/>
          <w:szCs w:val="30"/>
        </w:rPr>
        <w:t>заведующ</w:t>
      </w:r>
      <w:bookmarkEnd w:id="1"/>
      <w:r w:rsidR="00AC4CA7">
        <w:rPr>
          <w:rFonts w:ascii="Times New Roman" w:eastAsia="Times New Roman" w:hAnsi="Times New Roman"/>
          <w:bCs/>
          <w:sz w:val="30"/>
          <w:szCs w:val="30"/>
        </w:rPr>
        <w:t>ий</w:t>
      </w:r>
      <w:r w:rsidRPr="008A71F6">
        <w:rPr>
          <w:rFonts w:ascii="Times New Roman" w:eastAsia="Times New Roman" w:hAnsi="Times New Roman"/>
          <w:bCs/>
          <w:sz w:val="30"/>
          <w:szCs w:val="30"/>
        </w:rPr>
        <w:t xml:space="preserve"> сектором трудовых и социальных отношений, Республиканского научного унитарного предприятия «Институт системных исследований в АПК Национальной академии наук Беларуси» в АПК НАН Беларуси, кандидат экономических наук, доцент;</w:t>
      </w:r>
    </w:p>
    <w:p w14:paraId="3DBE681E" w14:textId="77777777" w:rsidR="00D80A6F" w:rsidRPr="008A71F6" w:rsidRDefault="00D80A6F" w:rsidP="00D80A6F">
      <w:pPr>
        <w:shd w:val="clear" w:color="auto" w:fill="FFFFFF"/>
        <w:spacing w:after="0" w:line="240" w:lineRule="auto"/>
        <w:ind w:firstLine="709"/>
        <w:jc w:val="both"/>
        <w:rPr>
          <w:rFonts w:ascii="Times New Roman" w:eastAsia="Times New Roman" w:hAnsi="Times New Roman"/>
          <w:sz w:val="30"/>
          <w:szCs w:val="30"/>
          <w:lang w:eastAsia="ru-RU"/>
        </w:rPr>
      </w:pPr>
      <w:proofErr w:type="spellStart"/>
      <w:r w:rsidRPr="008A71F6">
        <w:rPr>
          <w:rFonts w:ascii="Times New Roman" w:eastAsia="Times New Roman" w:hAnsi="Times New Roman"/>
          <w:sz w:val="30"/>
          <w:szCs w:val="30"/>
          <w:lang w:eastAsia="ru-RU"/>
        </w:rPr>
        <w:t>Мушкевич</w:t>
      </w:r>
      <w:proofErr w:type="spellEnd"/>
      <w:r w:rsidRPr="008A71F6">
        <w:rPr>
          <w:rFonts w:ascii="Times New Roman" w:eastAsia="Times New Roman" w:hAnsi="Times New Roman"/>
          <w:sz w:val="30"/>
          <w:szCs w:val="30"/>
          <w:lang w:eastAsia="ru-RU"/>
        </w:rPr>
        <w:t xml:space="preserve"> Ю.В. – учитель биологии высшей квалификационной категории учреждения образования «Средняя школа №38 имени Кирилла Туровского г. Гродно»</w:t>
      </w:r>
    </w:p>
    <w:p w14:paraId="311D7853" w14:textId="77777777" w:rsidR="00703B76" w:rsidRDefault="00703B76" w:rsidP="002B202E">
      <w:pPr>
        <w:shd w:val="clear" w:color="auto" w:fill="FFFFFF"/>
        <w:spacing w:after="0" w:line="240" w:lineRule="auto"/>
        <w:ind w:firstLine="709"/>
        <w:jc w:val="both"/>
        <w:rPr>
          <w:rFonts w:ascii="Times New Roman" w:eastAsia="Times New Roman" w:hAnsi="Times New Roman"/>
          <w:sz w:val="30"/>
          <w:szCs w:val="30"/>
          <w:lang w:eastAsia="ru-RU"/>
        </w:rPr>
      </w:pPr>
    </w:p>
    <w:tbl>
      <w:tblPr>
        <w:tblStyle w:val="a5"/>
        <w:tblpPr w:leftFromText="180" w:rightFromText="180" w:vertAnchor="text" w:horzAnchor="margin" w:tblpY="1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6202"/>
      </w:tblGrid>
      <w:tr w:rsidR="00D80A6F" w:rsidRPr="007A0980" w14:paraId="73924C8B" w14:textId="77777777" w:rsidTr="008B1AD4">
        <w:tc>
          <w:tcPr>
            <w:tcW w:w="3652" w:type="dxa"/>
          </w:tcPr>
          <w:p w14:paraId="52E7DC1F" w14:textId="77777777" w:rsidR="00D80A6F" w:rsidRPr="007A0980" w:rsidRDefault="00D80A6F" w:rsidP="008B1AD4">
            <w:pPr>
              <w:spacing w:after="0" w:line="240" w:lineRule="auto"/>
              <w:jc w:val="both"/>
              <w:rPr>
                <w:rFonts w:ascii="Times New Roman" w:eastAsia="Times New Roman" w:hAnsi="Times New Roman"/>
                <w:sz w:val="30"/>
                <w:szCs w:val="30"/>
                <w:lang w:eastAsia="ru-RU"/>
              </w:rPr>
            </w:pPr>
            <w:bookmarkStart w:id="2" w:name="_Hlk197334039"/>
            <w:r w:rsidRPr="007A0980">
              <w:rPr>
                <w:rFonts w:ascii="Times New Roman" w:eastAsia="Times New Roman" w:hAnsi="Times New Roman"/>
                <w:sz w:val="30"/>
                <w:szCs w:val="30"/>
                <w:lang w:eastAsia="ru-RU"/>
              </w:rPr>
              <w:t>Ответственная за выпуск:</w:t>
            </w:r>
          </w:p>
        </w:tc>
        <w:tc>
          <w:tcPr>
            <w:tcW w:w="6202" w:type="dxa"/>
          </w:tcPr>
          <w:p w14:paraId="23F470A6" w14:textId="77777777" w:rsidR="00D80A6F" w:rsidRPr="007A0980" w:rsidRDefault="00D80A6F" w:rsidP="008B1AD4">
            <w:pPr>
              <w:spacing w:after="0" w:line="240" w:lineRule="auto"/>
              <w:jc w:val="both"/>
              <w:rPr>
                <w:rFonts w:ascii="Times New Roman" w:eastAsia="Times New Roman" w:hAnsi="Times New Roman"/>
                <w:sz w:val="30"/>
                <w:szCs w:val="30"/>
                <w:lang w:eastAsia="ru-RU"/>
              </w:rPr>
            </w:pPr>
            <w:r w:rsidRPr="007A0980">
              <w:rPr>
                <w:rFonts w:ascii="Times New Roman" w:eastAsia="Times New Roman" w:hAnsi="Times New Roman"/>
                <w:sz w:val="30"/>
                <w:szCs w:val="30"/>
                <w:lang w:eastAsia="ru-RU"/>
              </w:rPr>
              <w:t>Е.С. Попова, методист государственного учреждения «Учебно-методический центр Минсельхозпрода»</w:t>
            </w:r>
          </w:p>
        </w:tc>
      </w:tr>
      <w:bookmarkEnd w:id="2"/>
    </w:tbl>
    <w:p w14:paraId="425AD7D9" w14:textId="77777777" w:rsidR="00D80A6F" w:rsidRPr="008A71F6" w:rsidRDefault="00D80A6F" w:rsidP="002B202E">
      <w:pPr>
        <w:shd w:val="clear" w:color="auto" w:fill="FFFFFF"/>
        <w:spacing w:after="0" w:line="240" w:lineRule="auto"/>
        <w:ind w:firstLine="709"/>
        <w:jc w:val="both"/>
        <w:rPr>
          <w:rFonts w:ascii="Times New Roman" w:eastAsia="Times New Roman" w:hAnsi="Times New Roman"/>
          <w:sz w:val="30"/>
          <w:szCs w:val="30"/>
          <w:lang w:eastAsia="ru-RU"/>
        </w:rPr>
      </w:pPr>
    </w:p>
    <w:p w14:paraId="15C3EBC3" w14:textId="77777777" w:rsidR="00D80A6F" w:rsidRDefault="00D80A6F">
      <w:pPr>
        <w:spacing w:after="0" w:line="240" w:lineRule="auto"/>
        <w:rPr>
          <w:rFonts w:ascii="Times New Roman" w:hAnsi="Times New Roman"/>
          <w:b/>
          <w:sz w:val="30"/>
          <w:szCs w:val="30"/>
          <w:lang w:eastAsia="ru-RU"/>
        </w:rPr>
      </w:pPr>
      <w:r>
        <w:rPr>
          <w:rFonts w:ascii="Times New Roman" w:hAnsi="Times New Roman"/>
          <w:b/>
          <w:sz w:val="30"/>
          <w:szCs w:val="30"/>
          <w:lang w:eastAsia="ru-RU"/>
        </w:rPr>
        <w:br w:type="page"/>
      </w:r>
    </w:p>
    <w:p w14:paraId="0D39427A" w14:textId="77777777" w:rsidR="00D80A6F" w:rsidRPr="00FC75FA" w:rsidRDefault="00D80A6F" w:rsidP="00D80A6F">
      <w:pPr>
        <w:pStyle w:val="a3"/>
        <w:spacing w:after="0" w:line="240" w:lineRule="auto"/>
        <w:ind w:left="0"/>
        <w:jc w:val="center"/>
        <w:rPr>
          <w:rFonts w:ascii="Times New Roman" w:hAnsi="Times New Roman"/>
          <w:b/>
          <w:sz w:val="30"/>
          <w:szCs w:val="30"/>
        </w:rPr>
      </w:pPr>
      <w:r w:rsidRPr="00FC75FA">
        <w:rPr>
          <w:rFonts w:ascii="Times New Roman" w:hAnsi="Times New Roman"/>
          <w:b/>
          <w:sz w:val="30"/>
          <w:szCs w:val="30"/>
        </w:rPr>
        <w:lastRenderedPageBreak/>
        <w:t>Предисловие</w:t>
      </w:r>
    </w:p>
    <w:p w14:paraId="68B7F5CB" w14:textId="77777777" w:rsidR="00D80A6F" w:rsidRPr="00FC75FA" w:rsidRDefault="00D80A6F" w:rsidP="00D80A6F">
      <w:pPr>
        <w:pStyle w:val="a3"/>
        <w:spacing w:after="0" w:line="240" w:lineRule="auto"/>
        <w:ind w:left="0"/>
        <w:jc w:val="center"/>
        <w:rPr>
          <w:rFonts w:ascii="Times New Roman" w:hAnsi="Times New Roman"/>
          <w:b/>
          <w:sz w:val="30"/>
          <w:szCs w:val="30"/>
        </w:rPr>
      </w:pPr>
    </w:p>
    <w:p w14:paraId="745D64C7" w14:textId="77777777" w:rsidR="00D80A6F" w:rsidRPr="008A3A0E" w:rsidRDefault="00D80A6F" w:rsidP="00D80A6F">
      <w:pPr>
        <w:pStyle w:val="aa"/>
        <w:spacing w:before="0" w:line="240" w:lineRule="auto"/>
        <w:ind w:left="0" w:right="0" w:firstLine="709"/>
        <w:rPr>
          <w:bCs/>
          <w:color w:val="auto"/>
          <w:sz w:val="30"/>
          <w:szCs w:val="30"/>
        </w:rPr>
      </w:pPr>
      <w:r w:rsidRPr="005E0DF8">
        <w:rPr>
          <w:bCs/>
          <w:color w:val="auto"/>
          <w:sz w:val="30"/>
          <w:szCs w:val="30"/>
        </w:rPr>
        <w:t>Методические рекомендации для проведения факультативных занятий «</w:t>
      </w:r>
      <w:r>
        <w:rPr>
          <w:bCs/>
          <w:color w:val="auto"/>
          <w:sz w:val="30"/>
          <w:szCs w:val="30"/>
        </w:rPr>
        <w:t>Мир сельского хозяйства</w:t>
      </w:r>
      <w:r w:rsidRPr="005E0DF8">
        <w:rPr>
          <w:bCs/>
          <w:color w:val="auto"/>
          <w:sz w:val="30"/>
          <w:szCs w:val="30"/>
        </w:rPr>
        <w:t xml:space="preserve">» </w:t>
      </w:r>
      <w:bookmarkStart w:id="3" w:name="_Hlk197334244"/>
      <w:r w:rsidRPr="005E0DF8">
        <w:rPr>
          <w:bCs/>
          <w:color w:val="auto"/>
          <w:sz w:val="30"/>
          <w:szCs w:val="30"/>
        </w:rPr>
        <w:t xml:space="preserve">Блок </w:t>
      </w:r>
      <w:r>
        <w:rPr>
          <w:bCs/>
          <w:color w:val="auto"/>
          <w:sz w:val="30"/>
          <w:szCs w:val="30"/>
        </w:rPr>
        <w:t>1</w:t>
      </w:r>
      <w:r w:rsidRPr="005E0DF8">
        <w:rPr>
          <w:bCs/>
          <w:color w:val="auto"/>
          <w:sz w:val="30"/>
          <w:szCs w:val="30"/>
        </w:rPr>
        <w:t xml:space="preserve"> «</w:t>
      </w:r>
      <w:r>
        <w:rPr>
          <w:bCs/>
          <w:color w:val="auto"/>
          <w:sz w:val="30"/>
          <w:szCs w:val="30"/>
        </w:rPr>
        <w:t>В мире сельскохозяйственных растений</w:t>
      </w:r>
      <w:r w:rsidRPr="005E0DF8">
        <w:rPr>
          <w:bCs/>
          <w:color w:val="auto"/>
          <w:sz w:val="30"/>
          <w:szCs w:val="30"/>
        </w:rPr>
        <w:t xml:space="preserve">» </w:t>
      </w:r>
      <w:r w:rsidRPr="008A3A0E">
        <w:rPr>
          <w:bCs/>
          <w:color w:val="auto"/>
          <w:sz w:val="30"/>
          <w:szCs w:val="30"/>
        </w:rPr>
        <w:t xml:space="preserve">в </w:t>
      </w:r>
      <w:r>
        <w:rPr>
          <w:bCs/>
          <w:color w:val="auto"/>
          <w:sz w:val="30"/>
          <w:szCs w:val="30"/>
          <w:lang w:val="en-US"/>
        </w:rPr>
        <w:t>VII</w:t>
      </w:r>
      <w:r w:rsidRPr="008A3A0E">
        <w:rPr>
          <w:bCs/>
          <w:color w:val="auto"/>
          <w:sz w:val="30"/>
          <w:szCs w:val="30"/>
        </w:rPr>
        <w:t xml:space="preserve"> классе</w:t>
      </w:r>
      <w:bookmarkEnd w:id="3"/>
      <w:r w:rsidRPr="008A3A0E">
        <w:rPr>
          <w:bCs/>
          <w:color w:val="auto"/>
          <w:sz w:val="30"/>
          <w:szCs w:val="30"/>
        </w:rPr>
        <w:t xml:space="preserve"> учреждений образования, реализующих образовательные программы общего среднего образования </w:t>
      </w:r>
      <w:r w:rsidRPr="005E0DF8">
        <w:rPr>
          <w:bCs/>
          <w:color w:val="auto"/>
          <w:sz w:val="30"/>
          <w:szCs w:val="30"/>
        </w:rPr>
        <w:t>составлен в соответствии с учебной программой «</w:t>
      </w:r>
      <w:r>
        <w:rPr>
          <w:bCs/>
          <w:color w:val="auto"/>
          <w:sz w:val="30"/>
          <w:szCs w:val="30"/>
        </w:rPr>
        <w:t>Мир сельского хозяйства</w:t>
      </w:r>
      <w:r w:rsidRPr="005E0DF8">
        <w:rPr>
          <w:bCs/>
          <w:color w:val="auto"/>
          <w:sz w:val="30"/>
          <w:szCs w:val="30"/>
        </w:rPr>
        <w:t xml:space="preserve">» для </w:t>
      </w:r>
      <w:r>
        <w:rPr>
          <w:bCs/>
          <w:color w:val="auto"/>
          <w:sz w:val="30"/>
          <w:szCs w:val="30"/>
          <w:lang w:val="en-US"/>
        </w:rPr>
        <w:t>VII</w:t>
      </w:r>
      <w:r w:rsidRPr="000111DC">
        <w:rPr>
          <w:bCs/>
          <w:color w:val="auto"/>
          <w:sz w:val="30"/>
          <w:szCs w:val="30"/>
        </w:rPr>
        <w:t>–</w:t>
      </w:r>
      <w:r>
        <w:rPr>
          <w:bCs/>
          <w:color w:val="auto"/>
          <w:sz w:val="30"/>
          <w:szCs w:val="30"/>
          <w:lang w:val="en-US"/>
        </w:rPr>
        <w:t>IX</w:t>
      </w:r>
      <w:r>
        <w:rPr>
          <w:spacing w:val="-4"/>
          <w:sz w:val="28"/>
        </w:rPr>
        <w:t xml:space="preserve"> </w:t>
      </w:r>
      <w:r w:rsidRPr="005E0DF8">
        <w:rPr>
          <w:bCs/>
          <w:color w:val="auto"/>
          <w:sz w:val="30"/>
          <w:szCs w:val="30"/>
        </w:rPr>
        <w:t xml:space="preserve">классов </w:t>
      </w:r>
      <w:r w:rsidRPr="008A3A0E">
        <w:rPr>
          <w:bCs/>
          <w:color w:val="auto"/>
          <w:sz w:val="30"/>
          <w:szCs w:val="30"/>
        </w:rPr>
        <w:t>учреждений образования, реализующих образовательные программы общего среднего образования</w:t>
      </w:r>
      <w:r w:rsidRPr="005E0DF8">
        <w:rPr>
          <w:bCs/>
          <w:color w:val="auto"/>
          <w:sz w:val="30"/>
          <w:szCs w:val="30"/>
        </w:rPr>
        <w:t xml:space="preserve">, одобренной и рекомендованной президиумом Научно-методического совета при Министерстве образования Республики Беларусь по дошкольному, общему среднему, специальному образованию, социальной и воспитательной работе </w:t>
      </w:r>
      <w:r w:rsidRPr="008A3A0E">
        <w:rPr>
          <w:bCs/>
          <w:color w:val="auto"/>
          <w:sz w:val="30"/>
          <w:szCs w:val="30"/>
        </w:rPr>
        <w:t>(</w:t>
      </w:r>
      <w:r w:rsidRPr="00F9347F">
        <w:rPr>
          <w:bCs/>
          <w:color w:val="auto"/>
          <w:sz w:val="30"/>
          <w:szCs w:val="30"/>
        </w:rPr>
        <w:t>протокол № 3 от 26.04.2025</w:t>
      </w:r>
      <w:r w:rsidRPr="008A3A0E">
        <w:rPr>
          <w:bCs/>
          <w:color w:val="auto"/>
          <w:sz w:val="30"/>
          <w:szCs w:val="30"/>
        </w:rPr>
        <w:t>).</w:t>
      </w:r>
    </w:p>
    <w:p w14:paraId="3DF0260C" w14:textId="77777777" w:rsidR="00D80A6F" w:rsidRDefault="00D80A6F" w:rsidP="00D80A6F">
      <w:pPr>
        <w:pStyle w:val="aa"/>
        <w:spacing w:before="0" w:line="240" w:lineRule="auto"/>
        <w:ind w:left="0" w:right="0" w:firstLine="709"/>
        <w:rPr>
          <w:bCs/>
          <w:color w:val="auto"/>
          <w:sz w:val="30"/>
          <w:szCs w:val="30"/>
        </w:rPr>
      </w:pPr>
      <w:r w:rsidRPr="005E0DF8">
        <w:rPr>
          <w:bCs/>
          <w:color w:val="auto"/>
          <w:sz w:val="30"/>
          <w:szCs w:val="30"/>
        </w:rPr>
        <w:t xml:space="preserve">Проведение факультативных занятий основывается на субъектно-деятельностном подходе, реализация которого позволяет рассматривать учебную активность учащихся как необходимое условие формирования мотивации </w:t>
      </w:r>
      <w:r w:rsidRPr="00251B14">
        <w:rPr>
          <w:bCs/>
          <w:color w:val="auto"/>
          <w:sz w:val="30"/>
          <w:szCs w:val="30"/>
        </w:rPr>
        <w:t xml:space="preserve">профессиональной деятельности. </w:t>
      </w:r>
    </w:p>
    <w:p w14:paraId="40F068A9" w14:textId="77777777" w:rsidR="00D80A6F" w:rsidRDefault="00D80A6F" w:rsidP="00D80A6F">
      <w:pPr>
        <w:pStyle w:val="aa"/>
        <w:spacing w:before="0" w:line="240" w:lineRule="auto"/>
        <w:ind w:left="0" w:right="0" w:firstLine="709"/>
        <w:rPr>
          <w:bCs/>
          <w:color w:val="auto"/>
          <w:sz w:val="30"/>
          <w:szCs w:val="30"/>
        </w:rPr>
      </w:pPr>
      <w:r w:rsidRPr="00D37B71">
        <w:rPr>
          <w:bCs/>
          <w:color w:val="auto"/>
          <w:sz w:val="30"/>
          <w:szCs w:val="30"/>
        </w:rPr>
        <w:t>Формы и методы обучения и воспитания рекоменд</w:t>
      </w:r>
      <w:r>
        <w:rPr>
          <w:bCs/>
          <w:color w:val="auto"/>
          <w:sz w:val="30"/>
          <w:szCs w:val="30"/>
        </w:rPr>
        <w:t xml:space="preserve">ованы с учетом </w:t>
      </w:r>
      <w:r w:rsidRPr="00D37B71">
        <w:rPr>
          <w:bCs/>
          <w:color w:val="auto"/>
          <w:sz w:val="30"/>
          <w:szCs w:val="30"/>
        </w:rPr>
        <w:t>возра</w:t>
      </w:r>
      <w:r>
        <w:rPr>
          <w:bCs/>
          <w:color w:val="auto"/>
          <w:sz w:val="30"/>
          <w:szCs w:val="30"/>
        </w:rPr>
        <w:t>стных и индивидуальных особенностей учащихся VII</w:t>
      </w:r>
      <w:r w:rsidRPr="00D37B71">
        <w:rPr>
          <w:bCs/>
          <w:color w:val="auto"/>
          <w:sz w:val="30"/>
          <w:szCs w:val="30"/>
        </w:rPr>
        <w:t xml:space="preserve"> класса, содержательного и процессуального компонентов учебного материала.</w:t>
      </w:r>
    </w:p>
    <w:p w14:paraId="61EBEE1D" w14:textId="77777777" w:rsidR="00D80A6F" w:rsidRPr="005E0DF8" w:rsidRDefault="00D80A6F" w:rsidP="00D80A6F">
      <w:pPr>
        <w:pStyle w:val="aa"/>
        <w:spacing w:line="240" w:lineRule="auto"/>
        <w:ind w:firstLine="709"/>
        <w:rPr>
          <w:bCs/>
          <w:color w:val="auto"/>
          <w:sz w:val="30"/>
          <w:szCs w:val="30"/>
        </w:rPr>
      </w:pPr>
      <w:r>
        <w:rPr>
          <w:bCs/>
          <w:color w:val="auto"/>
          <w:sz w:val="30"/>
          <w:szCs w:val="30"/>
        </w:rPr>
        <w:t xml:space="preserve">Используются </w:t>
      </w:r>
      <w:r w:rsidRPr="005E0DF8">
        <w:rPr>
          <w:bCs/>
          <w:color w:val="auto"/>
          <w:sz w:val="30"/>
          <w:szCs w:val="30"/>
        </w:rPr>
        <w:t xml:space="preserve">методы активного обучения, интерактивные методы, </w:t>
      </w:r>
      <w:r>
        <w:rPr>
          <w:bCs/>
          <w:color w:val="auto"/>
          <w:sz w:val="30"/>
          <w:szCs w:val="30"/>
        </w:rPr>
        <w:t xml:space="preserve">беседы, рассказы, </w:t>
      </w:r>
      <w:r w:rsidRPr="005E0DF8">
        <w:rPr>
          <w:bCs/>
          <w:color w:val="auto"/>
          <w:sz w:val="30"/>
          <w:szCs w:val="30"/>
        </w:rPr>
        <w:t>дис</w:t>
      </w:r>
      <w:r>
        <w:rPr>
          <w:bCs/>
          <w:color w:val="auto"/>
          <w:sz w:val="30"/>
          <w:szCs w:val="30"/>
        </w:rPr>
        <w:t>путы</w:t>
      </w:r>
      <w:r w:rsidRPr="005E0DF8">
        <w:rPr>
          <w:bCs/>
          <w:color w:val="auto"/>
          <w:sz w:val="30"/>
          <w:szCs w:val="30"/>
        </w:rPr>
        <w:t xml:space="preserve">, </w:t>
      </w:r>
      <w:r w:rsidRPr="00251B14">
        <w:rPr>
          <w:bCs/>
          <w:sz w:val="30"/>
          <w:szCs w:val="30"/>
        </w:rPr>
        <w:t>просмотр фильмов</w:t>
      </w:r>
      <w:r>
        <w:rPr>
          <w:bCs/>
          <w:sz w:val="30"/>
          <w:szCs w:val="30"/>
        </w:rPr>
        <w:t xml:space="preserve">, </w:t>
      </w:r>
      <w:r w:rsidRPr="005E0DF8">
        <w:rPr>
          <w:bCs/>
          <w:color w:val="auto"/>
          <w:sz w:val="30"/>
          <w:szCs w:val="30"/>
        </w:rPr>
        <w:t xml:space="preserve">методы рефлексивной работы с учебной информацией, игровые методы, информационно-коммуникационные технологии. Рекомендуемые формы организации обучения: сочетание фронтальных, групповых, парных и индивидуальных форм обучения. </w:t>
      </w:r>
    </w:p>
    <w:p w14:paraId="331ABCC1" w14:textId="77777777" w:rsidR="00D80A6F" w:rsidRPr="005E0DF8" w:rsidRDefault="00D80A6F" w:rsidP="00D80A6F">
      <w:pPr>
        <w:pStyle w:val="aa"/>
        <w:spacing w:before="0" w:line="240" w:lineRule="auto"/>
        <w:ind w:left="0" w:right="0" w:firstLine="709"/>
        <w:rPr>
          <w:bCs/>
          <w:color w:val="auto"/>
          <w:sz w:val="30"/>
          <w:szCs w:val="30"/>
        </w:rPr>
      </w:pPr>
      <w:r w:rsidRPr="005E0DF8">
        <w:rPr>
          <w:bCs/>
          <w:sz w:val="30"/>
          <w:szCs w:val="30"/>
        </w:rPr>
        <w:t>Кроме того, предусмотрены практические занятия, которые предполагают проведение экскурсий, выездных занятий с целью закрепления полученных знаний на практике и знакомства с организацией аграрного производства.</w:t>
      </w:r>
    </w:p>
    <w:p w14:paraId="23C8195F" w14:textId="77777777" w:rsidR="00D80A6F" w:rsidRPr="005E0DF8" w:rsidRDefault="00D80A6F" w:rsidP="00D80A6F">
      <w:pPr>
        <w:pStyle w:val="aa"/>
        <w:spacing w:before="0" w:line="240" w:lineRule="auto"/>
        <w:ind w:left="0" w:right="0" w:firstLine="746"/>
        <w:contextualSpacing/>
        <w:rPr>
          <w:bCs/>
          <w:color w:val="auto"/>
          <w:sz w:val="30"/>
          <w:szCs w:val="30"/>
        </w:rPr>
      </w:pPr>
      <w:r w:rsidRPr="005E0DF8">
        <w:rPr>
          <w:bCs/>
          <w:color w:val="auto"/>
          <w:sz w:val="30"/>
          <w:szCs w:val="30"/>
        </w:rPr>
        <w:t>Методические рекомендации для проведения факультативных занятий «</w:t>
      </w:r>
      <w:r>
        <w:rPr>
          <w:bCs/>
          <w:color w:val="auto"/>
          <w:sz w:val="30"/>
          <w:szCs w:val="30"/>
        </w:rPr>
        <w:t>Мир сельского хозяйства</w:t>
      </w:r>
      <w:r w:rsidRPr="005E0DF8">
        <w:rPr>
          <w:bCs/>
          <w:color w:val="auto"/>
          <w:sz w:val="30"/>
          <w:szCs w:val="30"/>
        </w:rPr>
        <w:t xml:space="preserve">» Блок </w:t>
      </w:r>
      <w:r>
        <w:rPr>
          <w:bCs/>
          <w:color w:val="auto"/>
          <w:sz w:val="30"/>
          <w:szCs w:val="30"/>
        </w:rPr>
        <w:t>1</w:t>
      </w:r>
      <w:r w:rsidRPr="005E0DF8">
        <w:rPr>
          <w:bCs/>
          <w:color w:val="auto"/>
          <w:sz w:val="30"/>
          <w:szCs w:val="30"/>
        </w:rPr>
        <w:t xml:space="preserve"> «</w:t>
      </w:r>
      <w:r>
        <w:rPr>
          <w:bCs/>
          <w:color w:val="auto"/>
          <w:sz w:val="30"/>
          <w:szCs w:val="30"/>
        </w:rPr>
        <w:t>В мире сельскохозяйственных растений</w:t>
      </w:r>
      <w:r w:rsidRPr="005E0DF8">
        <w:rPr>
          <w:bCs/>
          <w:color w:val="auto"/>
          <w:sz w:val="30"/>
          <w:szCs w:val="30"/>
        </w:rPr>
        <w:t xml:space="preserve">» </w:t>
      </w:r>
      <w:r w:rsidRPr="008A3A0E">
        <w:rPr>
          <w:bCs/>
          <w:color w:val="auto"/>
          <w:sz w:val="30"/>
          <w:szCs w:val="30"/>
        </w:rPr>
        <w:t xml:space="preserve">в </w:t>
      </w:r>
      <w:r>
        <w:rPr>
          <w:bCs/>
          <w:color w:val="auto"/>
          <w:sz w:val="30"/>
          <w:szCs w:val="30"/>
          <w:lang w:val="en-US"/>
        </w:rPr>
        <w:t>VII</w:t>
      </w:r>
      <w:r w:rsidRPr="008A3A0E">
        <w:rPr>
          <w:bCs/>
          <w:color w:val="auto"/>
          <w:sz w:val="30"/>
          <w:szCs w:val="30"/>
        </w:rPr>
        <w:t xml:space="preserve"> классе учреждений образования, реализующих образовательные программы общего среднего образования</w:t>
      </w:r>
      <w:r w:rsidRPr="005E0DF8">
        <w:rPr>
          <w:bCs/>
          <w:color w:val="auto"/>
          <w:sz w:val="30"/>
          <w:szCs w:val="30"/>
        </w:rPr>
        <w:t xml:space="preserve"> обсуждены и одобрены на заседании президиума совета УМО по образованию в области сельского хозяйства.</w:t>
      </w:r>
    </w:p>
    <w:p w14:paraId="6DE7C38E" w14:textId="77777777" w:rsidR="00D80A6F" w:rsidRDefault="00D80A6F" w:rsidP="008E558D">
      <w:pPr>
        <w:spacing w:after="0" w:line="240" w:lineRule="auto"/>
        <w:contextualSpacing/>
        <w:jc w:val="center"/>
        <w:rPr>
          <w:rFonts w:ascii="Times New Roman" w:hAnsi="Times New Roman"/>
          <w:b/>
          <w:sz w:val="30"/>
          <w:szCs w:val="30"/>
          <w:lang w:eastAsia="ru-RU"/>
        </w:rPr>
      </w:pPr>
    </w:p>
    <w:p w14:paraId="6CE7A1DB" w14:textId="696303B5" w:rsidR="00D80A6F" w:rsidRDefault="00D80A6F">
      <w:pPr>
        <w:spacing w:after="0" w:line="240" w:lineRule="auto"/>
        <w:rPr>
          <w:rFonts w:ascii="Times New Roman" w:hAnsi="Times New Roman"/>
          <w:b/>
          <w:sz w:val="30"/>
          <w:szCs w:val="30"/>
          <w:lang w:eastAsia="ru-RU"/>
        </w:rPr>
      </w:pPr>
      <w:r>
        <w:rPr>
          <w:rFonts w:ascii="Times New Roman" w:hAnsi="Times New Roman"/>
          <w:b/>
          <w:sz w:val="30"/>
          <w:szCs w:val="30"/>
          <w:lang w:eastAsia="ru-RU"/>
        </w:rPr>
        <w:br w:type="page"/>
      </w:r>
    </w:p>
    <w:p w14:paraId="462DDAEB" w14:textId="6F460982" w:rsidR="007B4E83" w:rsidRPr="008A71F6" w:rsidRDefault="007B4E83" w:rsidP="008E558D">
      <w:pPr>
        <w:spacing w:after="0" w:line="240" w:lineRule="auto"/>
        <w:contextualSpacing/>
        <w:jc w:val="center"/>
        <w:rPr>
          <w:rFonts w:ascii="Times New Roman" w:hAnsi="Times New Roman"/>
          <w:b/>
          <w:sz w:val="30"/>
          <w:szCs w:val="30"/>
          <w:lang w:eastAsia="ru-RU"/>
        </w:rPr>
      </w:pPr>
      <w:r w:rsidRPr="008A71F6">
        <w:rPr>
          <w:rFonts w:ascii="Times New Roman" w:hAnsi="Times New Roman"/>
          <w:b/>
          <w:sz w:val="30"/>
          <w:szCs w:val="30"/>
          <w:lang w:eastAsia="ru-RU"/>
        </w:rPr>
        <w:lastRenderedPageBreak/>
        <w:t xml:space="preserve">ВВЕДЕНИЕ </w:t>
      </w:r>
    </w:p>
    <w:p w14:paraId="683442C2" w14:textId="77777777" w:rsidR="007B4E83" w:rsidRPr="008A71F6" w:rsidRDefault="007B4E83" w:rsidP="007B4E83">
      <w:pPr>
        <w:spacing w:after="0" w:line="240" w:lineRule="auto"/>
        <w:ind w:firstLine="709"/>
        <w:contextualSpacing/>
        <w:jc w:val="center"/>
        <w:rPr>
          <w:rFonts w:ascii="Times New Roman" w:hAnsi="Times New Roman"/>
          <w:b/>
          <w:sz w:val="30"/>
          <w:szCs w:val="30"/>
          <w:lang w:eastAsia="ru-RU"/>
        </w:rPr>
      </w:pPr>
    </w:p>
    <w:p w14:paraId="37F20111" w14:textId="77777777"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 xml:space="preserve">Содержательный блок. </w:t>
      </w:r>
    </w:p>
    <w:p w14:paraId="5A1FB4ED" w14:textId="77777777"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 xml:space="preserve">Ознакомление с целью, задачами, тематикой факультативных занятий. </w:t>
      </w:r>
    </w:p>
    <w:p w14:paraId="0D6CDA71" w14:textId="77777777"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Факультативные занятия «Мир сельского хозяйства» направлены на создание условий для:</w:t>
      </w:r>
    </w:p>
    <w:p w14:paraId="2404DB92" w14:textId="77777777"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 xml:space="preserve">мотивирования обучающихся на самопознание и развитие своих способностей; </w:t>
      </w:r>
    </w:p>
    <w:p w14:paraId="6968448E" w14:textId="77777777"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профессионального выбора на основе формирования целостного представления об аграрной деятельности и особенностях аграрных профессий.</w:t>
      </w:r>
    </w:p>
    <w:p w14:paraId="601AF797" w14:textId="77777777"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Цели занятий:</w:t>
      </w:r>
    </w:p>
    <w:p w14:paraId="05994D4D" w14:textId="77777777"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 xml:space="preserve">образовательная: </w:t>
      </w:r>
    </w:p>
    <w:p w14:paraId="65373699" w14:textId="11FFCFFB" w:rsidR="007B4E83" w:rsidRPr="001E4AF7" w:rsidRDefault="007B4E83" w:rsidP="007B4E83">
      <w:pPr>
        <w:shd w:val="clear" w:color="auto" w:fill="FFFFFF"/>
        <w:spacing w:after="0" w:line="240" w:lineRule="auto"/>
        <w:ind w:firstLine="709"/>
        <w:jc w:val="both"/>
        <w:rPr>
          <w:rFonts w:ascii="Times New Roman" w:eastAsia="Times New Roman" w:hAnsi="Times New Roman"/>
          <w:color w:val="FF0000"/>
          <w:sz w:val="30"/>
          <w:szCs w:val="30"/>
        </w:rPr>
      </w:pPr>
      <w:r w:rsidRPr="008A71F6">
        <w:rPr>
          <w:rFonts w:ascii="Times New Roman" w:hAnsi="Times New Roman"/>
          <w:bCs/>
          <w:sz w:val="30"/>
          <w:szCs w:val="30"/>
          <w:shd w:val="clear" w:color="auto" w:fill="FFFFFF"/>
          <w:lang w:eastAsia="ru-RU"/>
        </w:rPr>
        <w:t xml:space="preserve">познакомить учащихся с происхождением, культивированием и использованием некоторых культурных растений, расширить </w:t>
      </w:r>
      <w:r w:rsidR="0001313A">
        <w:rPr>
          <w:rFonts w:ascii="Times New Roman" w:hAnsi="Times New Roman"/>
          <w:bCs/>
          <w:sz w:val="30"/>
          <w:szCs w:val="30"/>
          <w:shd w:val="clear" w:color="auto" w:fill="FFFFFF"/>
          <w:lang w:eastAsia="ru-RU"/>
        </w:rPr>
        <w:t xml:space="preserve">их </w:t>
      </w:r>
      <w:r w:rsidRPr="008A71F6">
        <w:rPr>
          <w:rFonts w:ascii="Times New Roman" w:hAnsi="Times New Roman"/>
          <w:bCs/>
          <w:sz w:val="30"/>
          <w:szCs w:val="30"/>
          <w:shd w:val="clear" w:color="auto" w:fill="FFFFFF"/>
          <w:lang w:eastAsia="ru-RU"/>
        </w:rPr>
        <w:t>знания о представителях сельскохозяйственных растений, выяснить, где эти знания в жизни могут пригодиться</w:t>
      </w:r>
      <w:r w:rsidRPr="001E4AF7">
        <w:rPr>
          <w:rFonts w:ascii="Times New Roman" w:eastAsia="Times New Roman" w:hAnsi="Times New Roman"/>
          <w:color w:val="FF0000"/>
          <w:sz w:val="30"/>
          <w:szCs w:val="30"/>
        </w:rPr>
        <w:t>;</w:t>
      </w:r>
    </w:p>
    <w:p w14:paraId="12366B32" w14:textId="77777777"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 xml:space="preserve">развивающая: </w:t>
      </w:r>
    </w:p>
    <w:p w14:paraId="4CBB07F3" w14:textId="77777777"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развитие интереса к выращиванию сельскохозяйственных растений;</w:t>
      </w:r>
    </w:p>
    <w:p w14:paraId="3E2CC441" w14:textId="352F2A26" w:rsidR="007B4E83" w:rsidRPr="008A71F6" w:rsidRDefault="007B4E83" w:rsidP="007B4E83">
      <w:pPr>
        <w:spacing w:after="0" w:line="240" w:lineRule="auto"/>
        <w:ind w:firstLine="709"/>
        <w:jc w:val="both"/>
        <w:rPr>
          <w:rFonts w:ascii="Times New Roman" w:hAnsi="Times New Roman"/>
          <w:spacing w:val="-10"/>
          <w:sz w:val="30"/>
          <w:szCs w:val="30"/>
        </w:rPr>
      </w:pPr>
      <w:r w:rsidRPr="008A71F6">
        <w:rPr>
          <w:rFonts w:ascii="Times New Roman" w:hAnsi="Times New Roman"/>
          <w:spacing w:val="-10"/>
          <w:sz w:val="30"/>
          <w:szCs w:val="30"/>
        </w:rPr>
        <w:t>развитие умени</w:t>
      </w:r>
      <w:r w:rsidR="0001313A">
        <w:rPr>
          <w:rFonts w:ascii="Times New Roman" w:hAnsi="Times New Roman"/>
          <w:spacing w:val="-10"/>
          <w:sz w:val="30"/>
          <w:szCs w:val="30"/>
        </w:rPr>
        <w:t>й</w:t>
      </w:r>
      <w:r w:rsidRPr="008A71F6">
        <w:rPr>
          <w:rFonts w:ascii="Times New Roman" w:hAnsi="Times New Roman"/>
          <w:spacing w:val="-10"/>
          <w:sz w:val="30"/>
          <w:szCs w:val="30"/>
        </w:rPr>
        <w:t xml:space="preserve"> наблюдать за ростом сельскохозяйственных растений;</w:t>
      </w:r>
    </w:p>
    <w:p w14:paraId="5671B652" w14:textId="77777777"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развитие интеллектуальных и творческих способностей учащихся в процессе изучения нового материала</w:t>
      </w:r>
      <w:r w:rsidRPr="001E4AF7">
        <w:rPr>
          <w:rFonts w:ascii="Times New Roman" w:eastAsia="Times New Roman" w:hAnsi="Times New Roman"/>
          <w:color w:val="FF0000"/>
          <w:sz w:val="30"/>
          <w:szCs w:val="30"/>
        </w:rPr>
        <w:t>;</w:t>
      </w:r>
    </w:p>
    <w:p w14:paraId="636C5748" w14:textId="77777777"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воспитательная:</w:t>
      </w:r>
    </w:p>
    <w:p w14:paraId="4E5D49C9" w14:textId="77777777"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воспитание уважения к труду людей, работающих в сельском хозяйстве;</w:t>
      </w:r>
    </w:p>
    <w:p w14:paraId="6BE47BAF" w14:textId="77777777"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подготовка учащихся к самостоятельному выбору профессии.</w:t>
      </w:r>
    </w:p>
    <w:p w14:paraId="3769D658" w14:textId="305DEB3F" w:rsidR="007B4E83" w:rsidRPr="008A71F6" w:rsidRDefault="0054208D" w:rsidP="007B4E83">
      <w:pPr>
        <w:spacing w:after="0" w:line="240" w:lineRule="auto"/>
        <w:ind w:firstLine="709"/>
        <w:jc w:val="both"/>
        <w:rPr>
          <w:rFonts w:ascii="Times New Roman" w:eastAsia="Times New Roman" w:hAnsi="Times New Roman"/>
          <w:sz w:val="30"/>
          <w:szCs w:val="30"/>
        </w:rPr>
      </w:pPr>
      <w:sdt>
        <w:sdtPr>
          <w:tag w:val="goog_rdk_1"/>
          <w:id w:val="1227576707"/>
        </w:sdtPr>
        <w:sdtEndPr/>
        <w:sdtContent/>
      </w:sdt>
      <w:r w:rsidR="007B4E83" w:rsidRPr="008A71F6">
        <w:rPr>
          <w:rFonts w:ascii="Times New Roman" w:eastAsia="Times New Roman" w:hAnsi="Times New Roman"/>
          <w:sz w:val="30"/>
          <w:szCs w:val="30"/>
        </w:rPr>
        <w:t xml:space="preserve">Тип занятий (рекомендуемый): </w:t>
      </w:r>
      <w:proofErr w:type="gramStart"/>
      <w:r w:rsidR="007B4E83" w:rsidRPr="008A71F6">
        <w:rPr>
          <w:rFonts w:ascii="Times New Roman" w:eastAsia="Times New Roman" w:hAnsi="Times New Roman"/>
          <w:sz w:val="30"/>
          <w:szCs w:val="30"/>
        </w:rPr>
        <w:t xml:space="preserve">комбинированное </w:t>
      </w:r>
      <w:r w:rsidR="001E4AF7">
        <w:rPr>
          <w:rFonts w:ascii="Times New Roman" w:eastAsia="Times New Roman" w:hAnsi="Times New Roman"/>
          <w:color w:val="FF0000"/>
          <w:sz w:val="30"/>
          <w:szCs w:val="30"/>
        </w:rPr>
        <w:t xml:space="preserve"> </w:t>
      </w:r>
      <w:r w:rsidR="007B4E83" w:rsidRPr="008A71F6">
        <w:rPr>
          <w:rFonts w:ascii="Times New Roman" w:eastAsia="Times New Roman" w:hAnsi="Times New Roman"/>
          <w:sz w:val="30"/>
          <w:szCs w:val="30"/>
        </w:rPr>
        <w:t>изучение</w:t>
      </w:r>
      <w:proofErr w:type="gramEnd"/>
      <w:r w:rsidR="007B4E83" w:rsidRPr="008A71F6">
        <w:rPr>
          <w:rFonts w:ascii="Times New Roman" w:eastAsia="Times New Roman" w:hAnsi="Times New Roman"/>
          <w:sz w:val="30"/>
          <w:szCs w:val="30"/>
        </w:rPr>
        <w:t xml:space="preserve"> нового материала и формирование умений и навыков).</w:t>
      </w:r>
    </w:p>
    <w:p w14:paraId="7250CBDA" w14:textId="50825485"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Оборудование, дидактические средства обучения (общие для всего факультатива): мультимедийный проектор, экран, плакаты</w:t>
      </w:r>
      <w:r w:rsidR="0001313A">
        <w:rPr>
          <w:rFonts w:ascii="Times New Roman" w:eastAsia="Times New Roman" w:hAnsi="Times New Roman"/>
          <w:sz w:val="30"/>
          <w:szCs w:val="30"/>
        </w:rPr>
        <w:t>,</w:t>
      </w:r>
      <w:r w:rsidRPr="008A71F6">
        <w:rPr>
          <w:rFonts w:ascii="Times New Roman" w:eastAsia="Times New Roman" w:hAnsi="Times New Roman"/>
          <w:sz w:val="30"/>
          <w:szCs w:val="30"/>
        </w:rPr>
        <w:t xml:space="preserve"> фильмы и ролики по теме.</w:t>
      </w:r>
    </w:p>
    <w:p w14:paraId="20A95AE4" w14:textId="77777777" w:rsidR="007B4E83" w:rsidRPr="008A71F6" w:rsidRDefault="007B4E83" w:rsidP="007B4E83">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Содержание программы факультативных занятий включает темы, актуализирующие поиск учащимися ответов на ряд вопросов:</w:t>
      </w:r>
    </w:p>
    <w:p w14:paraId="1C109780" w14:textId="74DFCA11" w:rsidR="007B4E83" w:rsidRPr="008A71F6" w:rsidRDefault="007B4E83" w:rsidP="007B4E83">
      <w:pPr>
        <w:spacing w:after="0" w:line="240" w:lineRule="auto"/>
        <w:ind w:firstLine="709"/>
        <w:jc w:val="both"/>
        <w:rPr>
          <w:rFonts w:ascii="Times New Roman" w:hAnsi="Times New Roman"/>
          <w:sz w:val="30"/>
          <w:szCs w:val="30"/>
        </w:rPr>
      </w:pPr>
      <w:r w:rsidRPr="008A71F6">
        <w:rPr>
          <w:rFonts w:ascii="Times New Roman" w:hAnsi="Times New Roman"/>
          <w:sz w:val="30"/>
          <w:szCs w:val="30"/>
        </w:rPr>
        <w:t>Какие основные виды овощных, плодовых и ягодных культур выр</w:t>
      </w:r>
      <w:r w:rsidR="00617BCE" w:rsidRPr="008A71F6">
        <w:rPr>
          <w:rFonts w:ascii="Times New Roman" w:hAnsi="Times New Roman"/>
          <w:sz w:val="30"/>
          <w:szCs w:val="30"/>
        </w:rPr>
        <w:t>ащивают в сельском хозяйстве? Како</w:t>
      </w:r>
      <w:r w:rsidRPr="008A71F6">
        <w:rPr>
          <w:rFonts w:ascii="Times New Roman" w:hAnsi="Times New Roman"/>
          <w:sz w:val="30"/>
          <w:szCs w:val="30"/>
        </w:rPr>
        <w:t xml:space="preserve">во их значение? </w:t>
      </w:r>
      <w:r w:rsidRPr="008A71F6">
        <w:rPr>
          <w:rFonts w:ascii="Times New Roman" w:eastAsia="Times New Roman" w:hAnsi="Times New Roman"/>
          <w:sz w:val="30"/>
          <w:szCs w:val="30"/>
          <w:lang w:eastAsia="ru-RU"/>
        </w:rPr>
        <w:t>Какие полевые и кор</w:t>
      </w:r>
      <w:r w:rsidR="00617BCE" w:rsidRPr="008A71F6">
        <w:rPr>
          <w:rFonts w:ascii="Times New Roman" w:eastAsia="Times New Roman" w:hAnsi="Times New Roman"/>
          <w:sz w:val="30"/>
          <w:szCs w:val="30"/>
          <w:lang w:eastAsia="ru-RU"/>
        </w:rPr>
        <w:t>мовые культуры имеют ключевое з</w:t>
      </w:r>
      <w:r w:rsidRPr="008A71F6">
        <w:rPr>
          <w:rFonts w:ascii="Times New Roman" w:eastAsia="Times New Roman" w:hAnsi="Times New Roman"/>
          <w:sz w:val="30"/>
          <w:szCs w:val="30"/>
          <w:lang w:eastAsia="ru-RU"/>
        </w:rPr>
        <w:t>начение для сельского хозяйства? Основная продукция переработки полевых культур.</w:t>
      </w:r>
      <w:r w:rsidRPr="008A71F6">
        <w:rPr>
          <w:rFonts w:ascii="Times New Roman" w:hAnsi="Times New Roman"/>
          <w:sz w:val="30"/>
          <w:szCs w:val="30"/>
          <w:lang w:eastAsia="ru-RU"/>
        </w:rPr>
        <w:t xml:space="preserve"> Какова </w:t>
      </w:r>
      <w:r w:rsidRPr="008A71F6">
        <w:rPr>
          <w:rFonts w:ascii="Times New Roman" w:eastAsia="Times New Roman" w:hAnsi="Times New Roman"/>
          <w:sz w:val="30"/>
          <w:szCs w:val="30"/>
          <w:lang w:eastAsia="ru-RU"/>
        </w:rPr>
        <w:t xml:space="preserve">роль цветоводства в жизни человека? </w:t>
      </w:r>
      <w:r w:rsidR="00617BCE" w:rsidRPr="008A71F6">
        <w:rPr>
          <w:rFonts w:ascii="Times New Roman" w:hAnsi="Times New Roman"/>
          <w:sz w:val="30"/>
          <w:szCs w:val="30"/>
        </w:rPr>
        <w:t>Ка</w:t>
      </w:r>
      <w:r w:rsidRPr="008A71F6">
        <w:rPr>
          <w:rFonts w:ascii="Times New Roman" w:hAnsi="Times New Roman"/>
          <w:sz w:val="30"/>
          <w:szCs w:val="30"/>
        </w:rPr>
        <w:t xml:space="preserve">ково значение грибоводства? </w:t>
      </w:r>
    </w:p>
    <w:p w14:paraId="72C76499" w14:textId="57CD2A6A" w:rsidR="00F9685F" w:rsidRPr="008A71F6" w:rsidRDefault="007B4E83" w:rsidP="00231252">
      <w:pPr>
        <w:spacing w:after="0" w:line="240" w:lineRule="auto"/>
        <w:ind w:firstLine="709"/>
        <w:jc w:val="both"/>
        <w:rPr>
          <w:rFonts w:ascii="Times New Roman" w:hAnsi="Times New Roman"/>
          <w:sz w:val="30"/>
          <w:szCs w:val="30"/>
          <w:lang w:eastAsia="ru-RU"/>
        </w:rPr>
      </w:pPr>
      <w:r w:rsidRPr="008A71F6">
        <w:rPr>
          <w:rFonts w:ascii="Times New Roman" w:eastAsia="Times New Roman" w:hAnsi="Times New Roman"/>
          <w:sz w:val="30"/>
          <w:szCs w:val="30"/>
        </w:rPr>
        <w:t xml:space="preserve">Ответы на поставленные вопросы </w:t>
      </w:r>
      <w:sdt>
        <w:sdtPr>
          <w:tag w:val="goog_rdk_2"/>
          <w:id w:val="-1750573448"/>
        </w:sdtPr>
        <w:sdtEndPr/>
        <w:sdtContent/>
      </w:sdt>
      <w:r w:rsidRPr="008A71F6">
        <w:rPr>
          <w:rFonts w:ascii="Times New Roman" w:eastAsia="Times New Roman" w:hAnsi="Times New Roman"/>
          <w:sz w:val="30"/>
          <w:szCs w:val="30"/>
        </w:rPr>
        <w:t>отражены в содержании тем тематического плана.</w:t>
      </w:r>
    </w:p>
    <w:p w14:paraId="176646FD" w14:textId="77777777" w:rsidR="00283A88" w:rsidRPr="008A71F6" w:rsidRDefault="00283A88" w:rsidP="006F55A5">
      <w:pPr>
        <w:spacing w:after="0" w:line="240" w:lineRule="auto"/>
        <w:ind w:firstLine="709"/>
        <w:rPr>
          <w:rFonts w:ascii="Times New Roman" w:hAnsi="Times New Roman"/>
          <w:sz w:val="30"/>
          <w:szCs w:val="30"/>
        </w:rPr>
        <w:sectPr w:rsidR="00283A88" w:rsidRPr="008A71F6" w:rsidSect="00A84E20">
          <w:headerReference w:type="default" r:id="rId8"/>
          <w:headerReference w:type="first" r:id="rId9"/>
          <w:pgSz w:w="11906" w:h="16838"/>
          <w:pgMar w:top="1134" w:right="567" w:bottom="1134" w:left="1701" w:header="709" w:footer="709" w:gutter="0"/>
          <w:cols w:space="708"/>
          <w:titlePg/>
          <w:docGrid w:linePitch="360"/>
        </w:sectPr>
      </w:pPr>
    </w:p>
    <w:p w14:paraId="41246E3C" w14:textId="3457C2CB" w:rsidR="00C03DEE" w:rsidRPr="008A71F6" w:rsidRDefault="000C35EC" w:rsidP="00E4795E">
      <w:pPr>
        <w:shd w:val="clear" w:color="auto" w:fill="FFFFFF"/>
        <w:spacing w:after="0" w:line="240" w:lineRule="auto"/>
        <w:jc w:val="center"/>
        <w:rPr>
          <w:rFonts w:ascii="Times New Roman" w:hAnsi="Times New Roman"/>
          <w:b/>
          <w:bCs/>
          <w:sz w:val="30"/>
          <w:szCs w:val="30"/>
        </w:rPr>
      </w:pPr>
      <w:r w:rsidRPr="008A71F6">
        <w:rPr>
          <w:rFonts w:ascii="Times New Roman" w:hAnsi="Times New Roman"/>
          <w:b/>
          <w:bCs/>
          <w:sz w:val="30"/>
          <w:szCs w:val="30"/>
        </w:rPr>
        <w:lastRenderedPageBreak/>
        <w:t>ПРИМЕРНЫЙ ТЕМАТИЧЕСКИЙ ПЛАН</w:t>
      </w:r>
    </w:p>
    <w:p w14:paraId="2DA5C7F1" w14:textId="77777777" w:rsidR="00382490" w:rsidRPr="008A71F6" w:rsidRDefault="00382490" w:rsidP="00A96F2C">
      <w:pPr>
        <w:shd w:val="clear" w:color="auto" w:fill="FFFFFF"/>
        <w:spacing w:after="0" w:line="240" w:lineRule="auto"/>
        <w:ind w:firstLine="709"/>
        <w:jc w:val="center"/>
        <w:rPr>
          <w:rFonts w:ascii="Times New Roman" w:hAnsi="Times New Roman"/>
          <w:b/>
          <w:sz w:val="30"/>
          <w:szCs w:val="3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2"/>
        <w:gridCol w:w="7025"/>
        <w:gridCol w:w="1064"/>
      </w:tblGrid>
      <w:tr w:rsidR="00EB4AD0" w:rsidRPr="008A71F6" w14:paraId="708DD5BA" w14:textId="77777777" w:rsidTr="009E462A">
        <w:tc>
          <w:tcPr>
            <w:tcW w:w="774" w:type="pct"/>
          </w:tcPr>
          <w:p w14:paraId="4BF441B7" w14:textId="77777777" w:rsidR="00C03DEE" w:rsidRPr="008A71F6" w:rsidRDefault="00C03DEE"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 п/п</w:t>
            </w:r>
          </w:p>
        </w:tc>
        <w:tc>
          <w:tcPr>
            <w:tcW w:w="3670" w:type="pct"/>
          </w:tcPr>
          <w:p w14:paraId="7489E929" w14:textId="77777777" w:rsidR="00C03DEE" w:rsidRPr="008A71F6" w:rsidRDefault="00A96F2C"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Название модуля</w:t>
            </w:r>
            <w:r w:rsidR="002C092C" w:rsidRPr="008A71F6">
              <w:rPr>
                <w:rFonts w:ascii="Times New Roman" w:hAnsi="Times New Roman"/>
                <w:sz w:val="30"/>
                <w:szCs w:val="30"/>
              </w:rPr>
              <w:t>, темы</w:t>
            </w:r>
          </w:p>
        </w:tc>
        <w:tc>
          <w:tcPr>
            <w:tcW w:w="556" w:type="pct"/>
          </w:tcPr>
          <w:p w14:paraId="69C2C85F" w14:textId="77777777" w:rsidR="00C03DEE" w:rsidRPr="008A71F6" w:rsidRDefault="00C03DEE"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Кол-во часов</w:t>
            </w:r>
          </w:p>
        </w:tc>
      </w:tr>
      <w:tr w:rsidR="00EB4AD0" w:rsidRPr="008A71F6" w14:paraId="64763B15" w14:textId="77777777" w:rsidTr="009E462A">
        <w:trPr>
          <w:trHeight w:val="223"/>
        </w:trPr>
        <w:tc>
          <w:tcPr>
            <w:tcW w:w="774" w:type="pct"/>
          </w:tcPr>
          <w:p w14:paraId="0C4D2C05" w14:textId="73A37F6E"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Блок 1</w:t>
            </w:r>
          </w:p>
        </w:tc>
        <w:tc>
          <w:tcPr>
            <w:tcW w:w="3670" w:type="pct"/>
          </w:tcPr>
          <w:p w14:paraId="079E8194" w14:textId="053E6F90" w:rsidR="00BD7FA7" w:rsidRPr="008A71F6" w:rsidRDefault="00BD7FA7" w:rsidP="009E462A">
            <w:pPr>
              <w:pStyle w:val="a3"/>
              <w:shd w:val="clear" w:color="auto" w:fill="FFFFFF"/>
              <w:spacing w:after="0" w:line="240" w:lineRule="auto"/>
              <w:ind w:left="0"/>
              <w:jc w:val="both"/>
              <w:rPr>
                <w:rFonts w:ascii="Times New Roman" w:hAnsi="Times New Roman"/>
                <w:sz w:val="30"/>
                <w:szCs w:val="30"/>
              </w:rPr>
            </w:pPr>
            <w:bookmarkStart w:id="4" w:name="_Hlk192496428"/>
            <w:r w:rsidRPr="008A71F6">
              <w:rPr>
                <w:rFonts w:ascii="Times New Roman" w:hAnsi="Times New Roman"/>
                <w:sz w:val="30"/>
                <w:szCs w:val="30"/>
              </w:rPr>
              <w:t xml:space="preserve">В мире сельскохозяйственных растений </w:t>
            </w:r>
            <w:bookmarkEnd w:id="4"/>
            <w:r w:rsidRPr="008A71F6">
              <w:rPr>
                <w:rFonts w:ascii="Times New Roman" w:hAnsi="Times New Roman"/>
                <w:sz w:val="30"/>
                <w:szCs w:val="30"/>
              </w:rPr>
              <w:t>(VII класс)</w:t>
            </w:r>
          </w:p>
        </w:tc>
        <w:tc>
          <w:tcPr>
            <w:tcW w:w="556" w:type="pct"/>
          </w:tcPr>
          <w:p w14:paraId="66DDC25C" w14:textId="2B4B49F0"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35</w:t>
            </w:r>
          </w:p>
        </w:tc>
      </w:tr>
      <w:tr w:rsidR="00EB4AD0" w:rsidRPr="008A71F6" w14:paraId="0A76FC69" w14:textId="77777777" w:rsidTr="009E462A">
        <w:trPr>
          <w:trHeight w:val="223"/>
        </w:trPr>
        <w:tc>
          <w:tcPr>
            <w:tcW w:w="774" w:type="pct"/>
          </w:tcPr>
          <w:p w14:paraId="26C5718B" w14:textId="77777777"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p>
        </w:tc>
        <w:tc>
          <w:tcPr>
            <w:tcW w:w="3670" w:type="pct"/>
          </w:tcPr>
          <w:p w14:paraId="7FA19DF6" w14:textId="448EFF30" w:rsidR="00BD7FA7" w:rsidRPr="008A71F6" w:rsidRDefault="00BD7FA7" w:rsidP="009E462A">
            <w:pPr>
              <w:shd w:val="clear" w:color="auto" w:fill="FFFFFF"/>
              <w:spacing w:after="0" w:line="240" w:lineRule="auto"/>
              <w:jc w:val="both"/>
              <w:rPr>
                <w:rFonts w:ascii="Times New Roman" w:hAnsi="Times New Roman"/>
                <w:sz w:val="30"/>
                <w:szCs w:val="30"/>
              </w:rPr>
            </w:pPr>
            <w:r w:rsidRPr="008A71F6">
              <w:rPr>
                <w:rFonts w:ascii="Times New Roman" w:hAnsi="Times New Roman"/>
                <w:sz w:val="30"/>
                <w:szCs w:val="30"/>
              </w:rPr>
              <w:t>Введение</w:t>
            </w:r>
          </w:p>
        </w:tc>
        <w:tc>
          <w:tcPr>
            <w:tcW w:w="556" w:type="pct"/>
          </w:tcPr>
          <w:p w14:paraId="7635D69B" w14:textId="152E4414"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1</w:t>
            </w:r>
          </w:p>
        </w:tc>
      </w:tr>
      <w:tr w:rsidR="00EB4AD0" w:rsidRPr="008A71F6" w14:paraId="7F49F609" w14:textId="77777777" w:rsidTr="009E462A">
        <w:tc>
          <w:tcPr>
            <w:tcW w:w="774" w:type="pct"/>
          </w:tcPr>
          <w:p w14:paraId="11BE049D" w14:textId="4CBBB712"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Модуль 1</w:t>
            </w:r>
          </w:p>
        </w:tc>
        <w:tc>
          <w:tcPr>
            <w:tcW w:w="3670" w:type="pct"/>
          </w:tcPr>
          <w:p w14:paraId="41C3C4EA" w14:textId="1D5D2208" w:rsidR="00BD7FA7" w:rsidRPr="008A71F6" w:rsidRDefault="00BD7FA7" w:rsidP="009E462A">
            <w:pPr>
              <w:pStyle w:val="a3"/>
              <w:shd w:val="clear" w:color="auto" w:fill="FFFFFF"/>
              <w:spacing w:after="0" w:line="240" w:lineRule="auto"/>
              <w:ind w:left="0"/>
              <w:jc w:val="both"/>
              <w:rPr>
                <w:rFonts w:ascii="Times New Roman" w:hAnsi="Times New Roman"/>
                <w:sz w:val="30"/>
                <w:szCs w:val="30"/>
              </w:rPr>
            </w:pPr>
            <w:r w:rsidRPr="008A71F6">
              <w:rPr>
                <w:rFonts w:ascii="Times New Roman" w:hAnsi="Times New Roman"/>
                <w:sz w:val="30"/>
                <w:szCs w:val="30"/>
              </w:rPr>
              <w:t>Овощеводство</w:t>
            </w:r>
          </w:p>
        </w:tc>
        <w:tc>
          <w:tcPr>
            <w:tcW w:w="556" w:type="pct"/>
          </w:tcPr>
          <w:p w14:paraId="0E662299" w14:textId="31EC8E94"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9</w:t>
            </w:r>
          </w:p>
        </w:tc>
      </w:tr>
      <w:tr w:rsidR="00EB4AD0" w:rsidRPr="008A71F6" w14:paraId="0CF3335E" w14:textId="77777777" w:rsidTr="009E462A">
        <w:tc>
          <w:tcPr>
            <w:tcW w:w="774" w:type="pct"/>
          </w:tcPr>
          <w:p w14:paraId="5370A8C9" w14:textId="72C6DCFF"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1.1</w:t>
            </w:r>
          </w:p>
        </w:tc>
        <w:tc>
          <w:tcPr>
            <w:tcW w:w="3670" w:type="pct"/>
          </w:tcPr>
          <w:p w14:paraId="2754FB22" w14:textId="77777777" w:rsidR="00BD7FA7" w:rsidRPr="008A71F6" w:rsidRDefault="00BD7FA7" w:rsidP="009E462A">
            <w:pPr>
              <w:shd w:val="clear" w:color="auto" w:fill="FFFFFF"/>
              <w:spacing w:after="0" w:line="240" w:lineRule="auto"/>
              <w:jc w:val="both"/>
              <w:rPr>
                <w:rFonts w:ascii="Times New Roman" w:hAnsi="Times New Roman"/>
                <w:sz w:val="30"/>
                <w:szCs w:val="30"/>
              </w:rPr>
            </w:pPr>
            <w:r w:rsidRPr="008A71F6">
              <w:rPr>
                <w:rFonts w:ascii="Times New Roman" w:hAnsi="Times New Roman"/>
                <w:sz w:val="30"/>
                <w:szCs w:val="30"/>
              </w:rPr>
              <w:t>Овощные культуры и их значение в жизни человека.</w:t>
            </w:r>
          </w:p>
          <w:p w14:paraId="6329BD2D" w14:textId="1A8EDAA6" w:rsidR="00BD7FA7" w:rsidRPr="008A71F6" w:rsidRDefault="0028060E" w:rsidP="004A06A4">
            <w:pPr>
              <w:pStyle w:val="a3"/>
              <w:shd w:val="clear" w:color="auto" w:fill="FFFFFF"/>
              <w:spacing w:after="0" w:line="240" w:lineRule="auto"/>
              <w:ind w:left="0"/>
              <w:jc w:val="both"/>
              <w:rPr>
                <w:rFonts w:ascii="Times New Roman" w:eastAsia="Times New Roman" w:hAnsi="Times New Roman"/>
                <w:sz w:val="30"/>
                <w:szCs w:val="30"/>
                <w:lang w:eastAsia="ru-RU"/>
              </w:rPr>
            </w:pPr>
            <w:r w:rsidRPr="008A71F6">
              <w:rPr>
                <w:rFonts w:ascii="Times New Roman" w:hAnsi="Times New Roman"/>
                <w:sz w:val="30"/>
                <w:szCs w:val="30"/>
              </w:rPr>
              <w:t>Практическ</w:t>
            </w:r>
            <w:r w:rsidR="00F67360">
              <w:rPr>
                <w:rFonts w:ascii="Times New Roman" w:hAnsi="Times New Roman"/>
                <w:sz w:val="30"/>
                <w:szCs w:val="30"/>
              </w:rPr>
              <w:t>ое</w:t>
            </w:r>
            <w:r w:rsidR="00BD7FA7" w:rsidRPr="008A71F6">
              <w:rPr>
                <w:rFonts w:ascii="Times New Roman" w:hAnsi="Times New Roman"/>
                <w:sz w:val="30"/>
                <w:szCs w:val="30"/>
              </w:rPr>
              <w:t xml:space="preserve"> </w:t>
            </w:r>
            <w:r w:rsidRPr="008A71F6">
              <w:rPr>
                <w:rFonts w:ascii="Times New Roman" w:hAnsi="Times New Roman"/>
                <w:sz w:val="30"/>
                <w:szCs w:val="30"/>
              </w:rPr>
              <w:t>заняти</w:t>
            </w:r>
            <w:r w:rsidR="00F67360">
              <w:rPr>
                <w:rFonts w:ascii="Times New Roman" w:hAnsi="Times New Roman"/>
                <w:sz w:val="30"/>
                <w:szCs w:val="30"/>
              </w:rPr>
              <w:t>е</w:t>
            </w:r>
            <w:r w:rsidR="00BD7FA7" w:rsidRPr="008A71F6">
              <w:rPr>
                <w:rFonts w:ascii="Times New Roman" w:hAnsi="Times New Roman"/>
                <w:sz w:val="30"/>
                <w:szCs w:val="30"/>
              </w:rPr>
              <w:t xml:space="preserve">: </w:t>
            </w:r>
            <w:r w:rsidR="004A06A4" w:rsidRPr="008A71F6">
              <w:rPr>
                <w:rFonts w:ascii="Times New Roman" w:hAnsi="Times New Roman"/>
                <w:sz w:val="30"/>
                <w:szCs w:val="30"/>
              </w:rPr>
              <w:t>п</w:t>
            </w:r>
            <w:r w:rsidR="00BD7FA7" w:rsidRPr="008A71F6">
              <w:rPr>
                <w:rFonts w:ascii="Times New Roman" w:hAnsi="Times New Roman"/>
                <w:sz w:val="30"/>
                <w:szCs w:val="30"/>
              </w:rPr>
              <w:t>осещение сельскохозяйственных организаций. Ознакомление с натуральными образцами овощных культур и продуктами их переработки</w:t>
            </w:r>
          </w:p>
        </w:tc>
        <w:tc>
          <w:tcPr>
            <w:tcW w:w="556" w:type="pct"/>
          </w:tcPr>
          <w:p w14:paraId="534B5B1C" w14:textId="0C732304"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3</w:t>
            </w:r>
          </w:p>
        </w:tc>
      </w:tr>
      <w:tr w:rsidR="00EB4AD0" w:rsidRPr="008A71F6" w14:paraId="6B1F1B5F" w14:textId="77777777" w:rsidTr="009E462A">
        <w:tc>
          <w:tcPr>
            <w:tcW w:w="774" w:type="pct"/>
          </w:tcPr>
          <w:p w14:paraId="690649BB" w14:textId="4B87DEC6"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1.2</w:t>
            </w:r>
          </w:p>
        </w:tc>
        <w:tc>
          <w:tcPr>
            <w:tcW w:w="3670" w:type="pct"/>
          </w:tcPr>
          <w:p w14:paraId="05F40D01" w14:textId="77777777" w:rsidR="00BD7FA7" w:rsidRPr="008A71F6" w:rsidRDefault="00BD7FA7" w:rsidP="009E462A">
            <w:pPr>
              <w:shd w:val="clear" w:color="auto" w:fill="FFFFFF"/>
              <w:spacing w:after="0" w:line="240" w:lineRule="auto"/>
              <w:jc w:val="both"/>
              <w:rPr>
                <w:rFonts w:ascii="Times New Roman" w:hAnsi="Times New Roman"/>
                <w:sz w:val="30"/>
                <w:szCs w:val="30"/>
              </w:rPr>
            </w:pPr>
            <w:r w:rsidRPr="008A71F6">
              <w:rPr>
                <w:rFonts w:ascii="Times New Roman" w:hAnsi="Times New Roman"/>
                <w:sz w:val="30"/>
                <w:szCs w:val="30"/>
              </w:rPr>
              <w:t>Размножение овощных культур.</w:t>
            </w:r>
          </w:p>
          <w:p w14:paraId="1B61EC8F" w14:textId="3D9CD35D" w:rsidR="00BD7FA7" w:rsidRPr="008A71F6" w:rsidRDefault="00BD7FA7" w:rsidP="004A06A4">
            <w:pPr>
              <w:pStyle w:val="a3"/>
              <w:shd w:val="clear" w:color="auto" w:fill="FFFFFF"/>
              <w:spacing w:after="0" w:line="240" w:lineRule="auto"/>
              <w:ind w:left="0"/>
              <w:jc w:val="both"/>
              <w:rPr>
                <w:rFonts w:ascii="Times New Roman" w:hAnsi="Times New Roman"/>
                <w:sz w:val="30"/>
                <w:szCs w:val="30"/>
              </w:rPr>
            </w:pPr>
            <w:r w:rsidRPr="008A71F6">
              <w:rPr>
                <w:rFonts w:ascii="Times New Roman" w:hAnsi="Times New Roman"/>
                <w:sz w:val="30"/>
                <w:szCs w:val="30"/>
              </w:rPr>
              <w:t>Практическ</w:t>
            </w:r>
            <w:r w:rsidR="00F67360">
              <w:rPr>
                <w:rFonts w:ascii="Times New Roman" w:hAnsi="Times New Roman"/>
                <w:sz w:val="30"/>
                <w:szCs w:val="30"/>
              </w:rPr>
              <w:t>ое</w:t>
            </w:r>
            <w:r w:rsidRPr="008A71F6">
              <w:rPr>
                <w:rFonts w:ascii="Times New Roman" w:hAnsi="Times New Roman"/>
                <w:sz w:val="30"/>
                <w:szCs w:val="30"/>
              </w:rPr>
              <w:t xml:space="preserve"> занят</w:t>
            </w:r>
            <w:r w:rsidR="00F67360">
              <w:rPr>
                <w:rFonts w:ascii="Times New Roman" w:hAnsi="Times New Roman"/>
                <w:sz w:val="30"/>
                <w:szCs w:val="30"/>
              </w:rPr>
              <w:t>ие</w:t>
            </w:r>
            <w:r w:rsidRPr="008A71F6">
              <w:rPr>
                <w:rFonts w:ascii="Times New Roman" w:hAnsi="Times New Roman"/>
                <w:sz w:val="30"/>
                <w:szCs w:val="30"/>
              </w:rPr>
              <w:t xml:space="preserve">: </w:t>
            </w:r>
            <w:r w:rsidR="004A06A4" w:rsidRPr="008A71F6">
              <w:rPr>
                <w:rFonts w:ascii="Times New Roman" w:hAnsi="Times New Roman"/>
                <w:sz w:val="30"/>
                <w:szCs w:val="30"/>
              </w:rPr>
              <w:t>д</w:t>
            </w:r>
            <w:r w:rsidRPr="008A71F6">
              <w:rPr>
                <w:rFonts w:ascii="Times New Roman" w:hAnsi="Times New Roman"/>
                <w:sz w:val="30"/>
                <w:szCs w:val="30"/>
              </w:rPr>
              <w:t xml:space="preserve">еление семян овощных </w:t>
            </w:r>
            <w:r w:rsidR="003C5A0C">
              <w:rPr>
                <w:rFonts w:ascii="Times New Roman" w:hAnsi="Times New Roman"/>
                <w:sz w:val="30"/>
                <w:szCs w:val="30"/>
              </w:rPr>
              <w:t>культур</w:t>
            </w:r>
            <w:r w:rsidRPr="008A71F6">
              <w:rPr>
                <w:rFonts w:ascii="Times New Roman" w:hAnsi="Times New Roman"/>
                <w:sz w:val="30"/>
                <w:szCs w:val="30"/>
              </w:rPr>
              <w:t xml:space="preserve"> на группы по величине и массе. Посев семян</w:t>
            </w:r>
          </w:p>
        </w:tc>
        <w:tc>
          <w:tcPr>
            <w:tcW w:w="556" w:type="pct"/>
          </w:tcPr>
          <w:p w14:paraId="16BCFC13" w14:textId="063A3C97"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2</w:t>
            </w:r>
          </w:p>
        </w:tc>
      </w:tr>
      <w:tr w:rsidR="00EB4AD0" w:rsidRPr="008A71F6" w14:paraId="688DD777" w14:textId="77777777" w:rsidTr="009E462A">
        <w:tc>
          <w:tcPr>
            <w:tcW w:w="774" w:type="pct"/>
          </w:tcPr>
          <w:p w14:paraId="236A0DBD" w14:textId="5C66434C"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eastAsia="Times New Roman" w:hAnsi="Times New Roman"/>
                <w:sz w:val="30"/>
                <w:szCs w:val="30"/>
                <w:lang w:eastAsia="ru-RU"/>
              </w:rPr>
              <w:t>1.3</w:t>
            </w:r>
          </w:p>
        </w:tc>
        <w:tc>
          <w:tcPr>
            <w:tcW w:w="3670" w:type="pct"/>
          </w:tcPr>
          <w:p w14:paraId="186D9DE8" w14:textId="77777777" w:rsidR="00BD7FA7" w:rsidRPr="008A71F6" w:rsidRDefault="00BD7FA7" w:rsidP="009E462A">
            <w:pPr>
              <w:pStyle w:val="a3"/>
              <w:shd w:val="clear" w:color="auto" w:fill="FFFFFF"/>
              <w:spacing w:after="0" w:line="240" w:lineRule="auto"/>
              <w:ind w:left="0"/>
              <w:jc w:val="both"/>
              <w:rPr>
                <w:rFonts w:ascii="Times New Roman" w:eastAsia="Times New Roman" w:hAnsi="Times New Roman"/>
                <w:sz w:val="30"/>
                <w:szCs w:val="30"/>
                <w:lang w:eastAsia="ru-RU"/>
              </w:rPr>
            </w:pPr>
            <w:r w:rsidRPr="00CB4D58">
              <w:rPr>
                <w:rFonts w:ascii="Times New Roman" w:eastAsia="Times New Roman" w:hAnsi="Times New Roman"/>
                <w:sz w:val="30"/>
                <w:szCs w:val="30"/>
                <w:lang w:eastAsia="ru-RU"/>
              </w:rPr>
              <w:t xml:space="preserve">Зеленные овощные </w:t>
            </w:r>
            <w:r w:rsidRPr="008A71F6">
              <w:rPr>
                <w:rFonts w:ascii="Times New Roman" w:eastAsia="Times New Roman" w:hAnsi="Times New Roman"/>
                <w:sz w:val="30"/>
                <w:szCs w:val="30"/>
                <w:lang w:eastAsia="ru-RU"/>
              </w:rPr>
              <w:t>культуры.</w:t>
            </w:r>
          </w:p>
          <w:p w14:paraId="60B9C558" w14:textId="5B082842" w:rsidR="00BD7FA7" w:rsidRPr="008A71F6" w:rsidRDefault="00F67360" w:rsidP="004A06A4">
            <w:pPr>
              <w:pStyle w:val="a3"/>
              <w:shd w:val="clear" w:color="auto" w:fill="FFFFFF"/>
              <w:spacing w:after="0" w:line="240" w:lineRule="auto"/>
              <w:ind w:left="0"/>
              <w:jc w:val="both"/>
              <w:rPr>
                <w:rFonts w:ascii="Times New Roman" w:hAnsi="Times New Roman"/>
                <w:sz w:val="30"/>
                <w:szCs w:val="30"/>
              </w:rPr>
            </w:pPr>
            <w:r w:rsidRPr="008A71F6">
              <w:rPr>
                <w:rFonts w:ascii="Times New Roman" w:hAnsi="Times New Roman"/>
                <w:sz w:val="30"/>
                <w:szCs w:val="30"/>
              </w:rPr>
              <w:t>Практическ</w:t>
            </w:r>
            <w:r>
              <w:rPr>
                <w:rFonts w:ascii="Times New Roman" w:hAnsi="Times New Roman"/>
                <w:sz w:val="30"/>
                <w:szCs w:val="30"/>
              </w:rPr>
              <w:t>ое</w:t>
            </w:r>
            <w:r w:rsidRPr="008A71F6">
              <w:rPr>
                <w:rFonts w:ascii="Times New Roman" w:hAnsi="Times New Roman"/>
                <w:sz w:val="30"/>
                <w:szCs w:val="30"/>
              </w:rPr>
              <w:t xml:space="preserve"> заняти</w:t>
            </w:r>
            <w:r>
              <w:rPr>
                <w:rFonts w:ascii="Times New Roman" w:hAnsi="Times New Roman"/>
                <w:sz w:val="30"/>
                <w:szCs w:val="30"/>
              </w:rPr>
              <w:t>е</w:t>
            </w:r>
            <w:r w:rsidR="00BD7FA7" w:rsidRPr="008A71F6">
              <w:rPr>
                <w:rFonts w:ascii="Times New Roman" w:eastAsia="Times New Roman" w:hAnsi="Times New Roman"/>
                <w:sz w:val="30"/>
                <w:szCs w:val="30"/>
                <w:lang w:eastAsia="ru-RU"/>
              </w:rPr>
              <w:t xml:space="preserve">: </w:t>
            </w:r>
            <w:r w:rsidR="004A06A4" w:rsidRPr="008A71F6">
              <w:rPr>
                <w:rFonts w:ascii="Times New Roman" w:eastAsia="Times New Roman" w:hAnsi="Times New Roman"/>
                <w:sz w:val="30"/>
                <w:szCs w:val="30"/>
                <w:lang w:eastAsia="ru-RU"/>
              </w:rPr>
              <w:t>в</w:t>
            </w:r>
            <w:r w:rsidR="00BD7FA7" w:rsidRPr="008A71F6">
              <w:rPr>
                <w:rFonts w:ascii="Times New Roman" w:eastAsia="Times New Roman" w:hAnsi="Times New Roman"/>
                <w:sz w:val="30"/>
                <w:szCs w:val="30"/>
                <w:lang w:eastAsia="ru-RU"/>
              </w:rPr>
              <w:t>ыгонка зеленных ов</w:t>
            </w:r>
            <w:r w:rsidR="004A06A4" w:rsidRPr="008A71F6">
              <w:rPr>
                <w:rFonts w:ascii="Times New Roman" w:eastAsia="Times New Roman" w:hAnsi="Times New Roman"/>
                <w:sz w:val="30"/>
                <w:szCs w:val="30"/>
                <w:lang w:eastAsia="ru-RU"/>
              </w:rPr>
              <w:t>ощей (лука, укропа, петрушки</w:t>
            </w:r>
            <w:r w:rsidR="00BD7FA7" w:rsidRPr="008A71F6">
              <w:rPr>
                <w:rFonts w:ascii="Times New Roman" w:eastAsia="Times New Roman" w:hAnsi="Times New Roman"/>
                <w:sz w:val="30"/>
                <w:szCs w:val="30"/>
                <w:lang w:eastAsia="ru-RU"/>
              </w:rPr>
              <w:t>)</w:t>
            </w:r>
          </w:p>
        </w:tc>
        <w:tc>
          <w:tcPr>
            <w:tcW w:w="556" w:type="pct"/>
          </w:tcPr>
          <w:p w14:paraId="51D4B76E" w14:textId="56D0BC3B"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2</w:t>
            </w:r>
          </w:p>
        </w:tc>
      </w:tr>
      <w:tr w:rsidR="00EB4AD0" w:rsidRPr="008A71F6" w14:paraId="082B17E0" w14:textId="77777777" w:rsidTr="009E462A">
        <w:tc>
          <w:tcPr>
            <w:tcW w:w="774" w:type="pct"/>
          </w:tcPr>
          <w:p w14:paraId="3C0ACA03" w14:textId="373B2692"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eastAsia="Times New Roman" w:hAnsi="Times New Roman"/>
                <w:sz w:val="30"/>
                <w:szCs w:val="30"/>
                <w:lang w:eastAsia="ru-RU"/>
              </w:rPr>
              <w:t>1.4</w:t>
            </w:r>
          </w:p>
        </w:tc>
        <w:tc>
          <w:tcPr>
            <w:tcW w:w="3670" w:type="pct"/>
          </w:tcPr>
          <w:p w14:paraId="0003DBA2" w14:textId="77777777" w:rsidR="00BD7FA7" w:rsidRPr="008A71F6" w:rsidRDefault="00BD7FA7" w:rsidP="009E462A">
            <w:pPr>
              <w:shd w:val="clear" w:color="auto" w:fill="FFFFFF"/>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Определение зрелости овощей. Уборка урожая.</w:t>
            </w:r>
          </w:p>
          <w:p w14:paraId="39FEB119" w14:textId="4B731540" w:rsidR="00BD7FA7" w:rsidRPr="008A71F6" w:rsidRDefault="00F67360" w:rsidP="004A06A4">
            <w:pPr>
              <w:shd w:val="clear" w:color="auto" w:fill="FFFFFF"/>
              <w:spacing w:after="0" w:line="240" w:lineRule="auto"/>
              <w:jc w:val="both"/>
              <w:rPr>
                <w:rFonts w:ascii="Times New Roman" w:hAnsi="Times New Roman"/>
                <w:sz w:val="30"/>
                <w:szCs w:val="30"/>
              </w:rPr>
            </w:pPr>
            <w:r w:rsidRPr="008A71F6">
              <w:rPr>
                <w:rFonts w:ascii="Times New Roman" w:hAnsi="Times New Roman"/>
                <w:sz w:val="30"/>
                <w:szCs w:val="30"/>
              </w:rPr>
              <w:t>Практическ</w:t>
            </w:r>
            <w:r>
              <w:rPr>
                <w:rFonts w:ascii="Times New Roman" w:hAnsi="Times New Roman"/>
                <w:sz w:val="30"/>
                <w:szCs w:val="30"/>
              </w:rPr>
              <w:t>ое</w:t>
            </w:r>
            <w:r w:rsidRPr="008A71F6">
              <w:rPr>
                <w:rFonts w:ascii="Times New Roman" w:hAnsi="Times New Roman"/>
                <w:sz w:val="30"/>
                <w:szCs w:val="30"/>
              </w:rPr>
              <w:t xml:space="preserve"> заняти</w:t>
            </w:r>
            <w:r>
              <w:rPr>
                <w:rFonts w:ascii="Times New Roman" w:hAnsi="Times New Roman"/>
                <w:sz w:val="30"/>
                <w:szCs w:val="30"/>
              </w:rPr>
              <w:t>е</w:t>
            </w:r>
            <w:r w:rsidR="00BD7FA7" w:rsidRPr="008A71F6">
              <w:rPr>
                <w:rFonts w:ascii="Times New Roman" w:eastAsia="Times New Roman" w:hAnsi="Times New Roman"/>
                <w:sz w:val="30"/>
                <w:szCs w:val="30"/>
                <w:lang w:eastAsia="ru-RU"/>
              </w:rPr>
              <w:t xml:space="preserve">: </w:t>
            </w:r>
            <w:r w:rsidR="004A06A4" w:rsidRPr="008A71F6">
              <w:rPr>
                <w:rFonts w:ascii="Times New Roman" w:eastAsia="Times New Roman" w:hAnsi="Times New Roman"/>
                <w:sz w:val="30"/>
                <w:szCs w:val="30"/>
                <w:lang w:eastAsia="ru-RU"/>
              </w:rPr>
              <w:t>у</w:t>
            </w:r>
            <w:r w:rsidR="00BD7FA7" w:rsidRPr="008A71F6">
              <w:rPr>
                <w:rFonts w:ascii="Times New Roman" w:eastAsia="Times New Roman" w:hAnsi="Times New Roman"/>
                <w:sz w:val="30"/>
                <w:szCs w:val="30"/>
                <w:lang w:eastAsia="ru-RU"/>
              </w:rPr>
              <w:t>борка урожая (томатов, огурцов</w:t>
            </w:r>
            <w:r w:rsidR="004A06A4" w:rsidRPr="008A71F6">
              <w:rPr>
                <w:rFonts w:ascii="Times New Roman" w:eastAsia="Times New Roman" w:hAnsi="Times New Roman"/>
                <w:sz w:val="30"/>
                <w:szCs w:val="30"/>
                <w:lang w:eastAsia="ru-RU"/>
              </w:rPr>
              <w:t>, моркови, свеклы, капусты</w:t>
            </w:r>
            <w:r w:rsidR="00BD7FA7" w:rsidRPr="008A71F6">
              <w:rPr>
                <w:rFonts w:ascii="Times New Roman" w:eastAsia="Times New Roman" w:hAnsi="Times New Roman"/>
                <w:sz w:val="30"/>
                <w:szCs w:val="30"/>
                <w:lang w:eastAsia="ru-RU"/>
              </w:rPr>
              <w:t>). Определение зрелости овощей</w:t>
            </w:r>
          </w:p>
        </w:tc>
        <w:tc>
          <w:tcPr>
            <w:tcW w:w="556" w:type="pct"/>
          </w:tcPr>
          <w:p w14:paraId="7ADCEADD" w14:textId="6DCD96F3"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2</w:t>
            </w:r>
          </w:p>
        </w:tc>
      </w:tr>
      <w:tr w:rsidR="00EB4AD0" w:rsidRPr="008A71F6" w14:paraId="41B79A45" w14:textId="77777777" w:rsidTr="009E462A">
        <w:tc>
          <w:tcPr>
            <w:tcW w:w="774" w:type="pct"/>
          </w:tcPr>
          <w:p w14:paraId="783F9BF4" w14:textId="3A80122D"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Модуль 2</w:t>
            </w:r>
          </w:p>
        </w:tc>
        <w:tc>
          <w:tcPr>
            <w:tcW w:w="3670" w:type="pct"/>
          </w:tcPr>
          <w:p w14:paraId="58257EDF" w14:textId="76393436" w:rsidR="00BD7FA7" w:rsidRPr="008A71F6" w:rsidRDefault="00BD7FA7" w:rsidP="009E462A">
            <w:pPr>
              <w:shd w:val="clear" w:color="auto" w:fill="FFFFFF"/>
              <w:spacing w:after="0" w:line="240" w:lineRule="auto"/>
              <w:jc w:val="both"/>
              <w:rPr>
                <w:rFonts w:ascii="Times New Roman" w:hAnsi="Times New Roman"/>
                <w:sz w:val="30"/>
                <w:szCs w:val="30"/>
              </w:rPr>
            </w:pPr>
            <w:r w:rsidRPr="008A71F6">
              <w:rPr>
                <w:rFonts w:ascii="Times New Roman" w:hAnsi="Times New Roman"/>
                <w:sz w:val="30"/>
                <w:szCs w:val="30"/>
              </w:rPr>
              <w:t>Садоводство</w:t>
            </w:r>
          </w:p>
        </w:tc>
        <w:tc>
          <w:tcPr>
            <w:tcW w:w="556" w:type="pct"/>
          </w:tcPr>
          <w:p w14:paraId="3181200F" w14:textId="49F57DAE"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8</w:t>
            </w:r>
          </w:p>
        </w:tc>
      </w:tr>
      <w:tr w:rsidR="00EB4AD0" w:rsidRPr="008A71F6" w14:paraId="39030F80" w14:textId="77777777" w:rsidTr="009E462A">
        <w:tc>
          <w:tcPr>
            <w:tcW w:w="774" w:type="pct"/>
          </w:tcPr>
          <w:p w14:paraId="3BA61319" w14:textId="52F5B08C" w:rsidR="00BD7FA7" w:rsidRPr="008A71F6" w:rsidRDefault="00BD7FA7" w:rsidP="009E462A">
            <w:pPr>
              <w:shd w:val="clear" w:color="auto" w:fill="FFFFFF"/>
              <w:spacing w:after="0" w:line="240" w:lineRule="auto"/>
              <w:jc w:val="center"/>
              <w:rPr>
                <w:rFonts w:ascii="Times New Roman" w:hAnsi="Times New Roman"/>
                <w:sz w:val="30"/>
                <w:szCs w:val="30"/>
              </w:rPr>
            </w:pPr>
            <w:r w:rsidRPr="008A71F6">
              <w:rPr>
                <w:rFonts w:ascii="Times New Roman" w:hAnsi="Times New Roman"/>
                <w:bCs/>
                <w:sz w:val="30"/>
                <w:szCs w:val="30"/>
              </w:rPr>
              <w:t>2.1</w:t>
            </w:r>
          </w:p>
        </w:tc>
        <w:tc>
          <w:tcPr>
            <w:tcW w:w="3670" w:type="pct"/>
          </w:tcPr>
          <w:p w14:paraId="52B24DD6" w14:textId="77777777" w:rsidR="00BD7FA7" w:rsidRPr="00CF37B1" w:rsidRDefault="00BD7FA7" w:rsidP="009E462A">
            <w:pPr>
              <w:spacing w:after="0" w:line="240" w:lineRule="auto"/>
              <w:jc w:val="both"/>
              <w:rPr>
                <w:rFonts w:ascii="Times New Roman" w:hAnsi="Times New Roman"/>
                <w:bCs/>
                <w:sz w:val="30"/>
                <w:szCs w:val="30"/>
              </w:rPr>
            </w:pPr>
            <w:r w:rsidRPr="00CF37B1">
              <w:rPr>
                <w:rFonts w:ascii="Times New Roman" w:hAnsi="Times New Roman"/>
                <w:bCs/>
                <w:sz w:val="30"/>
                <w:szCs w:val="30"/>
              </w:rPr>
              <w:t>Плодовые и ягодные культуры.</w:t>
            </w:r>
          </w:p>
          <w:p w14:paraId="6D376B3D" w14:textId="6B929B03" w:rsidR="00BD7FA7" w:rsidRPr="00CF37B1" w:rsidRDefault="00F67360" w:rsidP="00CF37B1">
            <w:pPr>
              <w:shd w:val="clear" w:color="auto" w:fill="FFFFFF"/>
              <w:spacing w:after="0" w:line="240" w:lineRule="auto"/>
              <w:jc w:val="both"/>
              <w:rPr>
                <w:rFonts w:ascii="Times New Roman" w:hAnsi="Times New Roman"/>
                <w:spacing w:val="-6"/>
                <w:sz w:val="30"/>
                <w:szCs w:val="30"/>
              </w:rPr>
            </w:pPr>
            <w:r w:rsidRPr="00CF37B1">
              <w:rPr>
                <w:rFonts w:ascii="Times New Roman" w:hAnsi="Times New Roman"/>
                <w:spacing w:val="-6"/>
                <w:sz w:val="30"/>
                <w:szCs w:val="30"/>
              </w:rPr>
              <w:t>Практическое заняти</w:t>
            </w:r>
            <w:r w:rsidR="008B1AD4" w:rsidRPr="00CF37B1">
              <w:rPr>
                <w:rFonts w:ascii="Times New Roman" w:hAnsi="Times New Roman"/>
                <w:spacing w:val="-6"/>
                <w:sz w:val="30"/>
                <w:szCs w:val="30"/>
              </w:rPr>
              <w:t>е</w:t>
            </w:r>
            <w:r w:rsidR="00CF37B1" w:rsidRPr="00CF37B1">
              <w:rPr>
                <w:rFonts w:ascii="Times New Roman" w:hAnsi="Times New Roman"/>
                <w:bCs/>
                <w:spacing w:val="-6"/>
                <w:sz w:val="30"/>
                <w:szCs w:val="30"/>
              </w:rPr>
              <w:t xml:space="preserve"> понятие </w:t>
            </w:r>
            <w:r w:rsidR="00BD7FA7" w:rsidRPr="00CF37B1">
              <w:rPr>
                <w:rFonts w:ascii="Times New Roman" w:hAnsi="Times New Roman"/>
                <w:bCs/>
                <w:spacing w:val="-6"/>
                <w:sz w:val="30"/>
                <w:szCs w:val="30"/>
              </w:rPr>
              <w:t>сел</w:t>
            </w:r>
            <w:r w:rsidR="00141389" w:rsidRPr="00CF37B1">
              <w:rPr>
                <w:rFonts w:ascii="Times New Roman" w:hAnsi="Times New Roman"/>
                <w:bCs/>
                <w:spacing w:val="-6"/>
                <w:sz w:val="30"/>
                <w:szCs w:val="30"/>
              </w:rPr>
              <w:t>ьскохозяйственных организаций. О</w:t>
            </w:r>
            <w:r w:rsidR="00BD7FA7" w:rsidRPr="00CF37B1">
              <w:rPr>
                <w:rFonts w:ascii="Times New Roman" w:hAnsi="Times New Roman"/>
                <w:bCs/>
                <w:spacing w:val="-6"/>
                <w:sz w:val="30"/>
                <w:szCs w:val="30"/>
              </w:rPr>
              <w:t>знакомление с натуральными образцами плодовых и ягодных куль</w:t>
            </w:r>
            <w:r w:rsidR="00EF3C42" w:rsidRPr="00CF37B1">
              <w:rPr>
                <w:rFonts w:ascii="Times New Roman" w:hAnsi="Times New Roman"/>
                <w:bCs/>
                <w:spacing w:val="-6"/>
                <w:sz w:val="30"/>
                <w:szCs w:val="30"/>
              </w:rPr>
              <w:t>тур и продуктами их переработки</w:t>
            </w:r>
          </w:p>
        </w:tc>
        <w:tc>
          <w:tcPr>
            <w:tcW w:w="556" w:type="pct"/>
          </w:tcPr>
          <w:p w14:paraId="0219F61B" w14:textId="22E194D5" w:rsidR="00BD7FA7" w:rsidRPr="008A71F6" w:rsidRDefault="00BD7FA7" w:rsidP="009E462A">
            <w:pPr>
              <w:shd w:val="clear" w:color="auto" w:fill="FFFFFF"/>
              <w:spacing w:after="0" w:line="240" w:lineRule="auto"/>
              <w:jc w:val="center"/>
              <w:rPr>
                <w:rFonts w:ascii="Times New Roman" w:hAnsi="Times New Roman"/>
                <w:sz w:val="30"/>
                <w:szCs w:val="30"/>
              </w:rPr>
            </w:pPr>
            <w:r w:rsidRPr="008A71F6">
              <w:rPr>
                <w:rFonts w:ascii="Times New Roman" w:hAnsi="Times New Roman"/>
                <w:sz w:val="30"/>
                <w:szCs w:val="30"/>
              </w:rPr>
              <w:t>2</w:t>
            </w:r>
          </w:p>
        </w:tc>
      </w:tr>
      <w:tr w:rsidR="00EB4AD0" w:rsidRPr="008A71F6" w14:paraId="0D1DC6D6" w14:textId="77777777" w:rsidTr="009E462A">
        <w:tc>
          <w:tcPr>
            <w:tcW w:w="774" w:type="pct"/>
          </w:tcPr>
          <w:p w14:paraId="457662FD" w14:textId="7637BAB3"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eastAsia="Times New Roman" w:hAnsi="Times New Roman"/>
                <w:sz w:val="30"/>
                <w:szCs w:val="30"/>
                <w:lang w:eastAsia="ru-RU"/>
              </w:rPr>
              <w:t>2.2</w:t>
            </w:r>
          </w:p>
        </w:tc>
        <w:tc>
          <w:tcPr>
            <w:tcW w:w="3670" w:type="pct"/>
          </w:tcPr>
          <w:p w14:paraId="19F5E805" w14:textId="77777777" w:rsidR="00BD7FA7" w:rsidRPr="008A71F6" w:rsidRDefault="00BD7FA7" w:rsidP="009E462A">
            <w:pPr>
              <w:shd w:val="clear" w:color="auto" w:fill="FFFFFF"/>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Закладка сада.</w:t>
            </w:r>
          </w:p>
          <w:p w14:paraId="69C06B4F" w14:textId="507EE605" w:rsidR="00BD7FA7" w:rsidRPr="008A71F6" w:rsidRDefault="00F67360" w:rsidP="00F1553E">
            <w:pPr>
              <w:pStyle w:val="a3"/>
              <w:shd w:val="clear" w:color="auto" w:fill="FFFFFF"/>
              <w:spacing w:after="0" w:line="240" w:lineRule="auto"/>
              <w:ind w:left="0"/>
              <w:jc w:val="both"/>
              <w:rPr>
                <w:rFonts w:ascii="Times New Roman" w:eastAsia="Times New Roman" w:hAnsi="Times New Roman"/>
                <w:sz w:val="30"/>
                <w:szCs w:val="30"/>
                <w:lang w:eastAsia="ru-RU"/>
              </w:rPr>
            </w:pPr>
            <w:r w:rsidRPr="008A71F6">
              <w:rPr>
                <w:rFonts w:ascii="Times New Roman" w:hAnsi="Times New Roman"/>
                <w:sz w:val="30"/>
                <w:szCs w:val="30"/>
              </w:rPr>
              <w:t>Практическ</w:t>
            </w:r>
            <w:r>
              <w:rPr>
                <w:rFonts w:ascii="Times New Roman" w:hAnsi="Times New Roman"/>
                <w:sz w:val="30"/>
                <w:szCs w:val="30"/>
              </w:rPr>
              <w:t>ое</w:t>
            </w:r>
            <w:r w:rsidRPr="008A71F6">
              <w:rPr>
                <w:rFonts w:ascii="Times New Roman" w:hAnsi="Times New Roman"/>
                <w:sz w:val="30"/>
                <w:szCs w:val="30"/>
              </w:rPr>
              <w:t xml:space="preserve"> заняти</w:t>
            </w:r>
            <w:r>
              <w:rPr>
                <w:rFonts w:ascii="Times New Roman" w:hAnsi="Times New Roman"/>
                <w:sz w:val="30"/>
                <w:szCs w:val="30"/>
              </w:rPr>
              <w:t>е</w:t>
            </w:r>
            <w:r w:rsidR="00BD7FA7" w:rsidRPr="008A71F6">
              <w:rPr>
                <w:rFonts w:ascii="Times New Roman" w:eastAsia="Times New Roman" w:hAnsi="Times New Roman"/>
                <w:sz w:val="30"/>
                <w:szCs w:val="30"/>
                <w:lang w:eastAsia="ru-RU"/>
              </w:rPr>
              <w:t xml:space="preserve">: </w:t>
            </w:r>
            <w:r w:rsidR="004A06A4" w:rsidRPr="008A71F6">
              <w:rPr>
                <w:rFonts w:ascii="Times New Roman" w:eastAsia="Times New Roman" w:hAnsi="Times New Roman"/>
                <w:sz w:val="30"/>
                <w:szCs w:val="30"/>
                <w:lang w:eastAsia="ru-RU"/>
              </w:rPr>
              <w:t>п</w:t>
            </w:r>
            <w:r w:rsidR="00BD7FA7" w:rsidRPr="008A71F6">
              <w:rPr>
                <w:rFonts w:ascii="Times New Roman" w:eastAsia="Times New Roman" w:hAnsi="Times New Roman"/>
                <w:sz w:val="30"/>
                <w:szCs w:val="30"/>
                <w:lang w:eastAsia="ru-RU"/>
              </w:rPr>
              <w:t>одготовка посадочных ям. Посадка саженцев</w:t>
            </w:r>
          </w:p>
        </w:tc>
        <w:tc>
          <w:tcPr>
            <w:tcW w:w="556" w:type="pct"/>
          </w:tcPr>
          <w:p w14:paraId="15E1A904" w14:textId="77D908DF"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2</w:t>
            </w:r>
          </w:p>
        </w:tc>
      </w:tr>
      <w:tr w:rsidR="00EB4AD0" w:rsidRPr="008A71F6" w14:paraId="15BB613E" w14:textId="77777777" w:rsidTr="009E462A">
        <w:tc>
          <w:tcPr>
            <w:tcW w:w="774" w:type="pct"/>
          </w:tcPr>
          <w:p w14:paraId="4A61C50D" w14:textId="272F6440"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eastAsia="Times New Roman" w:hAnsi="Times New Roman"/>
                <w:sz w:val="30"/>
                <w:szCs w:val="30"/>
                <w:lang w:eastAsia="ru-RU"/>
              </w:rPr>
              <w:t>2.3</w:t>
            </w:r>
          </w:p>
        </w:tc>
        <w:tc>
          <w:tcPr>
            <w:tcW w:w="3670" w:type="pct"/>
          </w:tcPr>
          <w:p w14:paraId="23ECF631" w14:textId="77777777" w:rsidR="00BD7FA7" w:rsidRPr="008A71F6" w:rsidRDefault="00BD7FA7" w:rsidP="009E462A">
            <w:pPr>
              <w:shd w:val="clear" w:color="auto" w:fill="FFFFFF"/>
              <w:spacing w:after="0" w:line="240" w:lineRule="auto"/>
              <w:jc w:val="both"/>
              <w:rPr>
                <w:rFonts w:ascii="Times New Roman" w:hAnsi="Times New Roman"/>
                <w:sz w:val="30"/>
                <w:szCs w:val="30"/>
              </w:rPr>
            </w:pPr>
            <w:r w:rsidRPr="008A71F6">
              <w:rPr>
                <w:rFonts w:ascii="Times New Roman" w:hAnsi="Times New Roman"/>
                <w:sz w:val="30"/>
                <w:szCs w:val="30"/>
              </w:rPr>
              <w:t>Уборка и хранение урожая.</w:t>
            </w:r>
          </w:p>
          <w:p w14:paraId="32190DD2" w14:textId="7EB4B767" w:rsidR="00BD7FA7" w:rsidRPr="008A71F6" w:rsidRDefault="00F67360" w:rsidP="004A06A4">
            <w:pPr>
              <w:pStyle w:val="a3"/>
              <w:shd w:val="clear" w:color="auto" w:fill="FFFFFF"/>
              <w:spacing w:after="0" w:line="240" w:lineRule="auto"/>
              <w:ind w:left="0"/>
              <w:jc w:val="both"/>
              <w:rPr>
                <w:rFonts w:ascii="Times New Roman" w:eastAsia="Times New Roman" w:hAnsi="Times New Roman"/>
                <w:sz w:val="30"/>
                <w:szCs w:val="30"/>
                <w:lang w:eastAsia="ru-RU"/>
              </w:rPr>
            </w:pPr>
            <w:r w:rsidRPr="008A71F6">
              <w:rPr>
                <w:rFonts w:ascii="Times New Roman" w:hAnsi="Times New Roman"/>
                <w:sz w:val="30"/>
                <w:szCs w:val="30"/>
              </w:rPr>
              <w:t>Практическ</w:t>
            </w:r>
            <w:r>
              <w:rPr>
                <w:rFonts w:ascii="Times New Roman" w:hAnsi="Times New Roman"/>
                <w:sz w:val="30"/>
                <w:szCs w:val="30"/>
              </w:rPr>
              <w:t>ое</w:t>
            </w:r>
            <w:r w:rsidRPr="008A71F6">
              <w:rPr>
                <w:rFonts w:ascii="Times New Roman" w:hAnsi="Times New Roman"/>
                <w:sz w:val="30"/>
                <w:szCs w:val="30"/>
              </w:rPr>
              <w:t xml:space="preserve"> заняти</w:t>
            </w:r>
            <w:r>
              <w:rPr>
                <w:rFonts w:ascii="Times New Roman" w:hAnsi="Times New Roman"/>
                <w:sz w:val="30"/>
                <w:szCs w:val="30"/>
              </w:rPr>
              <w:t>е</w:t>
            </w:r>
            <w:r w:rsidR="00BD7FA7" w:rsidRPr="008A71F6">
              <w:rPr>
                <w:rFonts w:ascii="Times New Roman" w:hAnsi="Times New Roman"/>
                <w:sz w:val="30"/>
                <w:szCs w:val="30"/>
              </w:rPr>
              <w:t xml:space="preserve">: </w:t>
            </w:r>
            <w:r w:rsidR="004A06A4" w:rsidRPr="008A71F6">
              <w:rPr>
                <w:rFonts w:ascii="Times New Roman" w:hAnsi="Times New Roman"/>
                <w:sz w:val="30"/>
                <w:szCs w:val="30"/>
              </w:rPr>
              <w:t>с</w:t>
            </w:r>
            <w:r w:rsidR="00BD7FA7" w:rsidRPr="008A71F6">
              <w:rPr>
                <w:rFonts w:ascii="Times New Roman" w:hAnsi="Times New Roman"/>
                <w:sz w:val="30"/>
                <w:szCs w:val="30"/>
              </w:rPr>
              <w:t>бор урожая яблок</w:t>
            </w:r>
          </w:p>
        </w:tc>
        <w:tc>
          <w:tcPr>
            <w:tcW w:w="556" w:type="pct"/>
          </w:tcPr>
          <w:p w14:paraId="06340BF5" w14:textId="6C2EE527"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2</w:t>
            </w:r>
          </w:p>
        </w:tc>
      </w:tr>
      <w:tr w:rsidR="00EB4AD0" w:rsidRPr="008A71F6" w14:paraId="6E01EFFB" w14:textId="77777777" w:rsidTr="009E462A">
        <w:tc>
          <w:tcPr>
            <w:tcW w:w="774" w:type="pct"/>
          </w:tcPr>
          <w:p w14:paraId="508E3395" w14:textId="24DE362E"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2.4</w:t>
            </w:r>
          </w:p>
        </w:tc>
        <w:tc>
          <w:tcPr>
            <w:tcW w:w="3670" w:type="pct"/>
          </w:tcPr>
          <w:p w14:paraId="2518759A" w14:textId="77777777" w:rsidR="00BD7FA7" w:rsidRPr="008A71F6" w:rsidRDefault="00BD7FA7" w:rsidP="009E462A">
            <w:pPr>
              <w:shd w:val="clear" w:color="auto" w:fill="FFFFFF"/>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Размножение плодовых и ягодных культур.</w:t>
            </w:r>
          </w:p>
          <w:p w14:paraId="76D4ECB2" w14:textId="4AA6BF9F" w:rsidR="00BD7FA7" w:rsidRPr="008A71F6" w:rsidRDefault="00F67360" w:rsidP="004A06A4">
            <w:pPr>
              <w:spacing w:after="0" w:line="240" w:lineRule="auto"/>
              <w:jc w:val="both"/>
              <w:rPr>
                <w:rFonts w:ascii="Times New Roman" w:hAnsi="Times New Roman"/>
                <w:sz w:val="30"/>
                <w:szCs w:val="30"/>
              </w:rPr>
            </w:pPr>
            <w:r w:rsidRPr="008A71F6">
              <w:rPr>
                <w:rFonts w:ascii="Times New Roman" w:hAnsi="Times New Roman"/>
                <w:sz w:val="30"/>
                <w:szCs w:val="30"/>
              </w:rPr>
              <w:t>Практическ</w:t>
            </w:r>
            <w:r>
              <w:rPr>
                <w:rFonts w:ascii="Times New Roman" w:hAnsi="Times New Roman"/>
                <w:sz w:val="30"/>
                <w:szCs w:val="30"/>
              </w:rPr>
              <w:t>ое</w:t>
            </w:r>
            <w:r w:rsidRPr="008A71F6">
              <w:rPr>
                <w:rFonts w:ascii="Times New Roman" w:hAnsi="Times New Roman"/>
                <w:sz w:val="30"/>
                <w:szCs w:val="30"/>
              </w:rPr>
              <w:t xml:space="preserve"> заняти</w:t>
            </w:r>
            <w:r>
              <w:rPr>
                <w:rFonts w:ascii="Times New Roman" w:hAnsi="Times New Roman"/>
                <w:sz w:val="30"/>
                <w:szCs w:val="30"/>
              </w:rPr>
              <w:t>е</w:t>
            </w:r>
            <w:r w:rsidR="00BD7FA7" w:rsidRPr="008A71F6">
              <w:rPr>
                <w:rFonts w:ascii="Times New Roman" w:eastAsia="Times New Roman" w:hAnsi="Times New Roman"/>
                <w:sz w:val="30"/>
                <w:szCs w:val="30"/>
                <w:lang w:eastAsia="ru-RU"/>
              </w:rPr>
              <w:t xml:space="preserve">: </w:t>
            </w:r>
            <w:r w:rsidR="004A06A4" w:rsidRPr="008A71F6">
              <w:rPr>
                <w:rFonts w:ascii="Times New Roman" w:eastAsia="Times New Roman" w:hAnsi="Times New Roman"/>
                <w:sz w:val="30"/>
                <w:szCs w:val="30"/>
                <w:lang w:eastAsia="ru-RU"/>
              </w:rPr>
              <w:t>р</w:t>
            </w:r>
            <w:r w:rsidR="00BD7FA7" w:rsidRPr="008A71F6">
              <w:rPr>
                <w:rFonts w:ascii="Times New Roman" w:eastAsia="Times New Roman" w:hAnsi="Times New Roman"/>
                <w:sz w:val="30"/>
                <w:szCs w:val="30"/>
                <w:lang w:eastAsia="ru-RU"/>
              </w:rPr>
              <w:t>азмножение черной и красной смородины черенками, малины – корневыми отпрысками, земляники – усами</w:t>
            </w:r>
          </w:p>
        </w:tc>
        <w:tc>
          <w:tcPr>
            <w:tcW w:w="556" w:type="pct"/>
          </w:tcPr>
          <w:p w14:paraId="61895EAD" w14:textId="7D20259D"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2</w:t>
            </w:r>
          </w:p>
        </w:tc>
      </w:tr>
      <w:tr w:rsidR="00EB4AD0" w:rsidRPr="008A71F6" w14:paraId="24533268" w14:textId="77777777" w:rsidTr="009E462A">
        <w:tc>
          <w:tcPr>
            <w:tcW w:w="774" w:type="pct"/>
          </w:tcPr>
          <w:p w14:paraId="5B6067EB" w14:textId="770FF80C"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Модуль 3</w:t>
            </w:r>
          </w:p>
        </w:tc>
        <w:tc>
          <w:tcPr>
            <w:tcW w:w="3670" w:type="pct"/>
          </w:tcPr>
          <w:p w14:paraId="1C7F8667" w14:textId="0B94F8D3" w:rsidR="00BD7FA7" w:rsidRPr="008A71F6" w:rsidRDefault="00BD7FA7" w:rsidP="009E462A">
            <w:pPr>
              <w:spacing w:after="0" w:line="240" w:lineRule="auto"/>
              <w:jc w:val="both"/>
              <w:rPr>
                <w:rFonts w:ascii="Times New Roman" w:hAnsi="Times New Roman"/>
                <w:bCs/>
                <w:sz w:val="30"/>
                <w:szCs w:val="30"/>
              </w:rPr>
            </w:pPr>
            <w:r w:rsidRPr="008A71F6">
              <w:rPr>
                <w:rFonts w:ascii="Times New Roman" w:hAnsi="Times New Roman"/>
                <w:sz w:val="30"/>
                <w:szCs w:val="30"/>
              </w:rPr>
              <w:t>Грибоводство</w:t>
            </w:r>
          </w:p>
        </w:tc>
        <w:tc>
          <w:tcPr>
            <w:tcW w:w="556" w:type="pct"/>
          </w:tcPr>
          <w:p w14:paraId="6353E3B3" w14:textId="7198EBDE"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2</w:t>
            </w:r>
          </w:p>
        </w:tc>
      </w:tr>
      <w:tr w:rsidR="00EB4AD0" w:rsidRPr="008A71F6" w14:paraId="7C461E86" w14:textId="77777777" w:rsidTr="009E462A">
        <w:tc>
          <w:tcPr>
            <w:tcW w:w="774" w:type="pct"/>
          </w:tcPr>
          <w:p w14:paraId="26C1743C" w14:textId="40C4007C"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3.1</w:t>
            </w:r>
          </w:p>
        </w:tc>
        <w:tc>
          <w:tcPr>
            <w:tcW w:w="3670" w:type="pct"/>
          </w:tcPr>
          <w:p w14:paraId="2E19A8E8" w14:textId="1BBCB091" w:rsidR="00BD7FA7" w:rsidRPr="008A71F6" w:rsidRDefault="00B5755B" w:rsidP="009E462A">
            <w:pPr>
              <w:pStyle w:val="a3"/>
              <w:shd w:val="clear" w:color="auto" w:fill="FFFFFF"/>
              <w:spacing w:after="0" w:line="240" w:lineRule="auto"/>
              <w:ind w:left="0"/>
              <w:jc w:val="both"/>
              <w:rPr>
                <w:rFonts w:ascii="Times New Roman" w:hAnsi="Times New Roman"/>
                <w:sz w:val="30"/>
                <w:szCs w:val="30"/>
              </w:rPr>
            </w:pPr>
            <w:r w:rsidRPr="008A71F6">
              <w:rPr>
                <w:rFonts w:ascii="Times New Roman" w:hAnsi="Times New Roman"/>
                <w:sz w:val="30"/>
                <w:szCs w:val="30"/>
              </w:rPr>
              <w:t xml:space="preserve">Мир грибов: строение, особенности и их роль в </w:t>
            </w:r>
            <w:r w:rsidRPr="008A71F6">
              <w:rPr>
                <w:rFonts w:ascii="Times New Roman" w:hAnsi="Times New Roman"/>
                <w:sz w:val="30"/>
                <w:szCs w:val="30"/>
              </w:rPr>
              <w:lastRenderedPageBreak/>
              <w:t>природе.</w:t>
            </w:r>
          </w:p>
          <w:p w14:paraId="6694DAF7" w14:textId="3E18FEA5" w:rsidR="00BD7FA7" w:rsidRPr="008A71F6" w:rsidRDefault="00F67360" w:rsidP="004A06A4">
            <w:pPr>
              <w:pStyle w:val="a3"/>
              <w:shd w:val="clear" w:color="auto" w:fill="FFFFFF"/>
              <w:spacing w:after="0" w:line="240" w:lineRule="auto"/>
              <w:ind w:left="0"/>
              <w:jc w:val="both"/>
              <w:rPr>
                <w:rFonts w:ascii="Times New Roman" w:eastAsia="Times New Roman" w:hAnsi="Times New Roman"/>
                <w:sz w:val="30"/>
                <w:szCs w:val="30"/>
                <w:lang w:eastAsia="ru-RU"/>
              </w:rPr>
            </w:pPr>
            <w:r w:rsidRPr="008A71F6">
              <w:rPr>
                <w:rFonts w:ascii="Times New Roman" w:hAnsi="Times New Roman"/>
                <w:sz w:val="30"/>
                <w:szCs w:val="30"/>
              </w:rPr>
              <w:t>Практическ</w:t>
            </w:r>
            <w:r>
              <w:rPr>
                <w:rFonts w:ascii="Times New Roman" w:hAnsi="Times New Roman"/>
                <w:sz w:val="30"/>
                <w:szCs w:val="30"/>
              </w:rPr>
              <w:t>ое</w:t>
            </w:r>
            <w:r w:rsidRPr="008A71F6">
              <w:rPr>
                <w:rFonts w:ascii="Times New Roman" w:hAnsi="Times New Roman"/>
                <w:sz w:val="30"/>
                <w:szCs w:val="30"/>
              </w:rPr>
              <w:t xml:space="preserve"> заняти</w:t>
            </w:r>
            <w:r>
              <w:rPr>
                <w:rFonts w:ascii="Times New Roman" w:hAnsi="Times New Roman"/>
                <w:sz w:val="30"/>
                <w:szCs w:val="30"/>
              </w:rPr>
              <w:t>е</w:t>
            </w:r>
            <w:r w:rsidR="00BD7FA7" w:rsidRPr="008A71F6">
              <w:rPr>
                <w:rFonts w:ascii="Times New Roman" w:hAnsi="Times New Roman"/>
                <w:sz w:val="30"/>
                <w:szCs w:val="30"/>
              </w:rPr>
              <w:t xml:space="preserve">: </w:t>
            </w:r>
            <w:r w:rsidR="004A06A4" w:rsidRPr="008A71F6">
              <w:rPr>
                <w:rFonts w:ascii="Times New Roman" w:hAnsi="Times New Roman"/>
                <w:sz w:val="30"/>
                <w:szCs w:val="30"/>
              </w:rPr>
              <w:t>с</w:t>
            </w:r>
            <w:r w:rsidR="00BD7FA7" w:rsidRPr="008A71F6">
              <w:rPr>
                <w:rFonts w:ascii="Times New Roman" w:hAnsi="Times New Roman"/>
                <w:sz w:val="30"/>
                <w:szCs w:val="30"/>
              </w:rPr>
              <w:t>пособы размножения грибов. Выделение и хранение мицелия. Субстраты для выращивания грибов и их подготовка</w:t>
            </w:r>
          </w:p>
        </w:tc>
        <w:tc>
          <w:tcPr>
            <w:tcW w:w="556" w:type="pct"/>
          </w:tcPr>
          <w:p w14:paraId="77A12645" w14:textId="0BA43340"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lastRenderedPageBreak/>
              <w:t>2</w:t>
            </w:r>
          </w:p>
        </w:tc>
      </w:tr>
      <w:tr w:rsidR="00EB4AD0" w:rsidRPr="008A71F6" w14:paraId="5D8AC3E0" w14:textId="77777777" w:rsidTr="009E462A">
        <w:tc>
          <w:tcPr>
            <w:tcW w:w="774" w:type="pct"/>
          </w:tcPr>
          <w:p w14:paraId="290DE574" w14:textId="2D071047"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Модуль 4</w:t>
            </w:r>
          </w:p>
        </w:tc>
        <w:tc>
          <w:tcPr>
            <w:tcW w:w="3670" w:type="pct"/>
          </w:tcPr>
          <w:p w14:paraId="49FDF576" w14:textId="6D107A21" w:rsidR="00BD7FA7" w:rsidRPr="008A71F6" w:rsidRDefault="00BD7FA7" w:rsidP="009E462A">
            <w:pPr>
              <w:pStyle w:val="a3"/>
              <w:shd w:val="clear" w:color="auto" w:fill="FFFFFF"/>
              <w:spacing w:after="0" w:line="240" w:lineRule="auto"/>
              <w:ind w:left="0"/>
              <w:jc w:val="both"/>
              <w:rPr>
                <w:rFonts w:ascii="Times New Roman" w:eastAsia="Times New Roman" w:hAnsi="Times New Roman"/>
                <w:sz w:val="30"/>
                <w:szCs w:val="30"/>
                <w:lang w:eastAsia="ru-RU"/>
              </w:rPr>
            </w:pPr>
            <w:r w:rsidRPr="008A71F6">
              <w:rPr>
                <w:rFonts w:ascii="Times New Roman" w:hAnsi="Times New Roman"/>
                <w:sz w:val="30"/>
                <w:szCs w:val="30"/>
              </w:rPr>
              <w:t>Цветоводство</w:t>
            </w:r>
          </w:p>
        </w:tc>
        <w:tc>
          <w:tcPr>
            <w:tcW w:w="556" w:type="pct"/>
          </w:tcPr>
          <w:p w14:paraId="2EBE81EA" w14:textId="6AE90719"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4</w:t>
            </w:r>
          </w:p>
        </w:tc>
      </w:tr>
      <w:tr w:rsidR="00EB4AD0" w:rsidRPr="008A71F6" w14:paraId="52EC7ADB" w14:textId="77777777" w:rsidTr="009E462A">
        <w:tc>
          <w:tcPr>
            <w:tcW w:w="774" w:type="pct"/>
          </w:tcPr>
          <w:p w14:paraId="2F89485C" w14:textId="1C2DB7CB"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eastAsia="Times New Roman" w:hAnsi="Times New Roman"/>
                <w:sz w:val="30"/>
                <w:szCs w:val="30"/>
                <w:lang w:eastAsia="ru-RU"/>
              </w:rPr>
              <w:t>4.1</w:t>
            </w:r>
          </w:p>
        </w:tc>
        <w:tc>
          <w:tcPr>
            <w:tcW w:w="3670" w:type="pct"/>
          </w:tcPr>
          <w:p w14:paraId="4E3BB61F" w14:textId="772A76FA" w:rsidR="00BD7FA7" w:rsidRPr="008A71F6" w:rsidRDefault="001A2C81" w:rsidP="009E462A">
            <w:pPr>
              <w:pStyle w:val="a3"/>
              <w:shd w:val="clear" w:color="auto" w:fill="FFFFFF"/>
              <w:spacing w:after="0" w:line="240" w:lineRule="auto"/>
              <w:ind w:left="0"/>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Цветочно-декоративные</w:t>
            </w:r>
            <w:r w:rsidR="00BD7FA7" w:rsidRPr="008A71F6">
              <w:rPr>
                <w:rFonts w:ascii="Times New Roman" w:eastAsia="Times New Roman" w:hAnsi="Times New Roman"/>
                <w:sz w:val="30"/>
                <w:szCs w:val="30"/>
                <w:lang w:eastAsia="ru-RU"/>
              </w:rPr>
              <w:t xml:space="preserve"> растения и их классификация.</w:t>
            </w:r>
          </w:p>
          <w:p w14:paraId="4B131017" w14:textId="7EDDC9DF" w:rsidR="00BD7FA7" w:rsidRPr="008A71F6" w:rsidRDefault="00F67360" w:rsidP="004A06A4">
            <w:pPr>
              <w:shd w:val="clear" w:color="auto" w:fill="FFFFFF"/>
              <w:spacing w:after="0" w:line="240" w:lineRule="auto"/>
              <w:jc w:val="both"/>
              <w:rPr>
                <w:rFonts w:ascii="Times New Roman" w:hAnsi="Times New Roman"/>
                <w:sz w:val="30"/>
                <w:szCs w:val="30"/>
              </w:rPr>
            </w:pPr>
            <w:r w:rsidRPr="008A71F6">
              <w:rPr>
                <w:rFonts w:ascii="Times New Roman" w:hAnsi="Times New Roman"/>
                <w:sz w:val="30"/>
                <w:szCs w:val="30"/>
              </w:rPr>
              <w:t>Практическ</w:t>
            </w:r>
            <w:r>
              <w:rPr>
                <w:rFonts w:ascii="Times New Roman" w:hAnsi="Times New Roman"/>
                <w:sz w:val="30"/>
                <w:szCs w:val="30"/>
              </w:rPr>
              <w:t>ое</w:t>
            </w:r>
            <w:r w:rsidRPr="008A71F6">
              <w:rPr>
                <w:rFonts w:ascii="Times New Roman" w:hAnsi="Times New Roman"/>
                <w:sz w:val="30"/>
                <w:szCs w:val="30"/>
              </w:rPr>
              <w:t xml:space="preserve"> заняти</w:t>
            </w:r>
            <w:r>
              <w:rPr>
                <w:rFonts w:ascii="Times New Roman" w:hAnsi="Times New Roman"/>
                <w:sz w:val="30"/>
                <w:szCs w:val="30"/>
              </w:rPr>
              <w:t>е</w:t>
            </w:r>
            <w:r w:rsidR="00BD7FA7" w:rsidRPr="008A71F6">
              <w:rPr>
                <w:rFonts w:ascii="Times New Roman" w:eastAsia="Times New Roman" w:hAnsi="Times New Roman"/>
                <w:sz w:val="30"/>
                <w:szCs w:val="30"/>
                <w:lang w:eastAsia="ru-RU"/>
              </w:rPr>
              <w:t xml:space="preserve">: </w:t>
            </w:r>
            <w:r w:rsidR="004A06A4" w:rsidRPr="008A71F6">
              <w:rPr>
                <w:rFonts w:ascii="Times New Roman" w:eastAsia="Times New Roman" w:hAnsi="Times New Roman"/>
                <w:sz w:val="30"/>
                <w:szCs w:val="30"/>
                <w:lang w:eastAsia="ru-RU"/>
              </w:rPr>
              <w:t>п</w:t>
            </w:r>
            <w:r w:rsidR="00BD7FA7" w:rsidRPr="008A71F6">
              <w:rPr>
                <w:rFonts w:ascii="Times New Roman" w:eastAsia="Times New Roman" w:hAnsi="Times New Roman"/>
                <w:sz w:val="30"/>
                <w:szCs w:val="30"/>
                <w:lang w:eastAsia="ru-RU"/>
              </w:rPr>
              <w:t>осадка и пересадка растений. Уход за корневой системой и надземной частью растений</w:t>
            </w:r>
          </w:p>
        </w:tc>
        <w:tc>
          <w:tcPr>
            <w:tcW w:w="556" w:type="pct"/>
          </w:tcPr>
          <w:p w14:paraId="355D2F4D" w14:textId="51BD1BBF"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4</w:t>
            </w:r>
          </w:p>
        </w:tc>
      </w:tr>
      <w:tr w:rsidR="00EB4AD0" w:rsidRPr="008A71F6" w14:paraId="207E9042" w14:textId="77777777" w:rsidTr="009E462A">
        <w:tc>
          <w:tcPr>
            <w:tcW w:w="774" w:type="pct"/>
          </w:tcPr>
          <w:p w14:paraId="55321440" w14:textId="107FEB01"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Модуль 5</w:t>
            </w:r>
          </w:p>
        </w:tc>
        <w:tc>
          <w:tcPr>
            <w:tcW w:w="3670" w:type="pct"/>
          </w:tcPr>
          <w:p w14:paraId="1126F89D" w14:textId="12275455" w:rsidR="00BD7FA7" w:rsidRPr="008A71F6" w:rsidRDefault="00BD7FA7" w:rsidP="009E462A">
            <w:pPr>
              <w:shd w:val="clear" w:color="auto" w:fill="FFFFFF"/>
              <w:spacing w:after="0" w:line="240" w:lineRule="auto"/>
              <w:jc w:val="both"/>
              <w:rPr>
                <w:rFonts w:ascii="Times New Roman" w:hAnsi="Times New Roman"/>
                <w:sz w:val="30"/>
                <w:szCs w:val="30"/>
              </w:rPr>
            </w:pPr>
            <w:r w:rsidRPr="008A71F6">
              <w:rPr>
                <w:rFonts w:ascii="Times New Roman" w:hAnsi="Times New Roman"/>
                <w:sz w:val="30"/>
                <w:szCs w:val="30"/>
              </w:rPr>
              <w:t>Многообразие полевых и кормовых культур</w:t>
            </w:r>
          </w:p>
        </w:tc>
        <w:tc>
          <w:tcPr>
            <w:tcW w:w="556" w:type="pct"/>
          </w:tcPr>
          <w:p w14:paraId="1F1C6C97" w14:textId="2ECEE4E3"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10</w:t>
            </w:r>
          </w:p>
        </w:tc>
      </w:tr>
      <w:tr w:rsidR="00EB4AD0" w:rsidRPr="008A71F6" w14:paraId="4AE5BCCA" w14:textId="77777777" w:rsidTr="009E462A">
        <w:tc>
          <w:tcPr>
            <w:tcW w:w="774" w:type="pct"/>
          </w:tcPr>
          <w:p w14:paraId="3270FEAE" w14:textId="0B56A652"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5.1</w:t>
            </w:r>
          </w:p>
        </w:tc>
        <w:tc>
          <w:tcPr>
            <w:tcW w:w="3670" w:type="pct"/>
          </w:tcPr>
          <w:p w14:paraId="63D0700B" w14:textId="65AEECF1" w:rsidR="00BD7FA7" w:rsidRPr="008A71F6" w:rsidRDefault="00BD7FA7" w:rsidP="009E462A">
            <w:pPr>
              <w:shd w:val="clear" w:color="auto" w:fill="FFFFFF"/>
              <w:spacing w:after="0" w:line="240" w:lineRule="auto"/>
              <w:jc w:val="both"/>
              <w:rPr>
                <w:rFonts w:ascii="Times New Roman" w:hAnsi="Times New Roman"/>
                <w:sz w:val="30"/>
                <w:szCs w:val="30"/>
              </w:rPr>
            </w:pPr>
            <w:r w:rsidRPr="008A71F6">
              <w:rPr>
                <w:rFonts w:ascii="Times New Roman" w:hAnsi="Times New Roman"/>
                <w:sz w:val="30"/>
                <w:szCs w:val="30"/>
              </w:rPr>
              <w:t>Зерновые</w:t>
            </w:r>
            <w:r w:rsidR="001A2C81" w:rsidRPr="008A71F6">
              <w:rPr>
                <w:rFonts w:ascii="Times New Roman" w:hAnsi="Times New Roman"/>
                <w:sz w:val="30"/>
                <w:szCs w:val="30"/>
              </w:rPr>
              <w:t xml:space="preserve"> и</w:t>
            </w:r>
            <w:r w:rsidRPr="008A71F6">
              <w:rPr>
                <w:rFonts w:ascii="Times New Roman" w:hAnsi="Times New Roman"/>
                <w:sz w:val="30"/>
                <w:szCs w:val="30"/>
              </w:rPr>
              <w:t xml:space="preserve"> зернобобовые культуры.</w:t>
            </w:r>
          </w:p>
          <w:p w14:paraId="482B250F" w14:textId="75B5CB77" w:rsidR="00BD7FA7" w:rsidRPr="008A71F6" w:rsidRDefault="00F67360" w:rsidP="004A06A4">
            <w:pPr>
              <w:pStyle w:val="a3"/>
              <w:shd w:val="clear" w:color="auto" w:fill="FFFFFF"/>
              <w:spacing w:after="0" w:line="240" w:lineRule="auto"/>
              <w:ind w:left="0"/>
              <w:jc w:val="both"/>
              <w:rPr>
                <w:rFonts w:ascii="Times New Roman" w:hAnsi="Times New Roman"/>
                <w:sz w:val="30"/>
                <w:szCs w:val="30"/>
              </w:rPr>
            </w:pPr>
            <w:r w:rsidRPr="008A71F6">
              <w:rPr>
                <w:rFonts w:ascii="Times New Roman" w:hAnsi="Times New Roman"/>
                <w:sz w:val="30"/>
                <w:szCs w:val="30"/>
              </w:rPr>
              <w:t>Практическ</w:t>
            </w:r>
            <w:r>
              <w:rPr>
                <w:rFonts w:ascii="Times New Roman" w:hAnsi="Times New Roman"/>
                <w:sz w:val="30"/>
                <w:szCs w:val="30"/>
              </w:rPr>
              <w:t>ое</w:t>
            </w:r>
            <w:r w:rsidRPr="008A71F6">
              <w:rPr>
                <w:rFonts w:ascii="Times New Roman" w:hAnsi="Times New Roman"/>
                <w:sz w:val="30"/>
                <w:szCs w:val="30"/>
              </w:rPr>
              <w:t xml:space="preserve"> заняти</w:t>
            </w:r>
            <w:r>
              <w:rPr>
                <w:rFonts w:ascii="Times New Roman" w:hAnsi="Times New Roman"/>
                <w:sz w:val="30"/>
                <w:szCs w:val="30"/>
              </w:rPr>
              <w:t>е</w:t>
            </w:r>
            <w:r w:rsidR="00BD7FA7" w:rsidRPr="008A71F6">
              <w:rPr>
                <w:rFonts w:ascii="Times New Roman" w:hAnsi="Times New Roman"/>
                <w:sz w:val="30"/>
                <w:szCs w:val="30"/>
              </w:rPr>
              <w:t xml:space="preserve">: </w:t>
            </w:r>
            <w:bookmarkStart w:id="5" w:name="_Hlk193452082"/>
            <w:r w:rsidR="004A06A4" w:rsidRPr="008A71F6">
              <w:rPr>
                <w:rFonts w:ascii="Times New Roman" w:hAnsi="Times New Roman"/>
                <w:sz w:val="30"/>
                <w:szCs w:val="30"/>
              </w:rPr>
              <w:t>о</w:t>
            </w:r>
            <w:r w:rsidR="00BD7FA7" w:rsidRPr="008A71F6">
              <w:rPr>
                <w:rFonts w:ascii="Times New Roman" w:hAnsi="Times New Roman"/>
                <w:sz w:val="30"/>
                <w:szCs w:val="30"/>
              </w:rPr>
              <w:t>знакомление с образцами зерновых</w:t>
            </w:r>
            <w:r w:rsidR="001A2C81" w:rsidRPr="008A71F6">
              <w:rPr>
                <w:rFonts w:ascii="Times New Roman" w:hAnsi="Times New Roman"/>
                <w:sz w:val="30"/>
                <w:szCs w:val="30"/>
              </w:rPr>
              <w:t xml:space="preserve"> и</w:t>
            </w:r>
            <w:r w:rsidR="00BD7FA7" w:rsidRPr="008A71F6">
              <w:rPr>
                <w:rFonts w:ascii="Times New Roman" w:hAnsi="Times New Roman"/>
                <w:sz w:val="30"/>
                <w:szCs w:val="30"/>
              </w:rPr>
              <w:t xml:space="preserve"> зернобобовых культур</w:t>
            </w:r>
            <w:bookmarkEnd w:id="5"/>
            <w:r w:rsidR="00BD7FA7" w:rsidRPr="008A71F6">
              <w:rPr>
                <w:rFonts w:ascii="Times New Roman" w:hAnsi="Times New Roman"/>
                <w:sz w:val="30"/>
                <w:szCs w:val="30"/>
              </w:rPr>
              <w:t>. Посещение сельскохозяйственного предприятия</w:t>
            </w:r>
          </w:p>
        </w:tc>
        <w:tc>
          <w:tcPr>
            <w:tcW w:w="556" w:type="pct"/>
          </w:tcPr>
          <w:p w14:paraId="3A397FB9" w14:textId="6571D8A8"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2</w:t>
            </w:r>
          </w:p>
        </w:tc>
      </w:tr>
      <w:tr w:rsidR="00EB4AD0" w:rsidRPr="008A71F6" w14:paraId="21D1D3B2" w14:textId="77777777" w:rsidTr="009E462A">
        <w:tc>
          <w:tcPr>
            <w:tcW w:w="774" w:type="pct"/>
          </w:tcPr>
          <w:p w14:paraId="6A887064" w14:textId="7B941673"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5.2</w:t>
            </w:r>
          </w:p>
        </w:tc>
        <w:tc>
          <w:tcPr>
            <w:tcW w:w="3670" w:type="pct"/>
          </w:tcPr>
          <w:p w14:paraId="38E31361" w14:textId="77777777" w:rsidR="00BD7FA7" w:rsidRPr="008A71F6" w:rsidRDefault="00BD7FA7" w:rsidP="009E462A">
            <w:pPr>
              <w:shd w:val="clear" w:color="auto" w:fill="FFFFFF"/>
              <w:spacing w:after="0" w:line="240" w:lineRule="auto"/>
              <w:jc w:val="both"/>
              <w:rPr>
                <w:rFonts w:ascii="Times New Roman" w:hAnsi="Times New Roman"/>
                <w:sz w:val="30"/>
                <w:szCs w:val="30"/>
              </w:rPr>
            </w:pPr>
            <w:r w:rsidRPr="008A71F6">
              <w:rPr>
                <w:rFonts w:ascii="Times New Roman" w:hAnsi="Times New Roman"/>
                <w:sz w:val="30"/>
                <w:szCs w:val="30"/>
              </w:rPr>
              <w:t>Корнеплоды и клубнеплоды.</w:t>
            </w:r>
          </w:p>
          <w:p w14:paraId="079B5C16" w14:textId="477CEB18" w:rsidR="00BD7FA7" w:rsidRPr="008A71F6" w:rsidRDefault="00F67360" w:rsidP="004A06A4">
            <w:pPr>
              <w:pStyle w:val="a3"/>
              <w:shd w:val="clear" w:color="auto" w:fill="FFFFFF"/>
              <w:spacing w:after="0" w:line="240" w:lineRule="auto"/>
              <w:ind w:left="0"/>
              <w:jc w:val="both"/>
              <w:rPr>
                <w:rFonts w:ascii="Times New Roman" w:hAnsi="Times New Roman"/>
                <w:sz w:val="30"/>
                <w:szCs w:val="30"/>
              </w:rPr>
            </w:pPr>
            <w:r w:rsidRPr="008A71F6">
              <w:rPr>
                <w:rFonts w:ascii="Times New Roman" w:hAnsi="Times New Roman"/>
                <w:sz w:val="30"/>
                <w:szCs w:val="30"/>
              </w:rPr>
              <w:t>Практическ</w:t>
            </w:r>
            <w:r>
              <w:rPr>
                <w:rFonts w:ascii="Times New Roman" w:hAnsi="Times New Roman"/>
                <w:sz w:val="30"/>
                <w:szCs w:val="30"/>
              </w:rPr>
              <w:t>ое</w:t>
            </w:r>
            <w:r w:rsidRPr="008A71F6">
              <w:rPr>
                <w:rFonts w:ascii="Times New Roman" w:hAnsi="Times New Roman"/>
                <w:sz w:val="30"/>
                <w:szCs w:val="30"/>
              </w:rPr>
              <w:t xml:space="preserve"> заняти</w:t>
            </w:r>
            <w:r>
              <w:rPr>
                <w:rFonts w:ascii="Times New Roman" w:hAnsi="Times New Roman"/>
                <w:sz w:val="30"/>
                <w:szCs w:val="30"/>
              </w:rPr>
              <w:t>е</w:t>
            </w:r>
            <w:r w:rsidR="00BD7FA7" w:rsidRPr="008A71F6">
              <w:rPr>
                <w:rFonts w:ascii="Times New Roman" w:hAnsi="Times New Roman"/>
                <w:sz w:val="30"/>
                <w:szCs w:val="30"/>
              </w:rPr>
              <w:t xml:space="preserve">: </w:t>
            </w:r>
            <w:bookmarkStart w:id="6" w:name="_Hlk193452168"/>
            <w:r w:rsidR="004A06A4" w:rsidRPr="008A71F6">
              <w:rPr>
                <w:rFonts w:ascii="Times New Roman" w:hAnsi="Times New Roman"/>
                <w:sz w:val="30"/>
                <w:szCs w:val="30"/>
              </w:rPr>
              <w:t>о</w:t>
            </w:r>
            <w:r w:rsidR="00BD7FA7" w:rsidRPr="008A71F6">
              <w:rPr>
                <w:rFonts w:ascii="Times New Roman" w:hAnsi="Times New Roman"/>
                <w:sz w:val="30"/>
                <w:szCs w:val="30"/>
              </w:rPr>
              <w:t>знакомление с натуральными образцами сортов картофеля</w:t>
            </w:r>
            <w:bookmarkEnd w:id="6"/>
            <w:r w:rsidR="00BD7FA7" w:rsidRPr="008A71F6">
              <w:rPr>
                <w:rFonts w:ascii="Times New Roman" w:hAnsi="Times New Roman"/>
                <w:sz w:val="30"/>
                <w:szCs w:val="30"/>
              </w:rPr>
              <w:t>. Дегустационная оценка сортов картофеля</w:t>
            </w:r>
          </w:p>
        </w:tc>
        <w:tc>
          <w:tcPr>
            <w:tcW w:w="556" w:type="pct"/>
          </w:tcPr>
          <w:p w14:paraId="6E2879B4" w14:textId="51440AF1"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2</w:t>
            </w:r>
          </w:p>
        </w:tc>
      </w:tr>
      <w:tr w:rsidR="00EB4AD0" w:rsidRPr="008A71F6" w14:paraId="13D5A450" w14:textId="77777777" w:rsidTr="009E462A">
        <w:tc>
          <w:tcPr>
            <w:tcW w:w="774" w:type="pct"/>
          </w:tcPr>
          <w:p w14:paraId="09B31D52" w14:textId="3F43AFAD"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5.3</w:t>
            </w:r>
          </w:p>
        </w:tc>
        <w:tc>
          <w:tcPr>
            <w:tcW w:w="3670" w:type="pct"/>
          </w:tcPr>
          <w:p w14:paraId="6C2FA6AE" w14:textId="77777777" w:rsidR="00BD7FA7" w:rsidRPr="008A71F6" w:rsidRDefault="00BD7FA7" w:rsidP="009E462A">
            <w:pPr>
              <w:shd w:val="clear" w:color="auto" w:fill="FFFFFF"/>
              <w:spacing w:after="0" w:line="240" w:lineRule="auto"/>
              <w:jc w:val="both"/>
              <w:rPr>
                <w:rFonts w:ascii="Times New Roman" w:hAnsi="Times New Roman"/>
                <w:sz w:val="30"/>
                <w:szCs w:val="30"/>
              </w:rPr>
            </w:pPr>
            <w:r w:rsidRPr="008A71F6">
              <w:rPr>
                <w:rFonts w:ascii="Times New Roman" w:hAnsi="Times New Roman"/>
                <w:sz w:val="30"/>
                <w:szCs w:val="30"/>
              </w:rPr>
              <w:t>Кормовые культуры.</w:t>
            </w:r>
          </w:p>
          <w:p w14:paraId="28F12BC7" w14:textId="4D82BD2C" w:rsidR="00BD7FA7" w:rsidRPr="008A71F6" w:rsidRDefault="00F67360" w:rsidP="004A06A4">
            <w:pPr>
              <w:pStyle w:val="a3"/>
              <w:shd w:val="clear" w:color="auto" w:fill="FFFFFF"/>
              <w:spacing w:after="0" w:line="240" w:lineRule="auto"/>
              <w:ind w:left="0"/>
              <w:jc w:val="both"/>
              <w:rPr>
                <w:rFonts w:ascii="Times New Roman" w:hAnsi="Times New Roman"/>
                <w:sz w:val="30"/>
                <w:szCs w:val="30"/>
              </w:rPr>
            </w:pPr>
            <w:r w:rsidRPr="008A71F6">
              <w:rPr>
                <w:rFonts w:ascii="Times New Roman" w:hAnsi="Times New Roman"/>
                <w:sz w:val="30"/>
                <w:szCs w:val="30"/>
              </w:rPr>
              <w:t>Практическ</w:t>
            </w:r>
            <w:r>
              <w:rPr>
                <w:rFonts w:ascii="Times New Roman" w:hAnsi="Times New Roman"/>
                <w:sz w:val="30"/>
                <w:szCs w:val="30"/>
              </w:rPr>
              <w:t>ое</w:t>
            </w:r>
            <w:r w:rsidRPr="008A71F6">
              <w:rPr>
                <w:rFonts w:ascii="Times New Roman" w:hAnsi="Times New Roman"/>
                <w:sz w:val="30"/>
                <w:szCs w:val="30"/>
              </w:rPr>
              <w:t xml:space="preserve"> заняти</w:t>
            </w:r>
            <w:r>
              <w:rPr>
                <w:rFonts w:ascii="Times New Roman" w:hAnsi="Times New Roman"/>
                <w:sz w:val="30"/>
                <w:szCs w:val="30"/>
              </w:rPr>
              <w:t>е</w:t>
            </w:r>
            <w:r w:rsidR="00BD7FA7" w:rsidRPr="008A71F6">
              <w:rPr>
                <w:rFonts w:ascii="Times New Roman" w:hAnsi="Times New Roman"/>
                <w:sz w:val="30"/>
                <w:szCs w:val="30"/>
              </w:rPr>
              <w:t xml:space="preserve">: </w:t>
            </w:r>
            <w:r w:rsidR="004A06A4" w:rsidRPr="008A71F6">
              <w:rPr>
                <w:rFonts w:ascii="Times New Roman" w:hAnsi="Times New Roman"/>
                <w:sz w:val="30"/>
                <w:szCs w:val="30"/>
              </w:rPr>
              <w:t>о</w:t>
            </w:r>
            <w:r w:rsidR="00BD7FA7" w:rsidRPr="008A71F6">
              <w:rPr>
                <w:rFonts w:ascii="Times New Roman" w:hAnsi="Times New Roman"/>
                <w:sz w:val="30"/>
                <w:szCs w:val="30"/>
              </w:rPr>
              <w:t>знакомление с семенным материалом кормовых культур</w:t>
            </w:r>
          </w:p>
        </w:tc>
        <w:tc>
          <w:tcPr>
            <w:tcW w:w="556" w:type="pct"/>
          </w:tcPr>
          <w:p w14:paraId="47293B52" w14:textId="5F4C93D2"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2</w:t>
            </w:r>
          </w:p>
        </w:tc>
      </w:tr>
      <w:tr w:rsidR="00EB4AD0" w:rsidRPr="008A71F6" w14:paraId="5A769DF9" w14:textId="77777777" w:rsidTr="009E462A">
        <w:tc>
          <w:tcPr>
            <w:tcW w:w="774" w:type="pct"/>
          </w:tcPr>
          <w:p w14:paraId="060D5DA5" w14:textId="16825E39"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5.4</w:t>
            </w:r>
          </w:p>
        </w:tc>
        <w:tc>
          <w:tcPr>
            <w:tcW w:w="3670" w:type="pct"/>
          </w:tcPr>
          <w:p w14:paraId="04F3D09A" w14:textId="0F07523D" w:rsidR="00BD7FA7" w:rsidRPr="008A71F6" w:rsidRDefault="00F1553E" w:rsidP="001A2C81">
            <w:pPr>
              <w:shd w:val="clear" w:color="auto" w:fill="FFFFFF"/>
              <w:spacing w:after="0" w:line="240" w:lineRule="auto"/>
              <w:jc w:val="both"/>
              <w:rPr>
                <w:rFonts w:ascii="Times New Roman" w:hAnsi="Times New Roman"/>
                <w:sz w:val="30"/>
                <w:szCs w:val="30"/>
              </w:rPr>
            </w:pPr>
            <w:r>
              <w:rPr>
                <w:rFonts w:ascii="Times New Roman" w:hAnsi="Times New Roman"/>
                <w:sz w:val="30"/>
                <w:szCs w:val="30"/>
              </w:rPr>
              <w:t>Технические культуры</w:t>
            </w:r>
          </w:p>
        </w:tc>
        <w:tc>
          <w:tcPr>
            <w:tcW w:w="556" w:type="pct"/>
          </w:tcPr>
          <w:p w14:paraId="1896563A" w14:textId="132FA5D4"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2</w:t>
            </w:r>
          </w:p>
        </w:tc>
      </w:tr>
      <w:tr w:rsidR="00EB4AD0" w:rsidRPr="008A71F6" w14:paraId="03594F53" w14:textId="77777777" w:rsidTr="009E462A">
        <w:tc>
          <w:tcPr>
            <w:tcW w:w="774" w:type="pct"/>
          </w:tcPr>
          <w:p w14:paraId="13974E6C" w14:textId="6FC07C5F"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5.5</w:t>
            </w:r>
          </w:p>
        </w:tc>
        <w:tc>
          <w:tcPr>
            <w:tcW w:w="3670" w:type="pct"/>
          </w:tcPr>
          <w:p w14:paraId="59C11749" w14:textId="77777777" w:rsidR="00BD7FA7" w:rsidRPr="008A71F6" w:rsidRDefault="00BD7FA7" w:rsidP="009E462A">
            <w:pPr>
              <w:shd w:val="clear" w:color="auto" w:fill="FFFFFF"/>
              <w:spacing w:after="0" w:line="240" w:lineRule="auto"/>
              <w:jc w:val="both"/>
              <w:rPr>
                <w:rFonts w:ascii="Times New Roman" w:hAnsi="Times New Roman"/>
                <w:sz w:val="30"/>
                <w:szCs w:val="30"/>
              </w:rPr>
            </w:pPr>
            <w:r w:rsidRPr="008A71F6">
              <w:rPr>
                <w:rFonts w:ascii="Times New Roman" w:hAnsi="Times New Roman"/>
                <w:sz w:val="30"/>
                <w:szCs w:val="30"/>
              </w:rPr>
              <w:t>Лекарственные и эфиромасличные растения.</w:t>
            </w:r>
          </w:p>
          <w:p w14:paraId="09B0ABF8" w14:textId="44CF7F7D" w:rsidR="00BD7FA7" w:rsidRPr="008A71F6" w:rsidRDefault="00F67360" w:rsidP="00F1553E">
            <w:pPr>
              <w:pStyle w:val="a3"/>
              <w:shd w:val="clear" w:color="auto" w:fill="FFFFFF"/>
              <w:spacing w:after="0" w:line="240" w:lineRule="auto"/>
              <w:ind w:left="0"/>
              <w:jc w:val="both"/>
              <w:rPr>
                <w:rFonts w:ascii="Times New Roman" w:hAnsi="Times New Roman"/>
                <w:sz w:val="30"/>
                <w:szCs w:val="30"/>
              </w:rPr>
            </w:pPr>
            <w:r w:rsidRPr="008A71F6">
              <w:rPr>
                <w:rFonts w:ascii="Times New Roman" w:hAnsi="Times New Roman"/>
                <w:sz w:val="30"/>
                <w:szCs w:val="30"/>
              </w:rPr>
              <w:t>Практическ</w:t>
            </w:r>
            <w:r>
              <w:rPr>
                <w:rFonts w:ascii="Times New Roman" w:hAnsi="Times New Roman"/>
                <w:sz w:val="30"/>
                <w:szCs w:val="30"/>
              </w:rPr>
              <w:t>ое</w:t>
            </w:r>
            <w:r w:rsidRPr="008A71F6">
              <w:rPr>
                <w:rFonts w:ascii="Times New Roman" w:hAnsi="Times New Roman"/>
                <w:sz w:val="30"/>
                <w:szCs w:val="30"/>
              </w:rPr>
              <w:t xml:space="preserve"> заняти</w:t>
            </w:r>
            <w:r>
              <w:rPr>
                <w:rFonts w:ascii="Times New Roman" w:hAnsi="Times New Roman"/>
                <w:sz w:val="30"/>
                <w:szCs w:val="30"/>
              </w:rPr>
              <w:t>е</w:t>
            </w:r>
            <w:r w:rsidR="00BD7FA7" w:rsidRPr="008A71F6">
              <w:rPr>
                <w:rFonts w:ascii="Times New Roman" w:hAnsi="Times New Roman"/>
                <w:sz w:val="30"/>
                <w:szCs w:val="30"/>
              </w:rPr>
              <w:t xml:space="preserve">: </w:t>
            </w:r>
            <w:r w:rsidR="00F1553E">
              <w:rPr>
                <w:rFonts w:ascii="Times New Roman" w:hAnsi="Times New Roman"/>
                <w:sz w:val="30"/>
                <w:szCs w:val="30"/>
              </w:rPr>
              <w:t>о</w:t>
            </w:r>
            <w:r w:rsidR="00BD7FA7" w:rsidRPr="008A71F6">
              <w:rPr>
                <w:rFonts w:ascii="Times New Roman" w:hAnsi="Times New Roman"/>
                <w:sz w:val="30"/>
                <w:szCs w:val="30"/>
              </w:rPr>
              <w:t>знакомление с образцами лекарственных и эфиромасличных растений</w:t>
            </w:r>
          </w:p>
        </w:tc>
        <w:tc>
          <w:tcPr>
            <w:tcW w:w="556" w:type="pct"/>
          </w:tcPr>
          <w:p w14:paraId="59C2057C" w14:textId="03D35ADB"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2</w:t>
            </w:r>
          </w:p>
        </w:tc>
      </w:tr>
      <w:tr w:rsidR="00BD7FA7" w:rsidRPr="008A71F6" w14:paraId="537AA4E2" w14:textId="77777777" w:rsidTr="009E462A">
        <w:tc>
          <w:tcPr>
            <w:tcW w:w="774" w:type="pct"/>
          </w:tcPr>
          <w:p w14:paraId="1444DE80" w14:textId="0DF825BE"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p>
        </w:tc>
        <w:tc>
          <w:tcPr>
            <w:tcW w:w="3670" w:type="pct"/>
          </w:tcPr>
          <w:p w14:paraId="14565CCE" w14:textId="2C68A301" w:rsidR="00BD7FA7" w:rsidRPr="008A71F6" w:rsidRDefault="00BD7FA7" w:rsidP="009E462A">
            <w:pPr>
              <w:spacing w:after="0" w:line="240" w:lineRule="auto"/>
              <w:jc w:val="both"/>
              <w:rPr>
                <w:rFonts w:ascii="Times New Roman" w:hAnsi="Times New Roman"/>
                <w:bCs/>
                <w:sz w:val="30"/>
                <w:szCs w:val="30"/>
              </w:rPr>
            </w:pPr>
            <w:r w:rsidRPr="008A71F6">
              <w:rPr>
                <w:rFonts w:ascii="Times New Roman" w:hAnsi="Times New Roman"/>
                <w:bCs/>
                <w:sz w:val="30"/>
                <w:szCs w:val="30"/>
              </w:rPr>
              <w:t>Заключение</w:t>
            </w:r>
          </w:p>
        </w:tc>
        <w:tc>
          <w:tcPr>
            <w:tcW w:w="556" w:type="pct"/>
          </w:tcPr>
          <w:p w14:paraId="50331A09" w14:textId="1A05D1FD" w:rsidR="00BD7FA7" w:rsidRPr="008A71F6" w:rsidRDefault="00BD7FA7" w:rsidP="009E462A">
            <w:pPr>
              <w:pStyle w:val="a3"/>
              <w:shd w:val="clear" w:color="auto" w:fill="FFFFFF"/>
              <w:spacing w:after="0" w:line="240" w:lineRule="auto"/>
              <w:ind w:left="0"/>
              <w:jc w:val="center"/>
              <w:rPr>
                <w:rFonts w:ascii="Times New Roman" w:hAnsi="Times New Roman"/>
                <w:sz w:val="30"/>
                <w:szCs w:val="30"/>
              </w:rPr>
            </w:pPr>
            <w:r w:rsidRPr="008A71F6">
              <w:rPr>
                <w:rFonts w:ascii="Times New Roman" w:hAnsi="Times New Roman"/>
                <w:sz w:val="30"/>
                <w:szCs w:val="30"/>
              </w:rPr>
              <w:t>1</w:t>
            </w:r>
          </w:p>
        </w:tc>
      </w:tr>
    </w:tbl>
    <w:p w14:paraId="6CC227FB" w14:textId="56A8DFF1" w:rsidR="00CF79A9" w:rsidRPr="008A71F6" w:rsidRDefault="00CF79A9" w:rsidP="00DE33EB">
      <w:pPr>
        <w:spacing w:after="0" w:line="240" w:lineRule="auto"/>
        <w:rPr>
          <w:rFonts w:ascii="Times New Roman" w:hAnsi="Times New Roman"/>
          <w:sz w:val="30"/>
          <w:szCs w:val="30"/>
        </w:rPr>
      </w:pPr>
    </w:p>
    <w:p w14:paraId="54F12291" w14:textId="4F953C48" w:rsidR="00070952" w:rsidRPr="008A71F6" w:rsidRDefault="00070952" w:rsidP="00B27ADC">
      <w:pPr>
        <w:spacing w:after="0" w:line="240" w:lineRule="auto"/>
        <w:ind w:firstLine="709"/>
        <w:rPr>
          <w:rFonts w:ascii="Times New Roman" w:hAnsi="Times New Roman"/>
          <w:sz w:val="30"/>
          <w:szCs w:val="30"/>
        </w:rPr>
      </w:pPr>
      <w:r w:rsidRPr="008A71F6">
        <w:rPr>
          <w:rFonts w:ascii="Times New Roman" w:hAnsi="Times New Roman"/>
          <w:sz w:val="30"/>
          <w:szCs w:val="30"/>
        </w:rPr>
        <w:t>Цифровое сопровождение к модулям: интерактивные задания для закрепления учебного материала.</w:t>
      </w:r>
    </w:p>
    <w:p w14:paraId="1E3A71F3" w14:textId="77777777" w:rsidR="00070952" w:rsidRPr="008A71F6" w:rsidRDefault="00070952" w:rsidP="00DE33EB">
      <w:pPr>
        <w:spacing w:after="0" w:line="240" w:lineRule="auto"/>
        <w:rPr>
          <w:rFonts w:ascii="Times New Roman" w:hAnsi="Times New Roman"/>
          <w:sz w:val="30"/>
          <w:szCs w:val="30"/>
        </w:rPr>
      </w:pPr>
    </w:p>
    <w:p w14:paraId="13B42D82" w14:textId="121EECD4" w:rsidR="00070952" w:rsidRPr="008A71F6" w:rsidRDefault="00070952" w:rsidP="00DE33EB">
      <w:pPr>
        <w:spacing w:after="0" w:line="240" w:lineRule="auto"/>
        <w:rPr>
          <w:rFonts w:ascii="Times New Roman" w:hAnsi="Times New Roman"/>
          <w:sz w:val="30"/>
          <w:szCs w:val="30"/>
        </w:rPr>
      </w:pPr>
      <w:r w:rsidRPr="008A71F6">
        <w:rPr>
          <w:noProof/>
          <w:color w:val="000000"/>
          <w:sz w:val="30"/>
          <w:szCs w:val="30"/>
          <w:bdr w:val="none" w:sz="0" w:space="0" w:color="auto" w:frame="1"/>
          <w:lang w:eastAsia="ru-RU"/>
        </w:rPr>
        <w:drawing>
          <wp:inline distT="0" distB="0" distL="0" distR="0" wp14:anchorId="251CDEE8" wp14:editId="78DE6B65">
            <wp:extent cx="1253067" cy="1253067"/>
            <wp:effectExtent l="0" t="0" r="4445" b="4445"/>
            <wp:docPr id="80604695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53974" cy="1253974"/>
                    </a:xfrm>
                    <a:prstGeom prst="rect">
                      <a:avLst/>
                    </a:prstGeom>
                    <a:noFill/>
                    <a:ln>
                      <a:noFill/>
                    </a:ln>
                  </pic:spPr>
                </pic:pic>
              </a:graphicData>
            </a:graphic>
          </wp:inline>
        </w:drawing>
      </w:r>
    </w:p>
    <w:p w14:paraId="5FC000BE" w14:textId="77777777" w:rsidR="00070952" w:rsidRPr="008A71F6" w:rsidRDefault="00070952" w:rsidP="00DE33EB">
      <w:pPr>
        <w:spacing w:after="0" w:line="240" w:lineRule="auto"/>
        <w:rPr>
          <w:rFonts w:ascii="Times New Roman" w:hAnsi="Times New Roman"/>
          <w:sz w:val="30"/>
          <w:szCs w:val="30"/>
        </w:rPr>
      </w:pPr>
    </w:p>
    <w:p w14:paraId="0DAEA553" w14:textId="0BB16D34" w:rsidR="00070952" w:rsidRPr="008A71F6" w:rsidRDefault="0054208D" w:rsidP="00DE33EB">
      <w:pPr>
        <w:spacing w:after="0" w:line="240" w:lineRule="auto"/>
        <w:rPr>
          <w:rFonts w:ascii="Times New Roman" w:hAnsi="Times New Roman"/>
          <w:sz w:val="30"/>
          <w:szCs w:val="30"/>
        </w:rPr>
      </w:pPr>
      <w:hyperlink r:id="rId11" w:history="1">
        <w:r w:rsidR="00070952" w:rsidRPr="008A71F6">
          <w:rPr>
            <w:rStyle w:val="af8"/>
            <w:rFonts w:ascii="Times New Roman" w:hAnsi="Times New Roman"/>
            <w:sz w:val="30"/>
            <w:szCs w:val="30"/>
          </w:rPr>
          <w:t>https://clck.ru/3LTmHM</w:t>
        </w:r>
      </w:hyperlink>
    </w:p>
    <w:p w14:paraId="27A40BA0" w14:textId="77777777" w:rsidR="00CF79A9" w:rsidRPr="008A71F6" w:rsidRDefault="00CF79A9">
      <w:pPr>
        <w:spacing w:after="0" w:line="240" w:lineRule="auto"/>
        <w:rPr>
          <w:rFonts w:ascii="Times New Roman" w:hAnsi="Times New Roman"/>
          <w:sz w:val="30"/>
          <w:szCs w:val="30"/>
        </w:rPr>
      </w:pPr>
      <w:r w:rsidRPr="008A71F6">
        <w:rPr>
          <w:rFonts w:ascii="Times New Roman" w:hAnsi="Times New Roman"/>
          <w:sz w:val="30"/>
          <w:szCs w:val="30"/>
        </w:rPr>
        <w:br w:type="page"/>
      </w:r>
    </w:p>
    <w:p w14:paraId="20A51F82" w14:textId="514CC346" w:rsidR="00CF79A9" w:rsidRPr="008A71F6" w:rsidRDefault="007C2B4B" w:rsidP="00C0079D">
      <w:pPr>
        <w:spacing w:after="0" w:line="240" w:lineRule="auto"/>
        <w:jc w:val="center"/>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lastRenderedPageBreak/>
        <w:t>БЛОК 1. В МИРЕ СЕЛЬСКОХОЗЯЙСТВЕННЫХ РАСТЕНИЙ</w:t>
      </w:r>
      <w:r w:rsidR="00DC3F35" w:rsidRPr="008A71F6">
        <w:rPr>
          <w:rFonts w:ascii="Times New Roman" w:eastAsia="Times New Roman" w:hAnsi="Times New Roman"/>
          <w:b/>
          <w:sz w:val="30"/>
          <w:szCs w:val="30"/>
          <w:lang w:eastAsia="ru-RU"/>
        </w:rPr>
        <w:br/>
      </w:r>
      <w:r w:rsidRPr="008A71F6">
        <w:rPr>
          <w:rFonts w:ascii="Times New Roman" w:eastAsia="Times New Roman" w:hAnsi="Times New Roman"/>
          <w:b/>
          <w:sz w:val="30"/>
          <w:szCs w:val="30"/>
          <w:lang w:eastAsia="ru-RU"/>
        </w:rPr>
        <w:t>(</w:t>
      </w:r>
      <w:r w:rsidRPr="008A71F6">
        <w:rPr>
          <w:rFonts w:ascii="Times New Roman" w:hAnsi="Times New Roman"/>
          <w:b/>
          <w:bCs/>
          <w:sz w:val="30"/>
          <w:szCs w:val="30"/>
          <w:lang w:val="en-US"/>
        </w:rPr>
        <w:t>VII</w:t>
      </w:r>
      <w:r w:rsidRPr="008A71F6">
        <w:rPr>
          <w:rFonts w:ascii="Times New Roman" w:hAnsi="Times New Roman"/>
          <w:b/>
          <w:bCs/>
          <w:sz w:val="30"/>
          <w:szCs w:val="30"/>
        </w:rPr>
        <w:t xml:space="preserve"> класс</w:t>
      </w:r>
      <w:r w:rsidRPr="008A71F6">
        <w:rPr>
          <w:rFonts w:ascii="Times New Roman" w:eastAsia="Times New Roman" w:hAnsi="Times New Roman"/>
          <w:b/>
          <w:sz w:val="30"/>
          <w:szCs w:val="30"/>
          <w:lang w:eastAsia="ru-RU"/>
        </w:rPr>
        <w:t>)</w:t>
      </w:r>
    </w:p>
    <w:p w14:paraId="78AF0BB4" w14:textId="77777777" w:rsidR="007C2B4B" w:rsidRPr="008A71F6" w:rsidRDefault="007C2B4B" w:rsidP="00C0079D">
      <w:pPr>
        <w:spacing w:after="0" w:line="240" w:lineRule="auto"/>
        <w:jc w:val="center"/>
        <w:rPr>
          <w:rFonts w:ascii="Times New Roman" w:eastAsia="Times New Roman" w:hAnsi="Times New Roman"/>
          <w:b/>
          <w:sz w:val="30"/>
          <w:szCs w:val="30"/>
          <w:lang w:eastAsia="ru-RU"/>
        </w:rPr>
      </w:pPr>
    </w:p>
    <w:p w14:paraId="404D55A4" w14:textId="77777777" w:rsidR="00CF79A9" w:rsidRPr="008A71F6" w:rsidRDefault="00CF79A9" w:rsidP="00C0079D">
      <w:pPr>
        <w:shd w:val="clear" w:color="auto" w:fill="FFFFFF"/>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Модуль 1. Овощеводство</w:t>
      </w:r>
    </w:p>
    <w:p w14:paraId="71DB5D53" w14:textId="77777777" w:rsidR="00CF79A9" w:rsidRPr="008A71F6" w:rsidRDefault="00CF79A9" w:rsidP="00C0079D">
      <w:pPr>
        <w:shd w:val="clear" w:color="auto" w:fill="FFFFFF"/>
        <w:spacing w:after="0" w:line="240" w:lineRule="auto"/>
        <w:jc w:val="center"/>
        <w:rPr>
          <w:rFonts w:ascii="Times New Roman" w:eastAsia="Times New Roman" w:hAnsi="Times New Roman"/>
          <w:sz w:val="30"/>
          <w:szCs w:val="30"/>
          <w:lang w:eastAsia="ru-RU"/>
        </w:rPr>
      </w:pPr>
    </w:p>
    <w:p w14:paraId="079836D0" w14:textId="17A79E4C" w:rsidR="00CF79A9" w:rsidRPr="008A71F6" w:rsidRDefault="00CF79A9" w:rsidP="00C0079D">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1.1</w:t>
      </w:r>
      <w:r w:rsidR="008D0CA1"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 xml:space="preserve"> Овощные культуры и их значение в жизни человека </w:t>
      </w:r>
    </w:p>
    <w:p w14:paraId="757B6E33" w14:textId="7777777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p>
    <w:p w14:paraId="1B3F93EA" w14:textId="77777777"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1. Организационный момент (5 мин)</w:t>
      </w:r>
    </w:p>
    <w:p w14:paraId="5C579CD2" w14:textId="28E90777" w:rsidR="00F67763" w:rsidRPr="008A71F6" w:rsidRDefault="00F67763" w:rsidP="00F6776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Цель занятия: сформировать представление у учащихся об овощных культурах, их роли и значении в жизни человека</w:t>
      </w:r>
      <w:r w:rsidR="00F1553E">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w:t>
      </w:r>
    </w:p>
    <w:p w14:paraId="157E74A7" w14:textId="77777777" w:rsidR="00CF79A9" w:rsidRPr="008A71F6" w:rsidRDefault="00CF79A9" w:rsidP="00CF79A9">
      <w:pPr>
        <w:spacing w:after="0" w:line="240" w:lineRule="auto"/>
        <w:ind w:firstLine="567"/>
        <w:jc w:val="both"/>
        <w:rPr>
          <w:rFonts w:ascii="Times New Roman" w:eastAsia="Times New Roman" w:hAnsi="Times New Roman"/>
          <w:sz w:val="30"/>
          <w:szCs w:val="30"/>
          <w:lang w:eastAsia="ru-RU"/>
        </w:rPr>
      </w:pPr>
    </w:p>
    <w:p w14:paraId="2F4DD6F4" w14:textId="22A8629A" w:rsidR="00CF79A9" w:rsidRPr="008A71F6" w:rsidRDefault="00CF79A9" w:rsidP="00C0079D">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2. Актуализация знаний и умений учащихся к изучению новой</w:t>
      </w:r>
      <w:r w:rsidR="00C0079D"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темы (3</w:t>
      </w:r>
      <w:r w:rsidR="005B03A0"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5 мин)</w:t>
      </w:r>
    </w:p>
    <w:p w14:paraId="583C0F87" w14:textId="77777777" w:rsidR="00CF79A9" w:rsidRPr="008A71F6" w:rsidRDefault="00CF79A9"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 Какие овощи вы любите больше всего и почему?</w:t>
      </w:r>
    </w:p>
    <w:p w14:paraId="132C936D" w14:textId="77777777" w:rsidR="00CF79A9" w:rsidRPr="008A71F6" w:rsidRDefault="00CF79A9"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 Как часто вы едите овощи?</w:t>
      </w:r>
    </w:p>
    <w:p w14:paraId="302066DC" w14:textId="77777777" w:rsidR="00CF79A9" w:rsidRPr="008A71F6" w:rsidRDefault="00CF79A9"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 Где растут овощи?</w:t>
      </w:r>
    </w:p>
    <w:p w14:paraId="6616CA7B" w14:textId="77777777" w:rsidR="00CF79A9" w:rsidRPr="008A71F6" w:rsidRDefault="00CF79A9"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4. Какие блюда можно приготовить из овощей?</w:t>
      </w:r>
    </w:p>
    <w:p w14:paraId="1362B23E" w14:textId="77777777" w:rsidR="00CF79A9" w:rsidRPr="008A71F6" w:rsidRDefault="00CF79A9"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5. Как вы думаете, почему овощи так важны для нашего здоровья?</w:t>
      </w:r>
    </w:p>
    <w:p w14:paraId="4C5CBB08" w14:textId="77777777" w:rsidR="00CF79A9" w:rsidRPr="008A71F6" w:rsidRDefault="00CF79A9"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6. Знаете ли вы, что из овощей можно делать не только салаты?</w:t>
      </w:r>
    </w:p>
    <w:p w14:paraId="1C7FF8D3" w14:textId="77777777" w:rsidR="00CF79A9" w:rsidRPr="008A71F6" w:rsidRDefault="00CF79A9" w:rsidP="00CF79A9">
      <w:pPr>
        <w:tabs>
          <w:tab w:val="left" w:pos="993"/>
        </w:tabs>
        <w:spacing w:after="0" w:line="240" w:lineRule="auto"/>
        <w:ind w:firstLine="709"/>
        <w:jc w:val="both"/>
        <w:rPr>
          <w:rFonts w:ascii="Times New Roman" w:eastAsia="Times New Roman" w:hAnsi="Times New Roman"/>
          <w:sz w:val="30"/>
          <w:szCs w:val="30"/>
          <w:lang w:eastAsia="ru-RU"/>
        </w:rPr>
      </w:pPr>
    </w:p>
    <w:p w14:paraId="74798519" w14:textId="6D7CCF27"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3. Объяснение нового материала (37</w:t>
      </w:r>
      <w:r w:rsidR="005B03A0"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40 мин)</w:t>
      </w:r>
    </w:p>
    <w:p w14:paraId="74F4171A" w14:textId="788C5CF4"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Овощи – это не просто вкусная еда, это настоящие сокровища природы, полные витаминов, минералов и других полезных веществ. Они играют огромную роль в жизни человека, помогая детям расти здоровыми и сильными, а взрослым </w:t>
      </w:r>
      <w:r w:rsidR="00F1553E">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поддерживать здоровье и иммунитет.</w:t>
      </w:r>
    </w:p>
    <w:p w14:paraId="5CA5DBC1" w14:textId="61EC637D" w:rsidR="00F67763" w:rsidRPr="008A71F6" w:rsidRDefault="00F67763"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rPr>
        <w:t>Классификация овощей по типу части овоща, который мы употребляем в пищу.</w:t>
      </w:r>
    </w:p>
    <w:p w14:paraId="53272692" w14:textId="1EE7F62C"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Овощные культуры – это растения, которые мы выращиваем ради их съедобных частей: плодов, листьев, корней, стеблей и клубней. Они бывают очень разными. К овощным культурам относят следующие группы растений, которые классифицируются по типу </w:t>
      </w:r>
      <w:r w:rsidR="00F67763" w:rsidRPr="008A71F6">
        <w:rPr>
          <w:rFonts w:ascii="Times New Roman" w:eastAsia="Times New Roman" w:hAnsi="Times New Roman"/>
          <w:sz w:val="30"/>
          <w:szCs w:val="30"/>
          <w:lang w:eastAsia="ru-RU"/>
        </w:rPr>
        <w:t>части овоща, который мы употребляем в пищу (рисунок 1)</w:t>
      </w:r>
    </w:p>
    <w:p w14:paraId="59C75F82" w14:textId="3F4F7FDB" w:rsidR="003650DB" w:rsidRPr="008A71F6" w:rsidRDefault="003650DB" w:rsidP="003650DB">
      <w:pPr>
        <w:tabs>
          <w:tab w:val="num" w:pos="720"/>
        </w:tabs>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b/>
          <w:bCs/>
          <w:noProof/>
          <w:sz w:val="30"/>
          <w:szCs w:val="30"/>
          <w:lang w:eastAsia="ru-RU"/>
        </w:rPr>
        <w:lastRenderedPageBreak/>
        <w:drawing>
          <wp:inline distT="0" distB="0" distL="0" distR="0" wp14:anchorId="67E8D597" wp14:editId="6A56E44F">
            <wp:extent cx="5829935" cy="2232660"/>
            <wp:effectExtent l="0" t="0" r="0" b="0"/>
            <wp:docPr id="2108512809"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29935" cy="2232660"/>
                    </a:xfrm>
                    <a:prstGeom prst="rect">
                      <a:avLst/>
                    </a:prstGeom>
                    <a:noFill/>
                  </pic:spPr>
                </pic:pic>
              </a:graphicData>
            </a:graphic>
          </wp:inline>
        </w:drawing>
      </w:r>
    </w:p>
    <w:p w14:paraId="780A5443" w14:textId="77777777" w:rsidR="003650DB" w:rsidRPr="008A71F6" w:rsidRDefault="003650DB" w:rsidP="00057C18">
      <w:pPr>
        <w:tabs>
          <w:tab w:val="num" w:pos="720"/>
        </w:tabs>
        <w:spacing w:after="0" w:line="240" w:lineRule="auto"/>
        <w:ind w:firstLine="709"/>
        <w:jc w:val="both"/>
        <w:rPr>
          <w:rFonts w:ascii="Times New Roman" w:eastAsia="Times New Roman" w:hAnsi="Times New Roman"/>
          <w:sz w:val="30"/>
          <w:szCs w:val="30"/>
          <w:lang w:eastAsia="ru-RU"/>
        </w:rPr>
      </w:pPr>
    </w:p>
    <w:p w14:paraId="45FBDDF1" w14:textId="06BDED12" w:rsidR="003650DB" w:rsidRPr="008A71F6" w:rsidRDefault="003650DB" w:rsidP="00057C18">
      <w:pPr>
        <w:spacing w:after="0" w:line="240" w:lineRule="auto"/>
        <w:jc w:val="center"/>
        <w:rPr>
          <w:rFonts w:ascii="Times New Roman" w:hAnsi="Times New Roman"/>
          <w:sz w:val="30"/>
          <w:szCs w:val="30"/>
        </w:rPr>
      </w:pPr>
      <w:r w:rsidRPr="008A71F6">
        <w:rPr>
          <w:rFonts w:ascii="Times New Roman" w:hAnsi="Times New Roman"/>
          <w:sz w:val="30"/>
          <w:szCs w:val="30"/>
        </w:rPr>
        <w:t>Рисунок 1</w:t>
      </w:r>
      <w:r w:rsidR="00940FED" w:rsidRPr="008A71F6">
        <w:rPr>
          <w:rFonts w:ascii="Times New Roman" w:hAnsi="Times New Roman"/>
          <w:sz w:val="30"/>
          <w:szCs w:val="30"/>
        </w:rPr>
        <w:t xml:space="preserve"> –</w:t>
      </w:r>
      <w:r w:rsidRPr="008A71F6">
        <w:rPr>
          <w:rFonts w:ascii="Times New Roman" w:hAnsi="Times New Roman"/>
          <w:sz w:val="30"/>
          <w:szCs w:val="30"/>
        </w:rPr>
        <w:t xml:space="preserve"> Классификация овощей</w:t>
      </w:r>
    </w:p>
    <w:p w14:paraId="385CC8CA" w14:textId="77777777" w:rsidR="00057C18" w:rsidRPr="008A71F6" w:rsidRDefault="00057C18" w:rsidP="00057C18">
      <w:pPr>
        <w:spacing w:after="0" w:line="240" w:lineRule="auto"/>
        <w:jc w:val="center"/>
        <w:rPr>
          <w:rFonts w:ascii="Times New Roman" w:hAnsi="Times New Roman"/>
          <w:sz w:val="30"/>
          <w:szCs w:val="30"/>
        </w:rPr>
      </w:pPr>
    </w:p>
    <w:p w14:paraId="17672414" w14:textId="77777777" w:rsidR="00057C18" w:rsidRPr="008A71F6" w:rsidRDefault="00057C18" w:rsidP="00057C18">
      <w:pPr>
        <w:widowControl w:val="0"/>
        <w:tabs>
          <w:tab w:val="num" w:pos="720"/>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Польза овощей обусловлена наличием в них </w:t>
      </w:r>
      <w:r w:rsidRPr="008A71F6">
        <w:rPr>
          <w:rFonts w:ascii="Times New Roman" w:eastAsia="Times New Roman" w:hAnsi="Times New Roman"/>
          <w:iCs/>
          <w:sz w:val="30"/>
          <w:szCs w:val="30"/>
          <w:lang w:eastAsia="ru-RU"/>
        </w:rPr>
        <w:t xml:space="preserve">витаминов и минералов, клетчатки, антиоксидантов, воды, </w:t>
      </w:r>
      <w:proofErr w:type="spellStart"/>
      <w:r w:rsidRPr="008A71F6">
        <w:rPr>
          <w:rFonts w:ascii="Times New Roman" w:eastAsia="Times New Roman" w:hAnsi="Times New Roman"/>
          <w:iCs/>
          <w:sz w:val="30"/>
          <w:szCs w:val="30"/>
          <w:lang w:eastAsia="ru-RU"/>
        </w:rPr>
        <w:t>фитонутриентов</w:t>
      </w:r>
      <w:proofErr w:type="spellEnd"/>
      <w:r w:rsidRPr="008A71F6">
        <w:rPr>
          <w:rFonts w:ascii="Times New Roman" w:eastAsia="Times New Roman" w:hAnsi="Times New Roman"/>
          <w:iCs/>
          <w:sz w:val="30"/>
          <w:szCs w:val="30"/>
          <w:lang w:eastAsia="ru-RU"/>
        </w:rPr>
        <w:t>.</w:t>
      </w:r>
      <w:r w:rsidRPr="008A71F6">
        <w:rPr>
          <w:rFonts w:ascii="Times New Roman" w:eastAsia="Times New Roman" w:hAnsi="Times New Roman"/>
          <w:sz w:val="30"/>
          <w:szCs w:val="30"/>
          <w:lang w:eastAsia="ru-RU"/>
        </w:rPr>
        <w:t xml:space="preserve"> </w:t>
      </w:r>
    </w:p>
    <w:p w14:paraId="53DC8FD4" w14:textId="77777777" w:rsidR="00057C18" w:rsidRPr="008A71F6" w:rsidRDefault="00057C18" w:rsidP="00057C18">
      <w:pPr>
        <w:widowControl w:val="0"/>
        <w:tabs>
          <w:tab w:val="num" w:pos="720"/>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Овощи являются богатейшим источником витаминов (A, C, K, группы B), минералов (калий, кальций, железо), которые обеспечивают правильную работу нашего организма. В них много клетчатки, которая помогает нашему пищеварению и поддерживает здоровье кишечника. Антиоксиданты, которые содержатся в некоторых овощах, защищают наши клетки от повреждений и помогают нам оставаться молодыми и здоровыми. Вода, которая содержится в овощах, помогает нам поддерживать водный баланс в организме. Овощи содержат </w:t>
      </w:r>
      <w:proofErr w:type="spellStart"/>
      <w:r w:rsidRPr="008A71F6">
        <w:rPr>
          <w:rFonts w:ascii="Times New Roman" w:eastAsia="Times New Roman" w:hAnsi="Times New Roman"/>
          <w:sz w:val="30"/>
          <w:szCs w:val="30"/>
          <w:lang w:eastAsia="ru-RU"/>
        </w:rPr>
        <w:t>фитонутриенты</w:t>
      </w:r>
      <w:proofErr w:type="spellEnd"/>
      <w:r w:rsidRPr="008A71F6">
        <w:rPr>
          <w:rFonts w:ascii="Times New Roman" w:eastAsia="Times New Roman" w:hAnsi="Times New Roman"/>
          <w:sz w:val="30"/>
          <w:szCs w:val="30"/>
          <w:lang w:eastAsia="ru-RU"/>
        </w:rPr>
        <w:t xml:space="preserve"> – вещества, которые защищают растения от вредителей и болезней.</w:t>
      </w:r>
    </w:p>
    <w:p w14:paraId="4C8BE1B6" w14:textId="77777777" w:rsidR="009B5447" w:rsidRPr="008A71F6" w:rsidRDefault="009B5447" w:rsidP="009B5447">
      <w:pPr>
        <w:widowControl w:val="0"/>
        <w:tabs>
          <w:tab w:val="num" w:pos="720"/>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iCs/>
          <w:noProof/>
          <w:sz w:val="30"/>
          <w:szCs w:val="30"/>
          <w:lang w:eastAsia="ru-RU"/>
        </w:rPr>
        <mc:AlternateContent>
          <mc:Choice Requires="wpg">
            <w:drawing>
              <wp:anchor distT="0" distB="0" distL="114300" distR="114300" simplePos="0" relativeHeight="251664384" behindDoc="0" locked="0" layoutInCell="1" allowOverlap="1" wp14:anchorId="2B103786" wp14:editId="5851BF7B">
                <wp:simplePos x="0" y="0"/>
                <wp:positionH relativeFrom="column">
                  <wp:posOffset>3225165</wp:posOffset>
                </wp:positionH>
                <wp:positionV relativeFrom="paragraph">
                  <wp:posOffset>1398270</wp:posOffset>
                </wp:positionV>
                <wp:extent cx="2705100" cy="1875790"/>
                <wp:effectExtent l="0" t="19050" r="19050" b="10160"/>
                <wp:wrapSquare wrapText="bothSides"/>
                <wp:docPr id="442232679" name="Группа 442232679"/>
                <wp:cNvGraphicFramePr/>
                <a:graphic xmlns:a="http://schemas.openxmlformats.org/drawingml/2006/main">
                  <a:graphicData uri="http://schemas.microsoft.com/office/word/2010/wordprocessingGroup">
                    <wpg:wgp>
                      <wpg:cNvGrpSpPr/>
                      <wpg:grpSpPr>
                        <a:xfrm>
                          <a:off x="0" y="0"/>
                          <a:ext cx="2705100" cy="1875790"/>
                          <a:chOff x="0" y="0"/>
                          <a:chExt cx="2705100" cy="1875790"/>
                        </a:xfrm>
                      </wpg:grpSpPr>
                      <wps:wsp>
                        <wps:cNvPr id="62" name="Поле 62"/>
                        <wps:cNvSpPr txBox="1"/>
                        <wps:spPr>
                          <a:xfrm>
                            <a:off x="0" y="552450"/>
                            <a:ext cx="2705100" cy="13233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02A4EC" w14:textId="77777777" w:rsidR="008B1AD4" w:rsidRDefault="008B1AD4" w:rsidP="009B5447">
                              <w:pPr>
                                <w:spacing w:after="0" w:line="240" w:lineRule="exact"/>
                                <w:jc w:val="both"/>
                                <w:rPr>
                                  <w:rFonts w:ascii="Times New Roman" w:hAnsi="Times New Roman"/>
                                  <w:i/>
                                  <w:sz w:val="28"/>
                                  <w:szCs w:val="28"/>
                                </w:rPr>
                              </w:pPr>
                              <w:r>
                                <w:rPr>
                                  <w:rFonts w:ascii="Times New Roman" w:hAnsi="Times New Roman"/>
                                  <w:i/>
                                  <w:sz w:val="28"/>
                                  <w:szCs w:val="28"/>
                                </w:rPr>
                                <w:t>И</w:t>
                              </w:r>
                              <w:r w:rsidRPr="00A02FAF">
                                <w:rPr>
                                  <w:rFonts w:ascii="Times New Roman" w:hAnsi="Times New Roman"/>
                                  <w:i/>
                                  <w:sz w:val="28"/>
                                  <w:szCs w:val="28"/>
                                </w:rPr>
                                <w:t xml:space="preserve">сследования </w:t>
                              </w:r>
                            </w:p>
                            <w:p w14:paraId="267DC73B" w14:textId="77777777" w:rsidR="008B1AD4" w:rsidRDefault="008B1AD4" w:rsidP="009B5447">
                              <w:pPr>
                                <w:spacing w:after="0" w:line="240" w:lineRule="exact"/>
                                <w:jc w:val="both"/>
                                <w:rPr>
                                  <w:rFonts w:ascii="Times New Roman" w:hAnsi="Times New Roman"/>
                                  <w:i/>
                                  <w:sz w:val="28"/>
                                  <w:szCs w:val="28"/>
                                </w:rPr>
                              </w:pPr>
                              <w:r w:rsidRPr="00A02FAF">
                                <w:rPr>
                                  <w:rFonts w:ascii="Times New Roman" w:hAnsi="Times New Roman"/>
                                  <w:i/>
                                  <w:sz w:val="28"/>
                                  <w:szCs w:val="28"/>
                                </w:rPr>
                                <w:t xml:space="preserve">показывают, </w:t>
                              </w:r>
                            </w:p>
                            <w:p w14:paraId="4250DF93" w14:textId="77777777" w:rsidR="008B1AD4" w:rsidRPr="00A02FAF" w:rsidRDefault="008B1AD4" w:rsidP="009B5447">
                              <w:pPr>
                                <w:spacing w:after="0" w:line="240" w:lineRule="exact"/>
                                <w:jc w:val="both"/>
                                <w:rPr>
                                  <w:rFonts w:ascii="Times New Roman" w:hAnsi="Times New Roman"/>
                                  <w:i/>
                                  <w:sz w:val="28"/>
                                  <w:szCs w:val="28"/>
                                </w:rPr>
                              </w:pPr>
                              <w:r w:rsidRPr="00A02FAF">
                                <w:rPr>
                                  <w:rFonts w:ascii="Times New Roman" w:hAnsi="Times New Roman"/>
                                  <w:i/>
                                  <w:sz w:val="28"/>
                                  <w:szCs w:val="28"/>
                                </w:rPr>
                                <w:t>что употребление овощей может улучшить настроение и снизить уровень стресса. Это связано с содержанием в них витаминов группы B и других полезных веществ.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2232678" name="Рисунок 442232678" descr="Picture background"/>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00175" y="0"/>
                            <a:ext cx="1304925" cy="866775"/>
                          </a:xfrm>
                          <a:prstGeom prst="rect">
                            <a:avLst/>
                          </a:prstGeom>
                          <a:noFill/>
                          <a:ln>
                            <a:solidFill>
                              <a:schemeClr val="tx1"/>
                            </a:solidFill>
                          </a:ln>
                        </pic:spPr>
                      </pic:pic>
                    </wpg:wgp>
                  </a:graphicData>
                </a:graphic>
              </wp:anchor>
            </w:drawing>
          </mc:Choice>
          <mc:Fallback>
            <w:pict>
              <v:group w14:anchorId="2B103786" id="Группа 442232679" o:spid="_x0000_s1026" style="position:absolute;left:0;text-align:left;margin-left:253.95pt;margin-top:110.1pt;width:213pt;height:147.7pt;z-index:251664384" coordsize="27051,187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">
                <v:shapetype id="_x0000_t202" coordsize="21600,21600" o:spt="202" path="m,l,21600r21600,l21600,xe">
                  <v:stroke joinstyle="miter"/>
                  <v:path gradientshapeok="t" o:connecttype="rect"/>
                </v:shapetype>
                <v:shape id="Поле 62" o:spid="_x0000_s1027" type="#_x0000_t202" style="position:absolute;top:5524;width:27051;height:1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" fillcolor="white [3201]" strokeweight=".5pt">
                  <v:textbox>
                    <w:txbxContent>
                      <w:p w14:paraId="5E02A4EC" w14:textId="77777777" w:rsidR="008B1AD4" w:rsidRDefault="008B1AD4" w:rsidP="009B5447">
                        <w:pPr>
                          <w:spacing w:after="0" w:line="240" w:lineRule="exact"/>
                          <w:jc w:val="both"/>
                          <w:rPr>
                            <w:rFonts w:ascii="Times New Roman" w:hAnsi="Times New Roman"/>
                            <w:i/>
                            <w:sz w:val="28"/>
                            <w:szCs w:val="28"/>
                          </w:rPr>
                        </w:pPr>
                        <w:r>
                          <w:rPr>
                            <w:rFonts w:ascii="Times New Roman" w:hAnsi="Times New Roman"/>
                            <w:i/>
                            <w:sz w:val="28"/>
                            <w:szCs w:val="28"/>
                          </w:rPr>
                          <w:t>И</w:t>
                        </w:r>
                        <w:r w:rsidRPr="00A02FAF">
                          <w:rPr>
                            <w:rFonts w:ascii="Times New Roman" w:hAnsi="Times New Roman"/>
                            <w:i/>
                            <w:sz w:val="28"/>
                            <w:szCs w:val="28"/>
                          </w:rPr>
                          <w:t xml:space="preserve">сследования </w:t>
                        </w:r>
                      </w:p>
                      <w:p w14:paraId="267DC73B" w14:textId="77777777" w:rsidR="008B1AD4" w:rsidRDefault="008B1AD4" w:rsidP="009B5447">
                        <w:pPr>
                          <w:spacing w:after="0" w:line="240" w:lineRule="exact"/>
                          <w:jc w:val="both"/>
                          <w:rPr>
                            <w:rFonts w:ascii="Times New Roman" w:hAnsi="Times New Roman"/>
                            <w:i/>
                            <w:sz w:val="28"/>
                            <w:szCs w:val="28"/>
                          </w:rPr>
                        </w:pPr>
                        <w:r w:rsidRPr="00A02FAF">
                          <w:rPr>
                            <w:rFonts w:ascii="Times New Roman" w:hAnsi="Times New Roman"/>
                            <w:i/>
                            <w:sz w:val="28"/>
                            <w:szCs w:val="28"/>
                          </w:rPr>
                          <w:t xml:space="preserve">показывают, </w:t>
                        </w:r>
                      </w:p>
                      <w:p w14:paraId="4250DF93" w14:textId="77777777" w:rsidR="008B1AD4" w:rsidRPr="00A02FAF" w:rsidRDefault="008B1AD4" w:rsidP="009B5447">
                        <w:pPr>
                          <w:spacing w:after="0" w:line="240" w:lineRule="exact"/>
                          <w:jc w:val="both"/>
                          <w:rPr>
                            <w:rFonts w:ascii="Times New Roman" w:hAnsi="Times New Roman"/>
                            <w:i/>
                            <w:sz w:val="28"/>
                            <w:szCs w:val="28"/>
                          </w:rPr>
                        </w:pPr>
                        <w:r w:rsidRPr="00A02FAF">
                          <w:rPr>
                            <w:rFonts w:ascii="Times New Roman" w:hAnsi="Times New Roman"/>
                            <w:i/>
                            <w:sz w:val="28"/>
                            <w:szCs w:val="28"/>
                          </w:rPr>
                          <w:t>что употребление овощей может улучшить настроение и снизить уровень стресса. Это связано с содержанием в них витаминов группы B и других полезных веществ.</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42232678" o:spid="_x0000_s1028" type="#_x0000_t75" alt="Picture background" style="position:absolute;left:14001;width:13050;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" stroked="t" strokecolor="black [3213]">
                  <v:imagedata r:id="rId14" o:title="Picture background"/>
                  <v:path arrowok="t"/>
                </v:shape>
                <w10:wrap type="square"/>
              </v:group>
            </w:pict>
          </mc:Fallback>
        </mc:AlternateContent>
      </w:r>
      <w:r w:rsidRPr="008A71F6">
        <w:rPr>
          <w:rFonts w:ascii="Times New Roman" w:eastAsia="Times New Roman" w:hAnsi="Times New Roman"/>
          <w:iCs/>
          <w:sz w:val="30"/>
          <w:szCs w:val="30"/>
          <w:lang w:eastAsia="ru-RU"/>
        </w:rPr>
        <w:t xml:space="preserve">Все овощи отличаются по составу веществ, которыми они богаты. Особенно важно знать, какие в них содержатся витамины и минералы. </w:t>
      </w:r>
      <w:r w:rsidRPr="008A71F6">
        <w:rPr>
          <w:rFonts w:ascii="Times New Roman" w:eastAsia="Times New Roman" w:hAnsi="Times New Roman"/>
          <w:sz w:val="30"/>
          <w:szCs w:val="30"/>
          <w:lang w:eastAsia="ru-RU"/>
        </w:rPr>
        <w:t>Витамин С, которым богаты цитрусовые, болгарский перец и капуста, укрепляет иммунитет и помогает бороться с инфекциями. В моркови и сладком картофеле содержится витамин А, который необходим для здоровья глаз и кожи человека. Калий, которым богаты бананы и картофель, поддерживает здоровье сердца и регулирует кровяное давление. Железо, содержащееся в шпинате, необходимо для создания красных кровяных телец.</w:t>
      </w:r>
      <w:r w:rsidRPr="008A71F6">
        <w:rPr>
          <w:noProof/>
          <w:lang w:eastAsia="ru-RU"/>
        </w:rPr>
        <w:t xml:space="preserve"> </w:t>
      </w:r>
    </w:p>
    <w:p w14:paraId="2D5EDB4F" w14:textId="77777777" w:rsidR="009B5447" w:rsidRPr="008A71F6" w:rsidRDefault="009B5447" w:rsidP="009B5447">
      <w:pPr>
        <w:widowControl w:val="0"/>
        <w:tabs>
          <w:tab w:val="num" w:pos="720"/>
          <w:tab w:val="left" w:pos="6096"/>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Большинство овощей обладают низкой калорийностью, то есть овощи – это еда, которая помогает нам контролировать вес и поддерживать стройную фигуру.</w:t>
      </w:r>
    </w:p>
    <w:p w14:paraId="6CFFCA2F" w14:textId="51CA1B37" w:rsidR="00057C18" w:rsidRPr="008A71F6" w:rsidRDefault="009B5447" w:rsidP="00057C18">
      <w:pPr>
        <w:widowControl w:val="0"/>
        <w:tabs>
          <w:tab w:val="num" w:pos="720"/>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rPr>
        <w:lastRenderedPageBreak/>
        <w:t>Значение овощей в жизни человека.</w:t>
      </w:r>
    </w:p>
    <w:p w14:paraId="248FEB36" w14:textId="77777777" w:rsidR="009B5447" w:rsidRPr="008A71F6" w:rsidRDefault="009B5447" w:rsidP="009B5447">
      <w:pPr>
        <w:widowControl w:val="0"/>
        <w:tabs>
          <w:tab w:val="num" w:pos="720"/>
        </w:tabs>
        <w:spacing w:after="0" w:line="240" w:lineRule="auto"/>
        <w:ind w:firstLine="709"/>
        <w:jc w:val="both"/>
        <w:rPr>
          <w:rFonts w:ascii="Times New Roman" w:eastAsia="Times New Roman" w:hAnsi="Times New Roman"/>
          <w:bCs/>
          <w:sz w:val="30"/>
          <w:szCs w:val="30"/>
        </w:rPr>
      </w:pPr>
      <w:r w:rsidRPr="008A71F6">
        <w:rPr>
          <w:rFonts w:ascii="Times New Roman" w:eastAsia="Times New Roman" w:hAnsi="Times New Roman"/>
          <w:bCs/>
          <w:sz w:val="30"/>
          <w:szCs w:val="30"/>
        </w:rPr>
        <w:t>Употребление в пищу овощей важно для нашего здоровья.</w:t>
      </w:r>
      <w:r w:rsidRPr="008A71F6">
        <w:rPr>
          <w:rFonts w:ascii="Times New Roman" w:eastAsia="Times New Roman" w:hAnsi="Times New Roman"/>
          <w:sz w:val="30"/>
          <w:szCs w:val="30"/>
          <w:lang w:eastAsia="ru-RU"/>
        </w:rPr>
        <w:t xml:space="preserve"> Регулярное употребление овощей укрепляет иммунитет, снижает риск развития многих заболеваний (сердечно-сосудистых, рака, диабета) и помогает нам чувствовать себя энергичными и бодрыми.</w:t>
      </w:r>
      <w:r w:rsidRPr="008A71F6">
        <w:rPr>
          <w:rFonts w:ascii="Times New Roman" w:eastAsia="Times New Roman" w:hAnsi="Times New Roman"/>
          <w:snapToGrid w:val="0"/>
          <w:w w:val="0"/>
          <w:sz w:val="0"/>
          <w:szCs w:val="0"/>
          <w:u w:color="000000"/>
          <w:bdr w:val="none" w:sz="0" w:space="0" w:color="000000"/>
          <w:shd w:val="clear" w:color="000000" w:fill="000000"/>
          <w:lang w:val="x-none" w:eastAsia="x-none" w:bidi="x-none"/>
        </w:rPr>
        <w:t xml:space="preserve"> </w:t>
      </w:r>
    </w:p>
    <w:p w14:paraId="0C722022" w14:textId="77777777" w:rsidR="00057C18" w:rsidRPr="008A71F6" w:rsidRDefault="00057C18" w:rsidP="00057C18">
      <w:pPr>
        <w:widowControl w:val="0"/>
        <w:tabs>
          <w:tab w:val="num" w:pos="720"/>
        </w:tabs>
        <w:spacing w:after="0" w:line="240" w:lineRule="auto"/>
        <w:ind w:firstLine="709"/>
        <w:jc w:val="both"/>
        <w:rPr>
          <w:rFonts w:ascii="Times New Roman" w:eastAsia="Times New Roman" w:hAnsi="Times New Roman"/>
          <w:sz w:val="30"/>
          <w:szCs w:val="30"/>
          <w:lang w:eastAsia="ru-RU"/>
        </w:rPr>
      </w:pPr>
    </w:p>
    <w:p w14:paraId="7ABBA44C" w14:textId="63EE4B04" w:rsidR="00057C18" w:rsidRPr="008A71F6" w:rsidRDefault="009B5447" w:rsidP="009B5447">
      <w:pPr>
        <w:widowControl w:val="0"/>
        <w:tabs>
          <w:tab w:val="num" w:pos="720"/>
        </w:tabs>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47C0B25E" wp14:editId="468798CA">
            <wp:extent cx="5928995" cy="1028700"/>
            <wp:effectExtent l="0" t="0" r="0" b="0"/>
            <wp:docPr id="1670642026"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8995" cy="1028700"/>
                    </a:xfrm>
                    <a:prstGeom prst="rect">
                      <a:avLst/>
                    </a:prstGeom>
                    <a:noFill/>
                  </pic:spPr>
                </pic:pic>
              </a:graphicData>
            </a:graphic>
          </wp:inline>
        </w:drawing>
      </w:r>
    </w:p>
    <w:p w14:paraId="3961A2B8" w14:textId="77777777" w:rsidR="009B5447" w:rsidRPr="008A71F6" w:rsidRDefault="009B5447" w:rsidP="00057C18">
      <w:pPr>
        <w:widowControl w:val="0"/>
        <w:tabs>
          <w:tab w:val="num" w:pos="720"/>
        </w:tabs>
        <w:spacing w:after="0" w:line="240" w:lineRule="auto"/>
        <w:ind w:firstLine="709"/>
        <w:jc w:val="both"/>
        <w:rPr>
          <w:rFonts w:ascii="Times New Roman" w:eastAsia="Times New Roman" w:hAnsi="Times New Roman"/>
          <w:sz w:val="30"/>
          <w:szCs w:val="30"/>
          <w:lang w:eastAsia="ru-RU"/>
        </w:rPr>
      </w:pPr>
    </w:p>
    <w:p w14:paraId="4959B532" w14:textId="12FBFCD5" w:rsidR="009B5447" w:rsidRPr="008A71F6" w:rsidRDefault="009B5447" w:rsidP="009B5447">
      <w:pPr>
        <w:widowControl w:val="0"/>
        <w:tabs>
          <w:tab w:val="left" w:pos="709"/>
        </w:tabs>
        <w:spacing w:after="0" w:line="240" w:lineRule="auto"/>
        <w:ind w:firstLine="709"/>
        <w:jc w:val="both"/>
        <w:rPr>
          <w:rFonts w:ascii="Times New Roman" w:eastAsia="Times New Roman" w:hAnsi="Times New Roman"/>
          <w:bCs/>
          <w:sz w:val="30"/>
          <w:szCs w:val="30"/>
        </w:rPr>
      </w:pPr>
      <w:r w:rsidRPr="008A71F6">
        <w:rPr>
          <w:rFonts w:ascii="Times New Roman" w:eastAsia="Times New Roman" w:hAnsi="Times New Roman"/>
          <w:bCs/>
          <w:sz w:val="30"/>
          <w:szCs w:val="30"/>
        </w:rPr>
        <w:t>Овощные культуры обладают разнообразием цветов и форм. От ярко-красных помидоров до фиолетовых баклажанов и зеленых огурцов каждый овощ имеет свой уникальный цвет и форму. Это не только радует глаз, но и говорит о разнообразии полезных веществ, которые они содержат.</w:t>
      </w:r>
    </w:p>
    <w:p w14:paraId="11892418" w14:textId="5BDBBFC2" w:rsidR="009B5447" w:rsidRPr="008A71F6" w:rsidRDefault="009B5447" w:rsidP="009B5447">
      <w:pPr>
        <w:widowControl w:val="0"/>
        <w:tabs>
          <w:tab w:val="left" w:pos="709"/>
        </w:tabs>
        <w:spacing w:after="0" w:line="240" w:lineRule="auto"/>
        <w:ind w:firstLine="709"/>
        <w:jc w:val="both"/>
        <w:rPr>
          <w:rFonts w:ascii="Times New Roman" w:eastAsia="Times New Roman" w:hAnsi="Times New Roman"/>
          <w:i/>
          <w:sz w:val="30"/>
          <w:szCs w:val="30"/>
          <w:lang w:eastAsia="ru-RU"/>
        </w:rPr>
      </w:pPr>
      <w:r w:rsidRPr="008A71F6">
        <w:rPr>
          <w:rFonts w:ascii="Times New Roman" w:eastAsia="Times New Roman" w:hAnsi="Times New Roman"/>
          <w:bCs/>
          <w:sz w:val="30"/>
          <w:szCs w:val="30"/>
        </w:rPr>
        <w:t>Употребление овощей является одним и</w:t>
      </w:r>
      <w:r w:rsidR="002179FD">
        <w:rPr>
          <w:rFonts w:ascii="Times New Roman" w:eastAsia="Times New Roman" w:hAnsi="Times New Roman"/>
          <w:bCs/>
          <w:sz w:val="30"/>
          <w:szCs w:val="30"/>
        </w:rPr>
        <w:t>з</w:t>
      </w:r>
      <w:r w:rsidRPr="008A71F6">
        <w:rPr>
          <w:rFonts w:ascii="Times New Roman" w:eastAsia="Times New Roman" w:hAnsi="Times New Roman"/>
          <w:bCs/>
          <w:sz w:val="30"/>
          <w:szCs w:val="30"/>
        </w:rPr>
        <w:t xml:space="preserve"> важных принципов здорового питания. </w:t>
      </w:r>
      <w:r w:rsidRPr="008A71F6">
        <w:rPr>
          <w:rFonts w:ascii="Times New Roman" w:eastAsia="Times New Roman" w:hAnsi="Times New Roman"/>
          <w:bCs/>
          <w:i/>
          <w:sz w:val="30"/>
          <w:szCs w:val="30"/>
        </w:rPr>
        <w:t>А что такое здоровое питание? Зачем оно тебе нужно?</w:t>
      </w:r>
      <w:r w:rsidRPr="008A71F6">
        <w:rPr>
          <w:rFonts w:ascii="Times New Roman" w:eastAsia="Times New Roman" w:hAnsi="Times New Roman"/>
          <w:i/>
          <w:sz w:val="30"/>
          <w:szCs w:val="30"/>
          <w:lang w:eastAsia="ru-RU"/>
        </w:rPr>
        <w:t xml:space="preserve"> </w:t>
      </w:r>
    </w:p>
    <w:p w14:paraId="46CF85E0" w14:textId="77777777" w:rsidR="009B5447" w:rsidRPr="008A71F6" w:rsidRDefault="009B5447" w:rsidP="009B5447">
      <w:pPr>
        <w:widowControl w:val="0"/>
        <w:tabs>
          <w:tab w:val="left" w:pos="709"/>
        </w:tabs>
        <w:spacing w:after="0" w:line="240" w:lineRule="auto"/>
        <w:ind w:firstLine="709"/>
        <w:jc w:val="both"/>
        <w:rPr>
          <w:rFonts w:ascii="Times New Roman" w:eastAsia="Times New Roman" w:hAnsi="Times New Roman"/>
          <w:bCs/>
          <w:sz w:val="30"/>
          <w:szCs w:val="30"/>
        </w:rPr>
      </w:pPr>
      <w:r w:rsidRPr="008A71F6">
        <w:rPr>
          <w:rFonts w:ascii="Times New Roman" w:eastAsia="Times New Roman" w:hAnsi="Times New Roman"/>
          <w:sz w:val="30"/>
          <w:szCs w:val="30"/>
          <w:lang w:eastAsia="ru-RU"/>
        </w:rPr>
        <w:t>Овощи – это важная часть сбалансированного питания, которое необходимо для нашего роста и развития.</w:t>
      </w:r>
      <w:r w:rsidRPr="008A71F6">
        <w:t xml:space="preserve"> </w:t>
      </w:r>
      <w:r w:rsidRPr="008A71F6">
        <w:rPr>
          <w:rFonts w:ascii="Times New Roman" w:eastAsia="Times New Roman" w:hAnsi="Times New Roman"/>
          <w:sz w:val="30"/>
          <w:szCs w:val="30"/>
          <w:lang w:eastAsia="ru-RU"/>
        </w:rPr>
        <w:t>Они помогают нам быть здоровыми, сильными и полными энергии. Поэтому важно каждый день включать овощи в свой рацион и наслаждаться их вкусом и пользой.</w:t>
      </w:r>
    </w:p>
    <w:p w14:paraId="75FB9D74" w14:textId="77777777" w:rsidR="009B5447" w:rsidRPr="008A71F6" w:rsidRDefault="009B5447" w:rsidP="00057C18">
      <w:pPr>
        <w:widowControl w:val="0"/>
        <w:tabs>
          <w:tab w:val="num" w:pos="720"/>
        </w:tabs>
        <w:spacing w:after="0" w:line="240" w:lineRule="auto"/>
        <w:ind w:firstLine="709"/>
        <w:jc w:val="both"/>
        <w:rPr>
          <w:rFonts w:ascii="Times New Roman" w:eastAsia="Times New Roman" w:hAnsi="Times New Roman"/>
          <w:sz w:val="30"/>
          <w:szCs w:val="30"/>
          <w:lang w:eastAsia="ru-RU"/>
        </w:rPr>
      </w:pPr>
    </w:p>
    <w:p w14:paraId="17941873" w14:textId="611F3DA2" w:rsidR="009B5447" w:rsidRPr="008A71F6" w:rsidRDefault="009B5447" w:rsidP="009B5447">
      <w:pPr>
        <w:widowControl w:val="0"/>
        <w:tabs>
          <w:tab w:val="num" w:pos="720"/>
        </w:tabs>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0849A0A0" wp14:editId="67D42CC4">
            <wp:extent cx="5944235" cy="3131820"/>
            <wp:effectExtent l="0" t="0" r="0" b="0"/>
            <wp:docPr id="14213248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t="8912" b="3873"/>
                    <a:stretch>
                      <a:fillRect/>
                    </a:stretch>
                  </pic:blipFill>
                  <pic:spPr bwMode="auto">
                    <a:xfrm>
                      <a:off x="0" y="0"/>
                      <a:ext cx="5944235" cy="3131820"/>
                    </a:xfrm>
                    <a:prstGeom prst="rect">
                      <a:avLst/>
                    </a:prstGeom>
                    <a:noFill/>
                    <a:ln>
                      <a:noFill/>
                    </a:ln>
                    <a:extLst>
                      <a:ext uri="{53640926-AAD7-44D8-BBD7-CCE9431645EC}">
                        <a14:shadowObscured xmlns:a14="http://schemas.microsoft.com/office/drawing/2010/main"/>
                      </a:ext>
                    </a:extLst>
                  </pic:spPr>
                </pic:pic>
              </a:graphicData>
            </a:graphic>
          </wp:inline>
        </w:drawing>
      </w:r>
    </w:p>
    <w:p w14:paraId="370EC5E2" w14:textId="586E6200" w:rsidR="009B5447" w:rsidRPr="008A71F6" w:rsidRDefault="009B5447" w:rsidP="009B5447">
      <w:pPr>
        <w:jc w:val="center"/>
        <w:rPr>
          <w:rFonts w:ascii="Times New Roman" w:hAnsi="Times New Roman"/>
          <w:sz w:val="30"/>
          <w:szCs w:val="30"/>
        </w:rPr>
      </w:pPr>
      <w:r w:rsidRPr="008A71F6">
        <w:rPr>
          <w:rFonts w:ascii="Times New Roman" w:hAnsi="Times New Roman"/>
          <w:sz w:val="30"/>
          <w:szCs w:val="30"/>
        </w:rPr>
        <w:t>Рисунок 2</w:t>
      </w:r>
      <w:r w:rsidR="00940FED" w:rsidRPr="008A71F6">
        <w:rPr>
          <w:rFonts w:ascii="Times New Roman" w:hAnsi="Times New Roman"/>
          <w:sz w:val="30"/>
          <w:szCs w:val="30"/>
        </w:rPr>
        <w:t xml:space="preserve"> –</w:t>
      </w:r>
      <w:r w:rsidRPr="008A71F6">
        <w:rPr>
          <w:rFonts w:ascii="Times New Roman" w:hAnsi="Times New Roman"/>
          <w:sz w:val="30"/>
          <w:szCs w:val="30"/>
        </w:rPr>
        <w:t xml:space="preserve"> Основные принципы здорового питания</w:t>
      </w:r>
    </w:p>
    <w:p w14:paraId="296643A8" w14:textId="365DDE19" w:rsidR="009B5447" w:rsidRPr="008A71F6" w:rsidRDefault="00E20665" w:rsidP="00057C18">
      <w:pPr>
        <w:widowControl w:val="0"/>
        <w:tabs>
          <w:tab w:val="num" w:pos="720"/>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iCs/>
          <w:noProof/>
          <w:sz w:val="30"/>
          <w:szCs w:val="30"/>
          <w:lang w:eastAsia="ru-RU"/>
        </w:rPr>
        <w:lastRenderedPageBreak/>
        <mc:AlternateContent>
          <mc:Choice Requires="wpg">
            <w:drawing>
              <wp:anchor distT="0" distB="0" distL="114300" distR="114300" simplePos="0" relativeHeight="251666432" behindDoc="0" locked="0" layoutInCell="1" allowOverlap="1" wp14:anchorId="3273A196" wp14:editId="532BC91E">
                <wp:simplePos x="0" y="0"/>
                <wp:positionH relativeFrom="column">
                  <wp:posOffset>3333750</wp:posOffset>
                </wp:positionH>
                <wp:positionV relativeFrom="paragraph">
                  <wp:posOffset>999490</wp:posOffset>
                </wp:positionV>
                <wp:extent cx="2705100" cy="1428750"/>
                <wp:effectExtent l="0" t="19050" r="19050" b="19050"/>
                <wp:wrapSquare wrapText="bothSides"/>
                <wp:docPr id="442232680" name="Группа 442232680"/>
                <wp:cNvGraphicFramePr/>
                <a:graphic xmlns:a="http://schemas.openxmlformats.org/drawingml/2006/main">
                  <a:graphicData uri="http://schemas.microsoft.com/office/word/2010/wordprocessingGroup">
                    <wpg:wgp>
                      <wpg:cNvGrpSpPr/>
                      <wpg:grpSpPr>
                        <a:xfrm>
                          <a:off x="0" y="0"/>
                          <a:ext cx="2705100" cy="1428750"/>
                          <a:chOff x="0" y="0"/>
                          <a:chExt cx="2705100" cy="1428750"/>
                        </a:xfrm>
                      </wpg:grpSpPr>
                      <wps:wsp>
                        <wps:cNvPr id="442232681" name="Поле 442232681"/>
                        <wps:cNvSpPr txBox="1"/>
                        <wps:spPr>
                          <a:xfrm>
                            <a:off x="0" y="552450"/>
                            <a:ext cx="2705100" cy="876300"/>
                          </a:xfrm>
                          <a:prstGeom prst="rect">
                            <a:avLst/>
                          </a:prstGeom>
                          <a:solidFill>
                            <a:sysClr val="window" lastClr="FFFFFF"/>
                          </a:solidFill>
                          <a:ln w="6350">
                            <a:solidFill>
                              <a:prstClr val="black"/>
                            </a:solidFill>
                          </a:ln>
                          <a:effectLst/>
                        </wps:spPr>
                        <wps:txbx>
                          <w:txbxContent>
                            <w:p w14:paraId="080D712B" w14:textId="77777777" w:rsidR="008B1AD4" w:rsidRDefault="008B1AD4" w:rsidP="009B5447">
                              <w:pPr>
                                <w:spacing w:after="0" w:line="240" w:lineRule="exact"/>
                                <w:jc w:val="both"/>
                                <w:rPr>
                                  <w:rFonts w:ascii="Times New Roman" w:hAnsi="Times New Roman"/>
                                  <w:i/>
                                  <w:sz w:val="28"/>
                                  <w:szCs w:val="28"/>
                                </w:rPr>
                              </w:pPr>
                              <w:r w:rsidRPr="00C71DA2">
                                <w:rPr>
                                  <w:rFonts w:ascii="Times New Roman" w:hAnsi="Times New Roman"/>
                                  <w:i/>
                                  <w:sz w:val="28"/>
                                  <w:szCs w:val="28"/>
                                </w:rPr>
                                <w:t xml:space="preserve">Беларусь </w:t>
                              </w:r>
                            </w:p>
                            <w:p w14:paraId="06BB3266" w14:textId="17586660" w:rsidR="008B1AD4" w:rsidRDefault="008B1AD4" w:rsidP="009B5447">
                              <w:pPr>
                                <w:spacing w:after="0" w:line="240" w:lineRule="exact"/>
                                <w:jc w:val="both"/>
                                <w:rPr>
                                  <w:rFonts w:ascii="Times New Roman" w:hAnsi="Times New Roman"/>
                                  <w:i/>
                                  <w:sz w:val="28"/>
                                  <w:szCs w:val="28"/>
                                </w:rPr>
                              </w:pPr>
                              <w:r>
                                <w:rPr>
                                  <w:rFonts w:ascii="Times New Roman" w:hAnsi="Times New Roman"/>
                                  <w:i/>
                                  <w:sz w:val="28"/>
                                  <w:szCs w:val="28"/>
                                </w:rPr>
                                <w:t>а</w:t>
                              </w:r>
                              <w:r w:rsidRPr="00C71DA2">
                                <w:rPr>
                                  <w:rFonts w:ascii="Times New Roman" w:hAnsi="Times New Roman"/>
                                  <w:i/>
                                  <w:sz w:val="28"/>
                                  <w:szCs w:val="28"/>
                                </w:rPr>
                                <w:t>ссоциируется</w:t>
                              </w:r>
                            </w:p>
                            <w:p w14:paraId="56893A3C" w14:textId="13D2536C" w:rsidR="008B1AD4" w:rsidRPr="00A02FAF" w:rsidRDefault="008B1AD4" w:rsidP="009B5447">
                              <w:pPr>
                                <w:spacing w:after="0" w:line="240" w:lineRule="exact"/>
                                <w:jc w:val="both"/>
                                <w:rPr>
                                  <w:rFonts w:ascii="Times New Roman" w:hAnsi="Times New Roman"/>
                                  <w:i/>
                                  <w:sz w:val="28"/>
                                  <w:szCs w:val="28"/>
                                </w:rPr>
                              </w:pPr>
                              <w:r w:rsidRPr="00C71DA2">
                                <w:rPr>
                                  <w:rFonts w:ascii="Times New Roman" w:hAnsi="Times New Roman"/>
                                  <w:i/>
                                  <w:sz w:val="28"/>
                                  <w:szCs w:val="28"/>
                                </w:rPr>
                                <w:t>с блюдами из картофеля, Итали</w:t>
                              </w:r>
                              <w:r>
                                <w:rPr>
                                  <w:rFonts w:ascii="Times New Roman" w:hAnsi="Times New Roman"/>
                                  <w:i/>
                                  <w:sz w:val="28"/>
                                  <w:szCs w:val="28"/>
                                </w:rPr>
                                <w:t xml:space="preserve">я </w:t>
                              </w:r>
                              <w:r w:rsidRPr="00C71DA2">
                                <w:rPr>
                                  <w:rFonts w:ascii="Times New Roman" w:hAnsi="Times New Roman"/>
                                  <w:i/>
                                  <w:sz w:val="28"/>
                                  <w:szCs w:val="28"/>
                                </w:rPr>
                                <w:t xml:space="preserve">– с пастой </w:t>
                              </w:r>
                              <w:r>
                                <w:rPr>
                                  <w:rFonts w:ascii="Times New Roman" w:hAnsi="Times New Roman"/>
                                  <w:i/>
                                  <w:sz w:val="28"/>
                                  <w:szCs w:val="28"/>
                                </w:rPr>
                                <w:t xml:space="preserve">(макароны) </w:t>
                              </w:r>
                              <w:r w:rsidRPr="00C71DA2">
                                <w:rPr>
                                  <w:rFonts w:ascii="Times New Roman" w:hAnsi="Times New Roman"/>
                                  <w:i/>
                                  <w:sz w:val="28"/>
                                  <w:szCs w:val="28"/>
                                </w:rPr>
                                <w:t>с томатным соусом</w:t>
                              </w:r>
                              <w:r>
                                <w:rPr>
                                  <w:rFonts w:ascii="Times New Roman" w:hAnsi="Times New Roman"/>
                                  <w:i/>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2232682" name="Рисунок 442232682" descr="Picture background"/>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00175" y="0"/>
                            <a:ext cx="1304925" cy="866775"/>
                          </a:xfrm>
                          <a:prstGeom prst="rect">
                            <a:avLst/>
                          </a:prstGeom>
                          <a:noFill/>
                          <a:ln>
                            <a:solidFill>
                              <a:sysClr val="windowText" lastClr="000000"/>
                            </a:solidFill>
                          </a:ln>
                        </pic:spPr>
                      </pic:pic>
                    </wpg:wgp>
                  </a:graphicData>
                </a:graphic>
                <wp14:sizeRelV relativeFrom="margin">
                  <wp14:pctHeight>0</wp14:pctHeight>
                </wp14:sizeRelV>
              </wp:anchor>
            </w:drawing>
          </mc:Choice>
          <mc:Fallback>
            <w:pict>
              <v:group w14:anchorId="3273A196" id="Группа 442232680" o:spid="_x0000_s1029" style="position:absolute;left:0;text-align:left;margin-left:262.5pt;margin-top:78.7pt;width:213pt;height:112.5pt;z-index:251666432;mso-height-relative:margin" coordsize="27051,14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">
                <v:shape id="Поле 442232681" o:spid="_x0000_s1030" type="#_x0000_t202" style="position:absolute;top:5524;width:27051;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" fillcolor="window" strokeweight=".5pt">
                  <v:textbox>
                    <w:txbxContent>
                      <w:p w14:paraId="080D712B" w14:textId="77777777" w:rsidR="008B1AD4" w:rsidRDefault="008B1AD4" w:rsidP="009B5447">
                        <w:pPr>
                          <w:spacing w:after="0" w:line="240" w:lineRule="exact"/>
                          <w:jc w:val="both"/>
                          <w:rPr>
                            <w:rFonts w:ascii="Times New Roman" w:hAnsi="Times New Roman"/>
                            <w:i/>
                            <w:sz w:val="28"/>
                            <w:szCs w:val="28"/>
                          </w:rPr>
                        </w:pPr>
                        <w:r w:rsidRPr="00C71DA2">
                          <w:rPr>
                            <w:rFonts w:ascii="Times New Roman" w:hAnsi="Times New Roman"/>
                            <w:i/>
                            <w:sz w:val="28"/>
                            <w:szCs w:val="28"/>
                          </w:rPr>
                          <w:t xml:space="preserve">Беларусь </w:t>
                        </w:r>
                      </w:p>
                      <w:p w14:paraId="06BB3266" w14:textId="17586660" w:rsidR="008B1AD4" w:rsidRDefault="008B1AD4" w:rsidP="009B5447">
                        <w:pPr>
                          <w:spacing w:after="0" w:line="240" w:lineRule="exact"/>
                          <w:jc w:val="both"/>
                          <w:rPr>
                            <w:rFonts w:ascii="Times New Roman" w:hAnsi="Times New Roman"/>
                            <w:i/>
                            <w:sz w:val="28"/>
                            <w:szCs w:val="28"/>
                          </w:rPr>
                        </w:pPr>
                        <w:r>
                          <w:rPr>
                            <w:rFonts w:ascii="Times New Roman" w:hAnsi="Times New Roman"/>
                            <w:i/>
                            <w:sz w:val="28"/>
                            <w:szCs w:val="28"/>
                          </w:rPr>
                          <w:t>а</w:t>
                        </w:r>
                        <w:r w:rsidRPr="00C71DA2">
                          <w:rPr>
                            <w:rFonts w:ascii="Times New Roman" w:hAnsi="Times New Roman"/>
                            <w:i/>
                            <w:sz w:val="28"/>
                            <w:szCs w:val="28"/>
                          </w:rPr>
                          <w:t>ссоциируется</w:t>
                        </w:r>
                      </w:p>
                      <w:p w14:paraId="56893A3C" w14:textId="13D2536C" w:rsidR="008B1AD4" w:rsidRPr="00A02FAF" w:rsidRDefault="008B1AD4" w:rsidP="009B5447">
                        <w:pPr>
                          <w:spacing w:after="0" w:line="240" w:lineRule="exact"/>
                          <w:jc w:val="both"/>
                          <w:rPr>
                            <w:rFonts w:ascii="Times New Roman" w:hAnsi="Times New Roman"/>
                            <w:i/>
                            <w:sz w:val="28"/>
                            <w:szCs w:val="28"/>
                          </w:rPr>
                        </w:pPr>
                        <w:r w:rsidRPr="00C71DA2">
                          <w:rPr>
                            <w:rFonts w:ascii="Times New Roman" w:hAnsi="Times New Roman"/>
                            <w:i/>
                            <w:sz w:val="28"/>
                            <w:szCs w:val="28"/>
                          </w:rPr>
                          <w:t>с блюдами из картофеля, Итали</w:t>
                        </w:r>
                        <w:r>
                          <w:rPr>
                            <w:rFonts w:ascii="Times New Roman" w:hAnsi="Times New Roman"/>
                            <w:i/>
                            <w:sz w:val="28"/>
                            <w:szCs w:val="28"/>
                          </w:rPr>
                          <w:t xml:space="preserve">я </w:t>
                        </w:r>
                        <w:r w:rsidRPr="00C71DA2">
                          <w:rPr>
                            <w:rFonts w:ascii="Times New Roman" w:hAnsi="Times New Roman"/>
                            <w:i/>
                            <w:sz w:val="28"/>
                            <w:szCs w:val="28"/>
                          </w:rPr>
                          <w:t xml:space="preserve">– с пастой </w:t>
                        </w:r>
                        <w:r>
                          <w:rPr>
                            <w:rFonts w:ascii="Times New Roman" w:hAnsi="Times New Roman"/>
                            <w:i/>
                            <w:sz w:val="28"/>
                            <w:szCs w:val="28"/>
                          </w:rPr>
                          <w:t xml:space="preserve">(макароны) </w:t>
                        </w:r>
                        <w:r w:rsidRPr="00C71DA2">
                          <w:rPr>
                            <w:rFonts w:ascii="Times New Roman" w:hAnsi="Times New Roman"/>
                            <w:i/>
                            <w:sz w:val="28"/>
                            <w:szCs w:val="28"/>
                          </w:rPr>
                          <w:t>с томатным соусом</w:t>
                        </w:r>
                        <w:r>
                          <w:rPr>
                            <w:rFonts w:ascii="Times New Roman" w:hAnsi="Times New Roman"/>
                            <w:i/>
                            <w:sz w:val="28"/>
                            <w:szCs w:val="28"/>
                          </w:rPr>
                          <w:t>.</w:t>
                        </w:r>
                      </w:p>
                    </w:txbxContent>
                  </v:textbox>
                </v:shape>
                <v:shape id="Рисунок 442232682" o:spid="_x0000_s1031" type="#_x0000_t75" alt="Picture background" style="position:absolute;left:14001;width:13050;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" stroked="t" strokecolor="windowText">
                  <v:imagedata r:id="rId14" o:title="Picture background"/>
                  <v:path arrowok="t"/>
                </v:shape>
                <w10:wrap type="square"/>
              </v:group>
            </w:pict>
          </mc:Fallback>
        </mc:AlternateContent>
      </w:r>
      <w:r w:rsidR="009B5447" w:rsidRPr="008A71F6">
        <w:rPr>
          <w:rFonts w:ascii="Times New Roman" w:eastAsia="Times New Roman" w:hAnsi="Times New Roman"/>
          <w:sz w:val="30"/>
          <w:szCs w:val="30"/>
          <w:lang w:eastAsia="ru-RU"/>
        </w:rPr>
        <w:t>Овощи – это основа множества вкусных и полезных блюд: салатов, супов, гарниров, закусок, из них можно приготовить бесчисленное множество блюд, от простых салатов до изысканных рагу и супов. Кулинары всего мира используют овощи, чтобы создавать настоящие произведения искусства.</w:t>
      </w:r>
    </w:p>
    <w:p w14:paraId="15FB1B5B" w14:textId="500B88EE" w:rsidR="009B5447" w:rsidRPr="008A71F6" w:rsidRDefault="009B5447" w:rsidP="00057C18">
      <w:pPr>
        <w:widowControl w:val="0"/>
        <w:tabs>
          <w:tab w:val="num" w:pos="720"/>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Во многих культурах овощи играют важную роль в традиционных блюдах и праздничных застольях. </w:t>
      </w:r>
      <w:r w:rsidRPr="008A71F6">
        <w:rPr>
          <w:rFonts w:ascii="Times New Roman" w:eastAsia="Times New Roman" w:hAnsi="Times New Roman"/>
          <w:i/>
          <w:sz w:val="30"/>
          <w:szCs w:val="30"/>
          <w:lang w:eastAsia="ru-RU"/>
        </w:rPr>
        <w:t>Приведите свои примеры</w:t>
      </w:r>
      <w:r w:rsidR="002179FD">
        <w:rPr>
          <w:rFonts w:ascii="Times New Roman" w:eastAsia="Times New Roman" w:hAnsi="Times New Roman"/>
          <w:i/>
          <w:sz w:val="30"/>
          <w:szCs w:val="30"/>
          <w:lang w:eastAsia="ru-RU"/>
        </w:rPr>
        <w:t>.</w:t>
      </w:r>
    </w:p>
    <w:p w14:paraId="5E15F807" w14:textId="77777777" w:rsidR="00E20665" w:rsidRPr="008A71F6" w:rsidRDefault="00E20665" w:rsidP="00E20665">
      <w:pPr>
        <w:widowControl w:val="0"/>
        <w:tabs>
          <w:tab w:val="left" w:pos="851"/>
        </w:tabs>
        <w:spacing w:after="0" w:line="240" w:lineRule="auto"/>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Выращивание овощей – это важная отрасль сельского хозяйства, которая обеспечивает человечество продуктами питания и создает рабочие места.</w:t>
      </w:r>
    </w:p>
    <w:p w14:paraId="212E9E2F" w14:textId="77777777" w:rsidR="00E20665" w:rsidRPr="008A71F6" w:rsidRDefault="00E20665" w:rsidP="00E20665">
      <w:pPr>
        <w:widowControl w:val="0"/>
        <w:tabs>
          <w:tab w:val="left" w:pos="851"/>
        </w:tabs>
        <w:spacing w:after="0" w:line="240" w:lineRule="auto"/>
        <w:contextualSpacing/>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rPr>
        <w:t>Как и для чего перерабатывают овощи.</w:t>
      </w:r>
    </w:p>
    <w:p w14:paraId="04C57C65" w14:textId="1A39990A" w:rsidR="00E20665" w:rsidRPr="008A71F6" w:rsidRDefault="00E20665" w:rsidP="00E20665">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Овощи – это продукты, большинство из которых по ряду причин не могут долго сохраняться, поэтому их подвергают переработке. </w:t>
      </w:r>
      <w:r w:rsidRPr="008A71F6">
        <w:rPr>
          <w:rFonts w:ascii="Times New Roman" w:eastAsia="Times New Roman" w:hAnsi="Times New Roman"/>
          <w:b/>
          <w:bCs/>
          <w:sz w:val="30"/>
          <w:szCs w:val="30"/>
          <w:lang w:eastAsia="ru-RU"/>
        </w:rPr>
        <w:t>Переработка овощей</w:t>
      </w:r>
      <w:r w:rsidRPr="008A71F6">
        <w:rPr>
          <w:rFonts w:ascii="Times New Roman" w:eastAsia="Times New Roman" w:hAnsi="Times New Roman"/>
          <w:sz w:val="30"/>
          <w:szCs w:val="30"/>
          <w:lang w:eastAsia="ru-RU"/>
        </w:rPr>
        <w:t xml:space="preserve"> – это процесс, в ходе которого свежие овощи превращаются в продукты, которые мы можем долго хранить и использовать в пищу. Существуют различные причины, по которым свежие овощи подлежат переработке (рисунок 3)</w:t>
      </w:r>
      <w:r w:rsidR="002179FD">
        <w:rPr>
          <w:rFonts w:ascii="Times New Roman" w:eastAsia="Times New Roman" w:hAnsi="Times New Roman"/>
          <w:sz w:val="30"/>
          <w:szCs w:val="30"/>
          <w:lang w:eastAsia="ru-RU"/>
        </w:rPr>
        <w:t>.</w:t>
      </w:r>
    </w:p>
    <w:p w14:paraId="29D244CF" w14:textId="46A66B4C" w:rsidR="009B5447" w:rsidRPr="008A71F6" w:rsidRDefault="009B5447" w:rsidP="00057C18">
      <w:pPr>
        <w:widowControl w:val="0"/>
        <w:tabs>
          <w:tab w:val="num" w:pos="720"/>
        </w:tabs>
        <w:spacing w:after="0" w:line="240" w:lineRule="auto"/>
        <w:ind w:firstLine="709"/>
        <w:jc w:val="both"/>
        <w:rPr>
          <w:rFonts w:ascii="Times New Roman" w:eastAsia="Times New Roman" w:hAnsi="Times New Roman"/>
          <w:sz w:val="30"/>
          <w:szCs w:val="30"/>
          <w:lang w:eastAsia="ru-RU"/>
        </w:rPr>
      </w:pPr>
    </w:p>
    <w:p w14:paraId="49D42A48" w14:textId="677AC87E" w:rsidR="009B5447" w:rsidRPr="008A71F6" w:rsidRDefault="00E20665" w:rsidP="00E20665">
      <w:pPr>
        <w:widowControl w:val="0"/>
        <w:tabs>
          <w:tab w:val="num" w:pos="720"/>
        </w:tabs>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6C6A7A50" wp14:editId="5B7F6FD9">
            <wp:extent cx="6022974" cy="3558540"/>
            <wp:effectExtent l="0" t="0" r="0" b="3810"/>
            <wp:docPr id="442232685" name="Рисунок 442232685" descr="C:\Users\VOIRO\Downloads\Причины, по которым свежие овощи подлежат переработке следующие_ - visual select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OIRO\Downloads\Причины, по которым свежие овощи подлежат переработке следующие_ - visual selection (1).png"/>
                    <pic:cNvPicPr>
                      <a:picLocks noChangeAspect="1" noChangeArrowheads="1"/>
                    </pic:cNvPicPr>
                  </pic:nvPicPr>
                  <pic:blipFill rotWithShape="1">
                    <a:blip r:embed="rId17">
                      <a:extLst>
                        <a:ext uri="{28A0092B-C50C-407E-A947-70E740481C1C}">
                          <a14:useLocalDpi xmlns:a14="http://schemas.microsoft.com/office/drawing/2010/main" val="0"/>
                        </a:ext>
                      </a:extLst>
                    </a:blip>
                    <a:srcRect t="15598" r="-20" b="1360"/>
                    <a:stretch>
                      <a:fillRect/>
                    </a:stretch>
                  </pic:blipFill>
                  <pic:spPr bwMode="auto">
                    <a:xfrm>
                      <a:off x="0" y="0"/>
                      <a:ext cx="6033591" cy="3564813"/>
                    </a:xfrm>
                    <a:prstGeom prst="rect">
                      <a:avLst/>
                    </a:prstGeom>
                    <a:noFill/>
                    <a:ln>
                      <a:noFill/>
                    </a:ln>
                    <a:extLst>
                      <a:ext uri="{53640926-AAD7-44D8-BBD7-CCE9431645EC}">
                        <a14:shadowObscured xmlns:a14="http://schemas.microsoft.com/office/drawing/2010/main"/>
                      </a:ext>
                    </a:extLst>
                  </pic:spPr>
                </pic:pic>
              </a:graphicData>
            </a:graphic>
          </wp:inline>
        </w:drawing>
      </w:r>
    </w:p>
    <w:p w14:paraId="651C759D" w14:textId="77777777" w:rsidR="009B5447" w:rsidRPr="008A71F6" w:rsidRDefault="009B5447" w:rsidP="00057C18">
      <w:pPr>
        <w:widowControl w:val="0"/>
        <w:tabs>
          <w:tab w:val="num" w:pos="720"/>
        </w:tabs>
        <w:spacing w:after="0" w:line="240" w:lineRule="auto"/>
        <w:ind w:firstLine="709"/>
        <w:jc w:val="both"/>
        <w:rPr>
          <w:rFonts w:ascii="Times New Roman" w:eastAsia="Times New Roman" w:hAnsi="Times New Roman"/>
          <w:sz w:val="30"/>
          <w:szCs w:val="30"/>
          <w:lang w:eastAsia="ru-RU"/>
        </w:rPr>
      </w:pPr>
    </w:p>
    <w:p w14:paraId="50CD2C26" w14:textId="292190A0" w:rsidR="00E20665" w:rsidRPr="008A71F6" w:rsidRDefault="00E20665" w:rsidP="00E20665">
      <w:pPr>
        <w:jc w:val="center"/>
        <w:rPr>
          <w:rFonts w:ascii="Times New Roman" w:hAnsi="Times New Roman"/>
          <w:sz w:val="30"/>
          <w:szCs w:val="30"/>
        </w:rPr>
      </w:pPr>
      <w:r w:rsidRPr="008A71F6">
        <w:rPr>
          <w:rFonts w:ascii="Times New Roman" w:hAnsi="Times New Roman"/>
          <w:sz w:val="30"/>
          <w:szCs w:val="30"/>
        </w:rPr>
        <w:t>Рисунок 3</w:t>
      </w:r>
      <w:r w:rsidR="00940FED" w:rsidRPr="008A71F6">
        <w:rPr>
          <w:rFonts w:ascii="Times New Roman" w:hAnsi="Times New Roman"/>
          <w:sz w:val="30"/>
          <w:szCs w:val="30"/>
        </w:rPr>
        <w:t xml:space="preserve"> –</w:t>
      </w:r>
      <w:r w:rsidRPr="008A71F6">
        <w:rPr>
          <w:rFonts w:ascii="Times New Roman" w:hAnsi="Times New Roman"/>
          <w:sz w:val="30"/>
          <w:szCs w:val="30"/>
        </w:rPr>
        <w:t xml:space="preserve"> </w:t>
      </w:r>
      <w:r w:rsidR="00D80A6F" w:rsidRPr="008A71F6">
        <w:rPr>
          <w:rFonts w:ascii="Times New Roman" w:hAnsi="Times New Roman"/>
          <w:sz w:val="30"/>
          <w:szCs w:val="30"/>
        </w:rPr>
        <w:t xml:space="preserve">Причины </w:t>
      </w:r>
      <w:r w:rsidR="00D80A6F">
        <w:rPr>
          <w:rFonts w:ascii="Times New Roman" w:hAnsi="Times New Roman"/>
          <w:sz w:val="30"/>
          <w:szCs w:val="30"/>
        </w:rPr>
        <w:t>перер</w:t>
      </w:r>
      <w:r w:rsidR="00D80A6F" w:rsidRPr="008A71F6">
        <w:rPr>
          <w:rFonts w:ascii="Times New Roman" w:hAnsi="Times New Roman"/>
          <w:sz w:val="30"/>
          <w:szCs w:val="30"/>
        </w:rPr>
        <w:t>аботки овощей</w:t>
      </w:r>
    </w:p>
    <w:p w14:paraId="74548054" w14:textId="0C0842ED" w:rsidR="00E20665" w:rsidRPr="008A71F6" w:rsidRDefault="00E20665" w:rsidP="00E20665">
      <w:pPr>
        <w:widowControl w:val="0"/>
        <w:tabs>
          <w:tab w:val="left" w:pos="851"/>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Cs/>
          <w:sz w:val="30"/>
          <w:szCs w:val="30"/>
          <w:lang w:eastAsia="ru-RU"/>
        </w:rPr>
        <w:t>К основным способам переработки овощей относится консервирование. О</w:t>
      </w:r>
      <w:r w:rsidRPr="008A71F6">
        <w:rPr>
          <w:rFonts w:ascii="Times New Roman" w:eastAsia="Times New Roman" w:hAnsi="Times New Roman"/>
          <w:sz w:val="30"/>
          <w:szCs w:val="30"/>
          <w:lang w:eastAsia="ru-RU"/>
        </w:rPr>
        <w:t xml:space="preserve">вощи нагревают и закрывают в герметичные банки, </w:t>
      </w:r>
      <w:r w:rsidRPr="008A71F6">
        <w:rPr>
          <w:rFonts w:ascii="Times New Roman" w:eastAsia="Times New Roman" w:hAnsi="Times New Roman"/>
          <w:sz w:val="30"/>
          <w:szCs w:val="30"/>
          <w:lang w:eastAsia="ru-RU"/>
        </w:rPr>
        <w:lastRenderedPageBreak/>
        <w:t xml:space="preserve">чтобы уничтожить микробы; таким способом получают консервированные огурцы, помидоры, горошек. Еще одним способом сохранения </w:t>
      </w:r>
      <w:r w:rsidR="005158FD" w:rsidRPr="005158FD">
        <w:rPr>
          <w:rFonts w:ascii="Times New Roman" w:eastAsia="Times New Roman" w:hAnsi="Times New Roman"/>
          <w:sz w:val="30"/>
          <w:szCs w:val="30"/>
          <w:lang w:eastAsia="ru-RU"/>
        </w:rPr>
        <w:t>является</w:t>
      </w:r>
      <w:r w:rsidRPr="008A71F6">
        <w:rPr>
          <w:rFonts w:ascii="Times New Roman" w:eastAsia="Times New Roman" w:hAnsi="Times New Roman"/>
          <w:sz w:val="30"/>
          <w:szCs w:val="30"/>
          <w:lang w:eastAsia="ru-RU"/>
        </w:rPr>
        <w:t xml:space="preserve"> з</w:t>
      </w:r>
      <w:r w:rsidRPr="008A71F6">
        <w:rPr>
          <w:rFonts w:ascii="Times New Roman" w:eastAsia="Times New Roman" w:hAnsi="Times New Roman"/>
          <w:bCs/>
          <w:sz w:val="30"/>
          <w:szCs w:val="30"/>
          <w:lang w:eastAsia="ru-RU"/>
        </w:rPr>
        <w:t>аморозка</w:t>
      </w:r>
      <w:r w:rsidRPr="008A71F6">
        <w:rPr>
          <w:rFonts w:ascii="Times New Roman" w:eastAsia="Times New Roman" w:hAnsi="Times New Roman"/>
          <w:sz w:val="30"/>
          <w:szCs w:val="30"/>
          <w:lang w:eastAsia="ru-RU"/>
        </w:rPr>
        <w:t xml:space="preserve">, когда овощи быстро замораживают, чтобы сохранить их вкус и питательные вещества. Заморозке чаще всего подвергают зеленый горошек, кукурузу. Таким способом готовят замороженные овощные смеси. Хорошим способом сохранения овощей является </w:t>
      </w:r>
      <w:r w:rsidRPr="008A71F6">
        <w:rPr>
          <w:rFonts w:ascii="Times New Roman" w:eastAsia="Times New Roman" w:hAnsi="Times New Roman"/>
          <w:b/>
          <w:bCs/>
          <w:sz w:val="30"/>
          <w:szCs w:val="30"/>
          <w:lang w:eastAsia="ru-RU"/>
        </w:rPr>
        <w:t>сушка</w:t>
      </w:r>
      <w:r w:rsidRPr="008A71F6">
        <w:rPr>
          <w:rFonts w:ascii="Times New Roman" w:eastAsia="Times New Roman" w:hAnsi="Times New Roman"/>
          <w:sz w:val="30"/>
          <w:szCs w:val="30"/>
          <w:lang w:eastAsia="ru-RU"/>
        </w:rPr>
        <w:t>, когда</w:t>
      </w:r>
      <w:r w:rsidR="002179FD">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чтобы они не портились, из них удаляют влагу. Способом сушки сохраняют сушеные грибы, лук, морковь. При к</w:t>
      </w:r>
      <w:r w:rsidRPr="008A71F6">
        <w:rPr>
          <w:rFonts w:ascii="Times New Roman" w:eastAsia="Times New Roman" w:hAnsi="Times New Roman"/>
          <w:b/>
          <w:bCs/>
          <w:sz w:val="30"/>
          <w:szCs w:val="30"/>
          <w:lang w:eastAsia="ru-RU"/>
        </w:rPr>
        <w:t>вашении и солении о</w:t>
      </w:r>
      <w:r w:rsidRPr="008A71F6">
        <w:rPr>
          <w:rFonts w:ascii="Times New Roman" w:eastAsia="Times New Roman" w:hAnsi="Times New Roman"/>
          <w:sz w:val="30"/>
          <w:szCs w:val="30"/>
          <w:lang w:eastAsia="ru-RU"/>
        </w:rPr>
        <w:t xml:space="preserve">вощи ферментируют с помощью соли и молочнокислых бактерий. </w:t>
      </w:r>
      <w:r w:rsidRPr="008A71F6">
        <w:rPr>
          <w:rFonts w:ascii="Times New Roman" w:eastAsia="Times New Roman" w:hAnsi="Times New Roman"/>
          <w:i/>
          <w:sz w:val="30"/>
          <w:szCs w:val="30"/>
          <w:lang w:eastAsia="ru-RU"/>
        </w:rPr>
        <w:t xml:space="preserve">Приведите примеры продуктов, сохраненные способом квашения и соления </w:t>
      </w:r>
      <w:r w:rsidRPr="008A71F6">
        <w:rPr>
          <w:rFonts w:ascii="Times New Roman" w:eastAsia="Times New Roman" w:hAnsi="Times New Roman"/>
          <w:sz w:val="30"/>
          <w:szCs w:val="30"/>
          <w:lang w:eastAsia="ru-RU"/>
        </w:rPr>
        <w:t>(квашеная капуста, огурцы).</w:t>
      </w:r>
    </w:p>
    <w:p w14:paraId="70AC85A5" w14:textId="61C0EFA1" w:rsidR="009B5447" w:rsidRPr="008A71F6" w:rsidRDefault="00E20665" w:rsidP="00E20665">
      <w:pPr>
        <w:spacing w:after="0" w:line="240" w:lineRule="auto"/>
        <w:ind w:firstLine="709"/>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Некоторые способы переработки овощей предполагают получение из овощей продуктов переработки. Например. Из овощей выжимают сок или делают пюре, а примерами подобных продуктов являются томатный сок, морковное пюре, яблочное пюре. Для п</w:t>
      </w:r>
      <w:r w:rsidRPr="008A71F6">
        <w:rPr>
          <w:rFonts w:ascii="Times New Roman" w:eastAsia="Times New Roman" w:hAnsi="Times New Roman"/>
          <w:b/>
          <w:bCs/>
          <w:sz w:val="30"/>
          <w:szCs w:val="30"/>
          <w:lang w:eastAsia="ru-RU"/>
        </w:rPr>
        <w:t>риготовления соусов и паст</w:t>
      </w:r>
      <w:r w:rsidRPr="008A71F6">
        <w:rPr>
          <w:rFonts w:ascii="Times New Roman" w:eastAsia="Times New Roman" w:hAnsi="Times New Roman"/>
          <w:sz w:val="30"/>
          <w:szCs w:val="30"/>
          <w:lang w:eastAsia="ru-RU"/>
        </w:rPr>
        <w:t xml:space="preserve"> при обработке овощей добавляют какие-либо дополнительные продукты. Примерами соусов, паст, которые готовят из овощей, являются томатная паста, кетчуп, лечо</w:t>
      </w:r>
      <w:r w:rsidR="001D3ADB">
        <w:rPr>
          <w:rFonts w:ascii="Times New Roman" w:eastAsia="Times New Roman" w:hAnsi="Times New Roman"/>
          <w:sz w:val="30"/>
          <w:szCs w:val="30"/>
          <w:lang w:eastAsia="ru-RU"/>
        </w:rPr>
        <w:t>.</w:t>
      </w:r>
    </w:p>
    <w:p w14:paraId="0841A66F" w14:textId="3D92462F" w:rsidR="009B5447" w:rsidRPr="008A71F6" w:rsidRDefault="00E20665">
      <w:pPr>
        <w:spacing w:after="0" w:line="240" w:lineRule="auto"/>
        <w:rPr>
          <w:rFonts w:ascii="Times New Roman" w:eastAsia="Times New Roman" w:hAnsi="Times New Roman"/>
          <w:sz w:val="30"/>
          <w:szCs w:val="30"/>
          <w:lang w:eastAsia="ru-RU"/>
        </w:rPr>
      </w:pPr>
      <w:r w:rsidRPr="008A71F6">
        <w:rPr>
          <w:rFonts w:ascii="Times New Roman" w:eastAsia="Times New Roman" w:hAnsi="Times New Roman"/>
          <w:iCs/>
          <w:noProof/>
          <w:sz w:val="30"/>
          <w:szCs w:val="30"/>
          <w:lang w:eastAsia="ru-RU"/>
        </w:rPr>
        <mc:AlternateContent>
          <mc:Choice Requires="wpg">
            <w:drawing>
              <wp:anchor distT="0" distB="0" distL="114300" distR="114300" simplePos="0" relativeHeight="251670528" behindDoc="0" locked="0" layoutInCell="1" allowOverlap="1" wp14:anchorId="7F6FAB6B" wp14:editId="1E5F89E6">
                <wp:simplePos x="0" y="0"/>
                <wp:positionH relativeFrom="column">
                  <wp:posOffset>0</wp:posOffset>
                </wp:positionH>
                <wp:positionV relativeFrom="paragraph">
                  <wp:posOffset>1008873</wp:posOffset>
                </wp:positionV>
                <wp:extent cx="5943600" cy="2533650"/>
                <wp:effectExtent l="0" t="19050" r="19050" b="19050"/>
                <wp:wrapSquare wrapText="bothSides"/>
                <wp:docPr id="442232688" name="Группа 442232688"/>
                <wp:cNvGraphicFramePr/>
                <a:graphic xmlns:a="http://schemas.openxmlformats.org/drawingml/2006/main">
                  <a:graphicData uri="http://schemas.microsoft.com/office/word/2010/wordprocessingGroup">
                    <wpg:wgp>
                      <wpg:cNvGrpSpPr/>
                      <wpg:grpSpPr>
                        <a:xfrm>
                          <a:off x="0" y="0"/>
                          <a:ext cx="5943600" cy="2533650"/>
                          <a:chOff x="-3455419" y="0"/>
                          <a:chExt cx="6160520" cy="2534297"/>
                        </a:xfrm>
                      </wpg:grpSpPr>
                      <wps:wsp>
                        <wps:cNvPr id="442232689" name="Поле 442232689"/>
                        <wps:cNvSpPr txBox="1"/>
                        <wps:spPr>
                          <a:xfrm>
                            <a:off x="-3455419" y="552449"/>
                            <a:ext cx="6160520" cy="1981848"/>
                          </a:xfrm>
                          <a:prstGeom prst="rect">
                            <a:avLst/>
                          </a:prstGeom>
                          <a:solidFill>
                            <a:sysClr val="window" lastClr="FFFFFF"/>
                          </a:solidFill>
                          <a:ln w="6350">
                            <a:solidFill>
                              <a:prstClr val="black"/>
                            </a:solidFill>
                          </a:ln>
                          <a:effectLst/>
                        </wps:spPr>
                        <wps:txbx>
                          <w:txbxContent>
                            <w:p w14:paraId="639A0482" w14:textId="77777777" w:rsidR="008B1AD4" w:rsidRDefault="008B1AD4" w:rsidP="00E20665">
                              <w:pPr>
                                <w:spacing w:after="0" w:line="240" w:lineRule="exact"/>
                                <w:jc w:val="both"/>
                                <w:rPr>
                                  <w:rFonts w:ascii="Times New Roman" w:hAnsi="Times New Roman"/>
                                  <w:i/>
                                  <w:sz w:val="28"/>
                                  <w:szCs w:val="28"/>
                                </w:rPr>
                              </w:pPr>
                              <w:r>
                                <w:rPr>
                                  <w:rFonts w:ascii="Times New Roman" w:hAnsi="Times New Roman"/>
                                  <w:i/>
                                  <w:sz w:val="28"/>
                                  <w:szCs w:val="28"/>
                                </w:rPr>
                                <w:t xml:space="preserve">А вы знаете, что </w:t>
                              </w:r>
                            </w:p>
                            <w:p w14:paraId="26ABD522" w14:textId="77777777" w:rsidR="008B1AD4" w:rsidRPr="00EB2EAB" w:rsidRDefault="008B1AD4" w:rsidP="00E20665">
                              <w:pPr>
                                <w:pStyle w:val="a3"/>
                                <w:numPr>
                                  <w:ilvl w:val="0"/>
                                  <w:numId w:val="5"/>
                                </w:numPr>
                                <w:spacing w:after="0" w:line="240" w:lineRule="exact"/>
                                <w:jc w:val="both"/>
                                <w:rPr>
                                  <w:rFonts w:ascii="Times New Roman" w:hAnsi="Times New Roman"/>
                                  <w:i/>
                                  <w:sz w:val="28"/>
                                  <w:szCs w:val="28"/>
                                </w:rPr>
                              </w:pPr>
                              <w:r w:rsidRPr="00EB2EAB">
                                <w:rPr>
                                  <w:rFonts w:ascii="Times New Roman" w:hAnsi="Times New Roman"/>
                                  <w:i/>
                                  <w:sz w:val="28"/>
                                  <w:szCs w:val="28"/>
                                </w:rPr>
                                <w:t>некоторые овощи, такие как брокколи и цветная капуста, содержат вещества, которые могут помочь в профилактике рака;</w:t>
                              </w:r>
                            </w:p>
                            <w:p w14:paraId="291C2E07" w14:textId="77777777" w:rsidR="008B1AD4" w:rsidRPr="00EB2EAB" w:rsidRDefault="008B1AD4" w:rsidP="00E20665">
                              <w:pPr>
                                <w:pStyle w:val="a3"/>
                                <w:numPr>
                                  <w:ilvl w:val="0"/>
                                  <w:numId w:val="5"/>
                                </w:numPr>
                                <w:spacing w:after="0" w:line="240" w:lineRule="exact"/>
                                <w:jc w:val="both"/>
                                <w:rPr>
                                  <w:rFonts w:ascii="Times New Roman" w:hAnsi="Times New Roman"/>
                                  <w:i/>
                                  <w:sz w:val="28"/>
                                  <w:szCs w:val="28"/>
                                </w:rPr>
                              </w:pPr>
                              <w:r w:rsidRPr="00EB2EAB">
                                <w:rPr>
                                  <w:rFonts w:ascii="Times New Roman" w:hAnsi="Times New Roman"/>
                                  <w:i/>
                                  <w:sz w:val="28"/>
                                  <w:szCs w:val="28"/>
                                </w:rPr>
                                <w:t>овощи могут быть использованы для создания натуральных красителей для тканей и продуктов питания;</w:t>
                              </w:r>
                            </w:p>
                            <w:p w14:paraId="391E909E" w14:textId="77777777" w:rsidR="008B1AD4" w:rsidRPr="00EB2EAB" w:rsidRDefault="008B1AD4" w:rsidP="00E20665">
                              <w:pPr>
                                <w:pStyle w:val="a3"/>
                                <w:numPr>
                                  <w:ilvl w:val="0"/>
                                  <w:numId w:val="5"/>
                                </w:numPr>
                                <w:spacing w:after="0" w:line="240" w:lineRule="exact"/>
                                <w:jc w:val="both"/>
                                <w:rPr>
                                  <w:rFonts w:ascii="Times New Roman" w:hAnsi="Times New Roman"/>
                                  <w:i/>
                                  <w:sz w:val="28"/>
                                  <w:szCs w:val="28"/>
                                </w:rPr>
                              </w:pPr>
                              <w:r w:rsidRPr="00EB2EAB">
                                <w:rPr>
                                  <w:rFonts w:ascii="Times New Roman" w:hAnsi="Times New Roman"/>
                                  <w:i/>
                                  <w:sz w:val="28"/>
                                  <w:szCs w:val="28"/>
                                </w:rPr>
                                <w:t>овощи являются важным компонентом вегетарианской и веганской диет;</w:t>
                              </w:r>
                            </w:p>
                            <w:p w14:paraId="649EE193" w14:textId="77777777" w:rsidR="008B1AD4" w:rsidRPr="00EB2EAB" w:rsidRDefault="008B1AD4" w:rsidP="00E20665">
                              <w:pPr>
                                <w:pStyle w:val="a3"/>
                                <w:numPr>
                                  <w:ilvl w:val="0"/>
                                  <w:numId w:val="5"/>
                                </w:numPr>
                                <w:spacing w:after="0" w:line="240" w:lineRule="exact"/>
                                <w:jc w:val="both"/>
                                <w:rPr>
                                  <w:rFonts w:ascii="Times New Roman" w:hAnsi="Times New Roman"/>
                                  <w:i/>
                                  <w:sz w:val="28"/>
                                  <w:szCs w:val="28"/>
                                </w:rPr>
                              </w:pPr>
                              <w:r w:rsidRPr="00EB2EAB">
                                <w:rPr>
                                  <w:rFonts w:ascii="Times New Roman" w:hAnsi="Times New Roman"/>
                                  <w:i/>
                                  <w:sz w:val="28"/>
                                  <w:szCs w:val="28"/>
                                </w:rPr>
                                <w:t>самый популярный овощ в мире – томат;</w:t>
                              </w:r>
                            </w:p>
                            <w:p w14:paraId="3E40BEFC" w14:textId="77777777" w:rsidR="008B1AD4" w:rsidRPr="00EB2EAB" w:rsidRDefault="008B1AD4" w:rsidP="00E20665">
                              <w:pPr>
                                <w:pStyle w:val="a3"/>
                                <w:numPr>
                                  <w:ilvl w:val="0"/>
                                  <w:numId w:val="5"/>
                                </w:numPr>
                                <w:spacing w:after="0" w:line="240" w:lineRule="exact"/>
                                <w:jc w:val="both"/>
                                <w:rPr>
                                  <w:rFonts w:ascii="Times New Roman" w:hAnsi="Times New Roman"/>
                                  <w:i/>
                                  <w:sz w:val="28"/>
                                  <w:szCs w:val="28"/>
                                </w:rPr>
                              </w:pPr>
                              <w:r w:rsidRPr="00EB2EAB">
                                <w:rPr>
                                  <w:rFonts w:ascii="Times New Roman" w:hAnsi="Times New Roman"/>
                                  <w:i/>
                                  <w:sz w:val="28"/>
                                  <w:szCs w:val="28"/>
                                </w:rPr>
                                <w:t>морковь изначально была фиолетовой, красной ее сделал человек с помощью многолетнего отбора и селекции;</w:t>
                              </w:r>
                            </w:p>
                            <w:p w14:paraId="54EBA9AE" w14:textId="77777777" w:rsidR="008B1AD4" w:rsidRPr="00EB2EAB" w:rsidRDefault="008B1AD4" w:rsidP="00E20665">
                              <w:pPr>
                                <w:pStyle w:val="a3"/>
                                <w:numPr>
                                  <w:ilvl w:val="0"/>
                                  <w:numId w:val="5"/>
                                </w:numPr>
                                <w:spacing w:after="0" w:line="240" w:lineRule="exact"/>
                                <w:jc w:val="both"/>
                                <w:rPr>
                                  <w:rFonts w:ascii="Times New Roman" w:hAnsi="Times New Roman"/>
                                  <w:i/>
                                  <w:sz w:val="28"/>
                                  <w:szCs w:val="28"/>
                                </w:rPr>
                              </w:pPr>
                              <w:r w:rsidRPr="00EB2EAB">
                                <w:rPr>
                                  <w:rFonts w:ascii="Times New Roman" w:hAnsi="Times New Roman"/>
                                  <w:i/>
                                  <w:sz w:val="28"/>
                                  <w:szCs w:val="28"/>
                                </w:rPr>
                                <w:t>лук может помочь от простуды, лук является одним из овощей, которые могут оказать реальную поддержку организму при болезни.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2232690" name="Рисунок 442232690" descr="Picture background"/>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400175" y="0"/>
                            <a:ext cx="1304925" cy="733612"/>
                          </a:xfrm>
                          <a:prstGeom prst="rect">
                            <a:avLst/>
                          </a:prstGeom>
                          <a:noFill/>
                          <a:ln>
                            <a:solidFill>
                              <a:sysClr val="windowText" lastClr="000000"/>
                            </a:solidFill>
                          </a:ln>
                        </pic:spPr>
                      </pic:pic>
                    </wpg:wgp>
                  </a:graphicData>
                </a:graphic>
                <wp14:sizeRelH relativeFrom="margin">
                  <wp14:pctWidth>0</wp14:pctWidth>
                </wp14:sizeRelH>
                <wp14:sizeRelV relativeFrom="margin">
                  <wp14:pctHeight>0</wp14:pctHeight>
                </wp14:sizeRelV>
              </wp:anchor>
            </w:drawing>
          </mc:Choice>
          <mc:Fallback>
            <w:pict>
              <v:group w14:anchorId="7F6FAB6B" id="Группа 442232688" o:spid="_x0000_s1032" style="position:absolute;margin-left:0;margin-top:79.45pt;width:468pt;height:199.5pt;z-index:251670528;mso-width-relative:margin;mso-height-relative:margin" coordorigin="-34554" coordsize="61605,25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">
                <v:shape id="Поле 442232689" o:spid="_x0000_s1033" type="#_x0000_t202" style="position:absolute;left:-34554;top:5524;width:61605;height:19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" fillcolor="window" strokeweight=".5pt">
                  <v:textbox>
                    <w:txbxContent>
                      <w:p w14:paraId="639A0482" w14:textId="77777777" w:rsidR="008B1AD4" w:rsidRDefault="008B1AD4" w:rsidP="00E20665">
                        <w:pPr>
                          <w:spacing w:after="0" w:line="240" w:lineRule="exact"/>
                          <w:jc w:val="both"/>
                          <w:rPr>
                            <w:rFonts w:ascii="Times New Roman" w:hAnsi="Times New Roman"/>
                            <w:i/>
                            <w:sz w:val="28"/>
                            <w:szCs w:val="28"/>
                          </w:rPr>
                        </w:pPr>
                        <w:r>
                          <w:rPr>
                            <w:rFonts w:ascii="Times New Roman" w:hAnsi="Times New Roman"/>
                            <w:i/>
                            <w:sz w:val="28"/>
                            <w:szCs w:val="28"/>
                          </w:rPr>
                          <w:t xml:space="preserve">А вы знаете, что </w:t>
                        </w:r>
                      </w:p>
                      <w:p w14:paraId="26ABD522" w14:textId="77777777" w:rsidR="008B1AD4" w:rsidRPr="00EB2EAB" w:rsidRDefault="008B1AD4" w:rsidP="00E20665">
                        <w:pPr>
                          <w:pStyle w:val="a3"/>
                          <w:numPr>
                            <w:ilvl w:val="0"/>
                            <w:numId w:val="5"/>
                          </w:numPr>
                          <w:spacing w:after="0" w:line="240" w:lineRule="exact"/>
                          <w:jc w:val="both"/>
                          <w:rPr>
                            <w:rFonts w:ascii="Times New Roman" w:hAnsi="Times New Roman"/>
                            <w:i/>
                            <w:sz w:val="28"/>
                            <w:szCs w:val="28"/>
                          </w:rPr>
                        </w:pPr>
                        <w:r w:rsidRPr="00EB2EAB">
                          <w:rPr>
                            <w:rFonts w:ascii="Times New Roman" w:hAnsi="Times New Roman"/>
                            <w:i/>
                            <w:sz w:val="28"/>
                            <w:szCs w:val="28"/>
                          </w:rPr>
                          <w:t>некоторые овощи, такие как брокколи и цветная капуста, содержат вещества, которые могут помочь в профилактике рака;</w:t>
                        </w:r>
                      </w:p>
                      <w:p w14:paraId="291C2E07" w14:textId="77777777" w:rsidR="008B1AD4" w:rsidRPr="00EB2EAB" w:rsidRDefault="008B1AD4" w:rsidP="00E20665">
                        <w:pPr>
                          <w:pStyle w:val="a3"/>
                          <w:numPr>
                            <w:ilvl w:val="0"/>
                            <w:numId w:val="5"/>
                          </w:numPr>
                          <w:spacing w:after="0" w:line="240" w:lineRule="exact"/>
                          <w:jc w:val="both"/>
                          <w:rPr>
                            <w:rFonts w:ascii="Times New Roman" w:hAnsi="Times New Roman"/>
                            <w:i/>
                            <w:sz w:val="28"/>
                            <w:szCs w:val="28"/>
                          </w:rPr>
                        </w:pPr>
                        <w:r w:rsidRPr="00EB2EAB">
                          <w:rPr>
                            <w:rFonts w:ascii="Times New Roman" w:hAnsi="Times New Roman"/>
                            <w:i/>
                            <w:sz w:val="28"/>
                            <w:szCs w:val="28"/>
                          </w:rPr>
                          <w:t>овощи могут быть использованы для создания натуральных красителей для тканей и продуктов питания;</w:t>
                        </w:r>
                      </w:p>
                      <w:p w14:paraId="391E909E" w14:textId="77777777" w:rsidR="008B1AD4" w:rsidRPr="00EB2EAB" w:rsidRDefault="008B1AD4" w:rsidP="00E20665">
                        <w:pPr>
                          <w:pStyle w:val="a3"/>
                          <w:numPr>
                            <w:ilvl w:val="0"/>
                            <w:numId w:val="5"/>
                          </w:numPr>
                          <w:spacing w:after="0" w:line="240" w:lineRule="exact"/>
                          <w:jc w:val="both"/>
                          <w:rPr>
                            <w:rFonts w:ascii="Times New Roman" w:hAnsi="Times New Roman"/>
                            <w:i/>
                            <w:sz w:val="28"/>
                            <w:szCs w:val="28"/>
                          </w:rPr>
                        </w:pPr>
                        <w:r w:rsidRPr="00EB2EAB">
                          <w:rPr>
                            <w:rFonts w:ascii="Times New Roman" w:hAnsi="Times New Roman"/>
                            <w:i/>
                            <w:sz w:val="28"/>
                            <w:szCs w:val="28"/>
                          </w:rPr>
                          <w:t>овощи являются важным компонентом вегетарианской и веганской диет;</w:t>
                        </w:r>
                      </w:p>
                      <w:p w14:paraId="649EE193" w14:textId="77777777" w:rsidR="008B1AD4" w:rsidRPr="00EB2EAB" w:rsidRDefault="008B1AD4" w:rsidP="00E20665">
                        <w:pPr>
                          <w:pStyle w:val="a3"/>
                          <w:numPr>
                            <w:ilvl w:val="0"/>
                            <w:numId w:val="5"/>
                          </w:numPr>
                          <w:spacing w:after="0" w:line="240" w:lineRule="exact"/>
                          <w:jc w:val="both"/>
                          <w:rPr>
                            <w:rFonts w:ascii="Times New Roman" w:hAnsi="Times New Roman"/>
                            <w:i/>
                            <w:sz w:val="28"/>
                            <w:szCs w:val="28"/>
                          </w:rPr>
                        </w:pPr>
                        <w:r w:rsidRPr="00EB2EAB">
                          <w:rPr>
                            <w:rFonts w:ascii="Times New Roman" w:hAnsi="Times New Roman"/>
                            <w:i/>
                            <w:sz w:val="28"/>
                            <w:szCs w:val="28"/>
                          </w:rPr>
                          <w:t>самый популярный овощ в мире – томат;</w:t>
                        </w:r>
                      </w:p>
                      <w:p w14:paraId="3E40BEFC" w14:textId="77777777" w:rsidR="008B1AD4" w:rsidRPr="00EB2EAB" w:rsidRDefault="008B1AD4" w:rsidP="00E20665">
                        <w:pPr>
                          <w:pStyle w:val="a3"/>
                          <w:numPr>
                            <w:ilvl w:val="0"/>
                            <w:numId w:val="5"/>
                          </w:numPr>
                          <w:spacing w:after="0" w:line="240" w:lineRule="exact"/>
                          <w:jc w:val="both"/>
                          <w:rPr>
                            <w:rFonts w:ascii="Times New Roman" w:hAnsi="Times New Roman"/>
                            <w:i/>
                            <w:sz w:val="28"/>
                            <w:szCs w:val="28"/>
                          </w:rPr>
                        </w:pPr>
                        <w:r w:rsidRPr="00EB2EAB">
                          <w:rPr>
                            <w:rFonts w:ascii="Times New Roman" w:hAnsi="Times New Roman"/>
                            <w:i/>
                            <w:sz w:val="28"/>
                            <w:szCs w:val="28"/>
                          </w:rPr>
                          <w:t>морковь изначально была фиолетовой, красной ее сделал человек с помощью многолетнего отбора и селекции;</w:t>
                        </w:r>
                      </w:p>
                      <w:p w14:paraId="54EBA9AE" w14:textId="77777777" w:rsidR="008B1AD4" w:rsidRPr="00EB2EAB" w:rsidRDefault="008B1AD4" w:rsidP="00E20665">
                        <w:pPr>
                          <w:pStyle w:val="a3"/>
                          <w:numPr>
                            <w:ilvl w:val="0"/>
                            <w:numId w:val="5"/>
                          </w:numPr>
                          <w:spacing w:after="0" w:line="240" w:lineRule="exact"/>
                          <w:jc w:val="both"/>
                          <w:rPr>
                            <w:rFonts w:ascii="Times New Roman" w:hAnsi="Times New Roman"/>
                            <w:i/>
                            <w:sz w:val="28"/>
                            <w:szCs w:val="28"/>
                          </w:rPr>
                        </w:pPr>
                        <w:r w:rsidRPr="00EB2EAB">
                          <w:rPr>
                            <w:rFonts w:ascii="Times New Roman" w:hAnsi="Times New Roman"/>
                            <w:i/>
                            <w:sz w:val="28"/>
                            <w:szCs w:val="28"/>
                          </w:rPr>
                          <w:t>лук может помочь от простуды, лук является одним из овощей, которые могут оказать реальную поддержку организму при болезни.</w:t>
                        </w:r>
                      </w:p>
                    </w:txbxContent>
                  </v:textbox>
                </v:shape>
                <v:shape id="Рисунок 442232690" o:spid="_x0000_s1034" type="#_x0000_t75" alt="Picture background" style="position:absolute;left:14001;width:13050;height:7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" stroked="t" strokecolor="windowText">
                  <v:imagedata r:id="rId19" o:title="Picture background"/>
                  <v:path arrowok="t"/>
                </v:shape>
                <w10:wrap type="square"/>
              </v:group>
            </w:pict>
          </mc:Fallback>
        </mc:AlternateContent>
      </w:r>
      <w:r w:rsidRPr="008A71F6">
        <w:rPr>
          <w:rFonts w:ascii="Times New Roman" w:eastAsia="Times New Roman" w:hAnsi="Times New Roman"/>
          <w:iCs/>
          <w:noProof/>
          <w:sz w:val="30"/>
          <w:szCs w:val="30"/>
          <w:lang w:eastAsia="ru-RU"/>
        </w:rPr>
        <mc:AlternateContent>
          <mc:Choice Requires="wpg">
            <w:drawing>
              <wp:anchor distT="0" distB="0" distL="114300" distR="114300" simplePos="0" relativeHeight="251668480" behindDoc="0" locked="0" layoutInCell="1" allowOverlap="1" wp14:anchorId="5150D4D4" wp14:editId="51CF7244">
                <wp:simplePos x="0" y="0"/>
                <wp:positionH relativeFrom="column">
                  <wp:posOffset>0</wp:posOffset>
                </wp:positionH>
                <wp:positionV relativeFrom="paragraph">
                  <wp:posOffset>219075</wp:posOffset>
                </wp:positionV>
                <wp:extent cx="5943600" cy="981075"/>
                <wp:effectExtent l="0" t="0" r="19050" b="28575"/>
                <wp:wrapSquare wrapText="bothSides"/>
                <wp:docPr id="59" name="Группа 59"/>
                <wp:cNvGraphicFramePr/>
                <a:graphic xmlns:a="http://schemas.openxmlformats.org/drawingml/2006/main">
                  <a:graphicData uri="http://schemas.microsoft.com/office/word/2010/wordprocessingGroup">
                    <wpg:wgp>
                      <wpg:cNvGrpSpPr/>
                      <wpg:grpSpPr>
                        <a:xfrm>
                          <a:off x="0" y="0"/>
                          <a:ext cx="5943600" cy="981075"/>
                          <a:chOff x="0" y="0"/>
                          <a:chExt cx="5943600" cy="981075"/>
                        </a:xfrm>
                      </wpg:grpSpPr>
                      <pic:pic xmlns:pic="http://schemas.openxmlformats.org/drawingml/2006/picture">
                        <pic:nvPicPr>
                          <pic:cNvPr id="442232686" name="Рисунок 442232686" descr="Picture background"/>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28750" cy="752475"/>
                          </a:xfrm>
                          <a:prstGeom prst="rect">
                            <a:avLst/>
                          </a:prstGeom>
                          <a:noFill/>
                          <a:ln>
                            <a:noFill/>
                          </a:ln>
                        </pic:spPr>
                      </pic:pic>
                      <wps:wsp>
                        <wps:cNvPr id="442232687" name="Поле 442232687"/>
                        <wps:cNvSpPr txBox="1"/>
                        <wps:spPr>
                          <a:xfrm>
                            <a:off x="1371600" y="0"/>
                            <a:ext cx="4572000" cy="981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4831D4" w14:textId="77777777" w:rsidR="008B1AD4" w:rsidRDefault="008B1AD4" w:rsidP="00E20665">
                              <w:pPr>
                                <w:spacing w:after="0" w:line="240" w:lineRule="auto"/>
                                <w:rPr>
                                  <w:rFonts w:ascii="Times New Roman" w:hAnsi="Times New Roman"/>
                                  <w:b/>
                                  <w:sz w:val="28"/>
                                  <w:szCs w:val="28"/>
                                </w:rPr>
                              </w:pPr>
                              <w:r>
                                <w:tab/>
                              </w:r>
                              <w:r w:rsidRPr="00D737C3">
                                <w:rPr>
                                  <w:rFonts w:ascii="Times New Roman" w:hAnsi="Times New Roman"/>
                                  <w:b/>
                                  <w:sz w:val="28"/>
                                  <w:szCs w:val="28"/>
                                </w:rPr>
                                <w:t>Творческое задание</w:t>
                              </w:r>
                              <w:r>
                                <w:rPr>
                                  <w:rFonts w:ascii="Times New Roman" w:hAnsi="Times New Roman"/>
                                  <w:b/>
                                  <w:sz w:val="28"/>
                                  <w:szCs w:val="28"/>
                                </w:rPr>
                                <w:t>.</w:t>
                              </w:r>
                            </w:p>
                            <w:p w14:paraId="03AC51DC" w14:textId="4EE1A217" w:rsidR="008B1AD4" w:rsidRPr="001D3ADB" w:rsidRDefault="008B1AD4" w:rsidP="00DC2B40">
                              <w:pPr>
                                <w:tabs>
                                  <w:tab w:val="left" w:pos="6237"/>
                                </w:tabs>
                                <w:spacing w:after="0" w:line="240" w:lineRule="auto"/>
                                <w:jc w:val="both"/>
                              </w:pPr>
                              <w:r w:rsidRPr="00EB2EAB">
                                <w:rPr>
                                  <w:rFonts w:ascii="Times New Roman" w:hAnsi="Times New Roman"/>
                                  <w:i/>
                                  <w:sz w:val="28"/>
                                  <w:szCs w:val="28"/>
                                </w:rPr>
                                <w:t>Подготовьте сообщение, что такое чипсы и как их</w:t>
                              </w:r>
                              <w:r>
                                <w:rPr>
                                  <w:rFonts w:ascii="Times New Roman" w:hAnsi="Times New Roman"/>
                                  <w:i/>
                                  <w:sz w:val="28"/>
                                  <w:szCs w:val="28"/>
                                </w:rPr>
                                <w:t xml:space="preserve"> готовят. Из каких продуктов можно приготовить чипсы</w:t>
                              </w:r>
                              <w:r w:rsidRPr="001D3ADB">
                                <w:rPr>
                                  <w:rFonts w:ascii="Times New Roman" w:hAnsi="Times New Roman"/>
                                  <w:i/>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150D4D4" id="Группа 59" o:spid="_x0000_s1035" style="position:absolute;margin-left:0;margin-top:17.25pt;width:468pt;height:77.25pt;z-index:251668480;mso-height-relative:margin" coordsize="59436,9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">
                <v:shape id="Рисунок 442232686" o:spid="_x0000_s1036" type="#_x0000_t75" alt="Picture background" style="position:absolute;width:14287;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">
                  <v:imagedata r:id="rId21" o:title="Picture background"/>
                </v:shape>
                <v:shape id="Поле 442232687" o:spid="_x0000_s1037" type="#_x0000_t202" style="position:absolute;left:13716;width:45720;height:9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" fillcolor="white [3201]" strokeweight=".5pt">
                  <v:textbox>
                    <w:txbxContent>
                      <w:p w14:paraId="034831D4" w14:textId="77777777" w:rsidR="008B1AD4" w:rsidRDefault="008B1AD4" w:rsidP="00E20665">
                        <w:pPr>
                          <w:spacing w:after="0" w:line="240" w:lineRule="auto"/>
                          <w:rPr>
                            <w:rFonts w:ascii="Times New Roman" w:hAnsi="Times New Roman"/>
                            <w:b/>
                            <w:sz w:val="28"/>
                            <w:szCs w:val="28"/>
                          </w:rPr>
                        </w:pPr>
                        <w:r>
                          <w:tab/>
                        </w:r>
                        <w:r w:rsidRPr="00D737C3">
                          <w:rPr>
                            <w:rFonts w:ascii="Times New Roman" w:hAnsi="Times New Roman"/>
                            <w:b/>
                            <w:sz w:val="28"/>
                            <w:szCs w:val="28"/>
                          </w:rPr>
                          <w:t>Творческое задание</w:t>
                        </w:r>
                        <w:r>
                          <w:rPr>
                            <w:rFonts w:ascii="Times New Roman" w:hAnsi="Times New Roman"/>
                            <w:b/>
                            <w:sz w:val="28"/>
                            <w:szCs w:val="28"/>
                          </w:rPr>
                          <w:t>.</w:t>
                        </w:r>
                      </w:p>
                      <w:p w14:paraId="03AC51DC" w14:textId="4EE1A217" w:rsidR="008B1AD4" w:rsidRPr="001D3ADB" w:rsidRDefault="008B1AD4" w:rsidP="00DC2B40">
                        <w:pPr>
                          <w:tabs>
                            <w:tab w:val="left" w:pos="6237"/>
                          </w:tabs>
                          <w:spacing w:after="0" w:line="240" w:lineRule="auto"/>
                          <w:jc w:val="both"/>
                        </w:pPr>
                        <w:r w:rsidRPr="00EB2EAB">
                          <w:rPr>
                            <w:rFonts w:ascii="Times New Roman" w:hAnsi="Times New Roman"/>
                            <w:i/>
                            <w:sz w:val="28"/>
                            <w:szCs w:val="28"/>
                          </w:rPr>
                          <w:t>Подготовьте сообщение, что такое чипсы и как их</w:t>
                        </w:r>
                        <w:r>
                          <w:rPr>
                            <w:rFonts w:ascii="Times New Roman" w:hAnsi="Times New Roman"/>
                            <w:i/>
                            <w:sz w:val="28"/>
                            <w:szCs w:val="28"/>
                          </w:rPr>
                          <w:t xml:space="preserve"> готовят. Из каких продуктов можно приготовить чипсы</w:t>
                        </w:r>
                        <w:r w:rsidRPr="001D3ADB">
                          <w:rPr>
                            <w:rFonts w:ascii="Times New Roman" w:hAnsi="Times New Roman"/>
                            <w:i/>
                            <w:sz w:val="28"/>
                            <w:szCs w:val="28"/>
                          </w:rPr>
                          <w:t>?</w:t>
                        </w:r>
                      </w:p>
                    </w:txbxContent>
                  </v:textbox>
                </v:shape>
                <w10:wrap type="square"/>
              </v:group>
            </w:pict>
          </mc:Fallback>
        </mc:AlternateContent>
      </w:r>
    </w:p>
    <w:p w14:paraId="3E847423" w14:textId="01E15BFA" w:rsidR="009B5447" w:rsidRPr="008A71F6" w:rsidRDefault="009B5447">
      <w:pPr>
        <w:spacing w:after="0" w:line="240" w:lineRule="auto"/>
        <w:rPr>
          <w:rFonts w:ascii="Times New Roman" w:eastAsia="Times New Roman" w:hAnsi="Times New Roman"/>
          <w:sz w:val="30"/>
          <w:szCs w:val="30"/>
          <w:lang w:eastAsia="ru-RU"/>
        </w:rPr>
      </w:pPr>
    </w:p>
    <w:p w14:paraId="1EF59281" w14:textId="77777777" w:rsidR="00E50FAE" w:rsidRPr="008A71F6" w:rsidRDefault="00E50FAE" w:rsidP="00E50FAE">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Таким образом, овощи – это не просто еда, это наши друзья и помощники.</w:t>
      </w:r>
    </w:p>
    <w:p w14:paraId="0BA8A81B" w14:textId="77777777" w:rsidR="009B5447" w:rsidRPr="008A71F6" w:rsidRDefault="009B5447">
      <w:pPr>
        <w:spacing w:after="0" w:line="240" w:lineRule="auto"/>
        <w:rPr>
          <w:rFonts w:ascii="Times New Roman" w:eastAsia="Times New Roman" w:hAnsi="Times New Roman"/>
          <w:sz w:val="30"/>
          <w:szCs w:val="30"/>
          <w:lang w:eastAsia="ru-RU"/>
        </w:rPr>
      </w:pPr>
    </w:p>
    <w:p w14:paraId="0CF4C268" w14:textId="05A7B494" w:rsidR="00CF79A9" w:rsidRPr="008A71F6" w:rsidRDefault="00CF79A9" w:rsidP="00CF79A9">
      <w:pPr>
        <w:spacing w:after="0" w:line="240" w:lineRule="auto"/>
        <w:ind w:firstLine="567"/>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 xml:space="preserve">4. </w:t>
      </w:r>
      <w:r w:rsidR="00241BBB" w:rsidRPr="00241BBB">
        <w:rPr>
          <w:rFonts w:ascii="Times New Roman" w:hAnsi="Times New Roman"/>
          <w:b/>
          <w:bCs/>
          <w:sz w:val="30"/>
          <w:szCs w:val="30"/>
        </w:rPr>
        <w:t>Практическое занятие</w:t>
      </w:r>
      <w:r w:rsidR="00241BBB"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(37</w:t>
      </w:r>
      <w:r w:rsidR="005B03A0"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40 мин)</w:t>
      </w:r>
    </w:p>
    <w:p w14:paraId="52EC9C37" w14:textId="77777777" w:rsidR="00CF79A9" w:rsidRPr="008A71F6" w:rsidRDefault="00CF79A9" w:rsidP="00CF79A9">
      <w:pPr>
        <w:tabs>
          <w:tab w:val="left" w:pos="993"/>
        </w:tabs>
        <w:spacing w:after="0" w:line="240" w:lineRule="auto"/>
        <w:ind w:firstLine="567"/>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lastRenderedPageBreak/>
        <w:t>Цель: познакомить учащихся с разнообразием овощных культур и продуктами их переработки, показать их значение в жизни человека.</w:t>
      </w:r>
    </w:p>
    <w:p w14:paraId="5A31C757" w14:textId="66F79257" w:rsidR="00CF79A9" w:rsidRPr="008A71F6" w:rsidRDefault="00CF79A9" w:rsidP="00CF79A9">
      <w:pPr>
        <w:tabs>
          <w:tab w:val="left" w:pos="993"/>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lang w:eastAsia="ru-RU"/>
        </w:rPr>
        <w:t>Оборудование</w:t>
      </w:r>
      <w:r w:rsidR="001D3ADB">
        <w:rPr>
          <w:rFonts w:ascii="Times New Roman" w:eastAsia="Times New Roman" w:hAnsi="Times New Roman"/>
          <w:sz w:val="30"/>
          <w:szCs w:val="30"/>
          <w:lang w:eastAsia="ru-RU"/>
        </w:rPr>
        <w:t>.</w:t>
      </w:r>
    </w:p>
    <w:p w14:paraId="42B93AE2" w14:textId="1CE0D020" w:rsidR="00CF79A9" w:rsidRPr="008A71F6" w:rsidRDefault="00CF79A9" w:rsidP="00CF79A9">
      <w:pPr>
        <w:tabs>
          <w:tab w:val="left" w:pos="993"/>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Натуральные образцы овощей (морковь, свекла, картофель, капуста, огурцы, помидоры и д</w:t>
      </w:r>
      <w:r w:rsidR="00C0079D" w:rsidRPr="008A71F6">
        <w:rPr>
          <w:rFonts w:ascii="Times New Roman" w:eastAsia="Times New Roman" w:hAnsi="Times New Roman"/>
          <w:sz w:val="30"/>
          <w:szCs w:val="30"/>
          <w:lang w:eastAsia="ru-RU"/>
        </w:rPr>
        <w:t>ругие</w:t>
      </w:r>
      <w:r w:rsidRPr="008A71F6">
        <w:rPr>
          <w:rFonts w:ascii="Times New Roman" w:eastAsia="Times New Roman" w:hAnsi="Times New Roman"/>
          <w:sz w:val="30"/>
          <w:szCs w:val="30"/>
          <w:lang w:eastAsia="ru-RU"/>
        </w:rPr>
        <w:t>).</w:t>
      </w:r>
      <w:r w:rsidR="00AB2874" w:rsidRPr="008A71F6">
        <w:rPr>
          <w:rFonts w:ascii="Times New Roman" w:eastAsia="Times New Roman" w:hAnsi="Times New Roman"/>
          <w:sz w:val="30"/>
          <w:szCs w:val="30"/>
          <w:lang w:eastAsia="ru-RU"/>
        </w:rPr>
        <w:t xml:space="preserve"> Образцы продуктов переработки овощей (соки, консервы, соленья, чипсы, пюре и другие).</w:t>
      </w:r>
    </w:p>
    <w:p w14:paraId="533AD83B" w14:textId="77777777" w:rsidR="00CF79A9" w:rsidRPr="008A71F6" w:rsidRDefault="00CF79A9" w:rsidP="00CF79A9">
      <w:pPr>
        <w:tabs>
          <w:tab w:val="left" w:pos="993"/>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Презентация с фотографиями и информацией об овощных культурах.</w:t>
      </w:r>
    </w:p>
    <w:p w14:paraId="1386357D" w14:textId="77777777" w:rsidR="00CF79A9" w:rsidRPr="008A71F6" w:rsidRDefault="00CF79A9" w:rsidP="00CF79A9">
      <w:pPr>
        <w:tabs>
          <w:tab w:val="left" w:pos="993"/>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Рабочие листы с заданиями.</w:t>
      </w:r>
    </w:p>
    <w:p w14:paraId="1EBEBF06" w14:textId="77777777" w:rsidR="00CF79A9" w:rsidRPr="008A71F6" w:rsidRDefault="00CF79A9" w:rsidP="00CF79A9">
      <w:pPr>
        <w:tabs>
          <w:tab w:val="left" w:pos="993"/>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Ножи, разделочные доски (для демонстрации).</w:t>
      </w:r>
    </w:p>
    <w:p w14:paraId="16B30F04" w14:textId="38116E28" w:rsidR="00CF79A9" w:rsidRPr="008A71F6" w:rsidRDefault="00CF79A9" w:rsidP="00CF79A9">
      <w:pPr>
        <w:tabs>
          <w:tab w:val="left" w:pos="993"/>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lang w:eastAsia="ru-RU"/>
        </w:rPr>
        <w:t xml:space="preserve">Ход </w:t>
      </w:r>
      <w:r w:rsidR="00AB2874" w:rsidRPr="008A71F6">
        <w:rPr>
          <w:rFonts w:ascii="Times New Roman" w:eastAsia="Times New Roman" w:hAnsi="Times New Roman"/>
          <w:b/>
          <w:bCs/>
          <w:sz w:val="30"/>
          <w:szCs w:val="30"/>
          <w:lang w:eastAsia="ru-RU"/>
        </w:rPr>
        <w:t>занятия</w:t>
      </w:r>
      <w:r w:rsidR="001D3ADB">
        <w:rPr>
          <w:rFonts w:ascii="Times New Roman" w:eastAsia="Times New Roman" w:hAnsi="Times New Roman"/>
          <w:sz w:val="30"/>
          <w:szCs w:val="30"/>
          <w:lang w:eastAsia="ru-RU"/>
        </w:rPr>
        <w:t>.</w:t>
      </w:r>
    </w:p>
    <w:p w14:paraId="3356F0AF" w14:textId="77777777" w:rsidR="00AB2874" w:rsidRPr="008A71F6" w:rsidRDefault="00AB2874" w:rsidP="00AB2874">
      <w:pPr>
        <w:widowControl w:val="0"/>
        <w:tabs>
          <w:tab w:val="left" w:pos="851"/>
        </w:tabs>
        <w:spacing w:after="0" w:line="240" w:lineRule="auto"/>
        <w:ind w:firstLine="567"/>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Сегодня на нашем практическом занятии мы закрепим то, с чем познакомились на предыдущих занятиях. </w:t>
      </w:r>
    </w:p>
    <w:p w14:paraId="295C436A" w14:textId="77777777" w:rsidR="00AB2874" w:rsidRPr="008A71F6" w:rsidRDefault="00AB2874" w:rsidP="00AB2874">
      <w:pPr>
        <w:widowControl w:val="0"/>
        <w:tabs>
          <w:tab w:val="left" w:pos="851"/>
        </w:tabs>
        <w:spacing w:after="0" w:line="240" w:lineRule="auto"/>
        <w:ind w:firstLine="567"/>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Беседа о значении овощей в питании человека. Вопросы к учащимся: «Какие овощи вы знаете?», «Какие блюда из овощей вы любите?».</w:t>
      </w:r>
    </w:p>
    <w:p w14:paraId="53930B2E" w14:textId="77777777" w:rsidR="00AB2874" w:rsidRPr="008A71F6" w:rsidRDefault="00AB2874" w:rsidP="00AB2874">
      <w:pPr>
        <w:widowControl w:val="0"/>
        <w:tabs>
          <w:tab w:val="left" w:pos="993"/>
        </w:tabs>
        <w:spacing w:after="0" w:line="240" w:lineRule="auto"/>
        <w:ind w:firstLine="567"/>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lang w:eastAsia="ru-RU"/>
        </w:rPr>
        <w:t>Основная часть</w:t>
      </w:r>
      <w:r w:rsidRPr="008A71F6">
        <w:rPr>
          <w:rFonts w:ascii="Times New Roman" w:eastAsia="Times New Roman" w:hAnsi="Times New Roman"/>
          <w:sz w:val="30"/>
          <w:szCs w:val="30"/>
          <w:lang w:eastAsia="ru-RU"/>
        </w:rPr>
        <w:t>.</w:t>
      </w:r>
    </w:p>
    <w:p w14:paraId="4B20BD1A" w14:textId="1C4CFAF0" w:rsidR="00AB2874" w:rsidRPr="008A71F6" w:rsidRDefault="00AB2874" w:rsidP="00AB2874">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Знакомство с натуральными образцами, котор</w:t>
      </w:r>
      <w:r w:rsidR="001D3ADB">
        <w:rPr>
          <w:rFonts w:ascii="Times New Roman" w:eastAsia="Times New Roman" w:hAnsi="Times New Roman"/>
          <w:sz w:val="30"/>
          <w:szCs w:val="30"/>
          <w:lang w:eastAsia="ru-RU"/>
        </w:rPr>
        <w:t>ое</w:t>
      </w:r>
      <w:r w:rsidRPr="008A71F6">
        <w:rPr>
          <w:rFonts w:ascii="Times New Roman" w:eastAsia="Times New Roman" w:hAnsi="Times New Roman"/>
          <w:sz w:val="30"/>
          <w:szCs w:val="30"/>
          <w:lang w:eastAsia="ru-RU"/>
        </w:rPr>
        <w:t xml:space="preserve"> включает в себя:</w:t>
      </w:r>
    </w:p>
    <w:p w14:paraId="42035CAC" w14:textId="1E7EAD15" w:rsidR="00AB2874" w:rsidRPr="008A71F6" w:rsidRDefault="00AB2874" w:rsidP="00AB2874">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а) демонстрацию натуральных образцов овощей; описание внешнего вида, цвета, формы каждого овоща; обсуждение, где растут эти овощи, как их выращивают;</w:t>
      </w:r>
    </w:p>
    <w:p w14:paraId="1606FE3D" w14:textId="6800A039" w:rsidR="00AB2874" w:rsidRPr="008A71F6" w:rsidRDefault="00AB2874" w:rsidP="00AB2874">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б) демонстрацию овощей в разрезе, чтобы показать строение и особенности; </w:t>
      </w:r>
    </w:p>
    <w:p w14:paraId="25543624" w14:textId="2D1812E7" w:rsidR="00AB2874" w:rsidRPr="008A71F6" w:rsidRDefault="00AB2874" w:rsidP="00AB2874">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Знакомство с продуктами переработки, котор</w:t>
      </w:r>
      <w:r w:rsidR="001D3ADB">
        <w:rPr>
          <w:rFonts w:ascii="Times New Roman" w:eastAsia="Times New Roman" w:hAnsi="Times New Roman"/>
          <w:sz w:val="30"/>
          <w:szCs w:val="30"/>
          <w:lang w:eastAsia="ru-RU"/>
        </w:rPr>
        <w:t>ое</w:t>
      </w:r>
      <w:r w:rsidRPr="008A71F6">
        <w:rPr>
          <w:rFonts w:ascii="Times New Roman" w:eastAsia="Times New Roman" w:hAnsi="Times New Roman"/>
          <w:sz w:val="30"/>
          <w:szCs w:val="30"/>
          <w:lang w:eastAsia="ru-RU"/>
        </w:rPr>
        <w:t xml:space="preserve"> включает в себя:</w:t>
      </w:r>
    </w:p>
    <w:p w14:paraId="2AADBD99" w14:textId="2F859998" w:rsidR="00AB2874" w:rsidRPr="008A71F6" w:rsidRDefault="005672FB" w:rsidP="00AB2874">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i/>
          <w:iCs/>
          <w:noProof/>
          <w:sz w:val="30"/>
          <w:szCs w:val="30"/>
          <w:lang w:eastAsia="ru-RU"/>
        </w:rPr>
        <mc:AlternateContent>
          <mc:Choice Requires="wps">
            <w:drawing>
              <wp:anchor distT="0" distB="0" distL="114300" distR="114300" simplePos="0" relativeHeight="251672576" behindDoc="1" locked="0" layoutInCell="1" allowOverlap="1" wp14:anchorId="0EF3581D" wp14:editId="3348FD14">
                <wp:simplePos x="0" y="0"/>
                <wp:positionH relativeFrom="column">
                  <wp:posOffset>4634865</wp:posOffset>
                </wp:positionH>
                <wp:positionV relativeFrom="paragraph">
                  <wp:posOffset>948055</wp:posOffset>
                </wp:positionV>
                <wp:extent cx="1369060" cy="1270000"/>
                <wp:effectExtent l="0" t="0" r="21590" b="25400"/>
                <wp:wrapTight wrapText="bothSides">
                  <wp:wrapPolygon edited="0">
                    <wp:start x="0" y="0"/>
                    <wp:lineTo x="0" y="21708"/>
                    <wp:lineTo x="21640" y="21708"/>
                    <wp:lineTo x="21640" y="0"/>
                    <wp:lineTo x="0" y="0"/>
                  </wp:wrapPolygon>
                </wp:wrapTight>
                <wp:docPr id="3" name="Поле 3"/>
                <wp:cNvGraphicFramePr/>
                <a:graphic xmlns:a="http://schemas.openxmlformats.org/drawingml/2006/main">
                  <a:graphicData uri="http://schemas.microsoft.com/office/word/2010/wordprocessingShape">
                    <wps:wsp>
                      <wps:cNvSpPr txBox="1"/>
                      <wps:spPr>
                        <a:xfrm>
                          <a:off x="0" y="0"/>
                          <a:ext cx="1369060" cy="127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739BC8" w14:textId="6785297E" w:rsidR="008B1AD4" w:rsidRPr="00B11CA4" w:rsidRDefault="008B1AD4" w:rsidP="0061785D">
                            <w:pPr>
                              <w:jc w:val="center"/>
                            </w:pPr>
                            <w:r>
                              <w:rPr>
                                <w:noProof/>
                                <w:lang w:eastAsia="ru-RU"/>
                              </w:rPr>
                              <w:drawing>
                                <wp:inline distT="0" distB="0" distL="0" distR="0" wp14:anchorId="6412B91F" wp14:editId="0B903DFC">
                                  <wp:extent cx="1176867" cy="1176867"/>
                                  <wp:effectExtent l="0" t="0" r="4445" b="4445"/>
                                  <wp:docPr id="16696232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79466" cy="11794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3581D" id="Поле 3" o:spid="_x0000_s1038" type="#_x0000_t202" style="position:absolute;left:0;text-align:left;margin-left:364.95pt;margin-top:74.65pt;width:107.8pt;height:100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" fillcolor="white [3201]" strokeweight=".5pt">
                <v:textbox>
                  <w:txbxContent>
                    <w:p w14:paraId="04739BC8" w14:textId="6785297E" w:rsidR="008B1AD4" w:rsidRPr="00B11CA4" w:rsidRDefault="008B1AD4" w:rsidP="0061785D">
                      <w:pPr>
                        <w:jc w:val="center"/>
                      </w:pPr>
                      <w:r>
                        <w:rPr>
                          <w:noProof/>
                          <w:lang w:eastAsia="ru-RU"/>
                        </w:rPr>
                        <w:drawing>
                          <wp:inline distT="0" distB="0" distL="0" distR="0" wp14:anchorId="6412B91F" wp14:editId="0B903DFC">
                            <wp:extent cx="1176867" cy="1176867"/>
                            <wp:effectExtent l="0" t="0" r="4445" b="4445"/>
                            <wp:docPr id="16696232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79466" cy="1179466"/>
                                    </a:xfrm>
                                    <a:prstGeom prst="rect">
                                      <a:avLst/>
                                    </a:prstGeom>
                                    <a:noFill/>
                                    <a:ln>
                                      <a:noFill/>
                                    </a:ln>
                                  </pic:spPr>
                                </pic:pic>
                              </a:graphicData>
                            </a:graphic>
                          </wp:inline>
                        </w:drawing>
                      </w:r>
                    </w:p>
                  </w:txbxContent>
                </v:textbox>
                <w10:wrap type="tight"/>
              </v:shape>
            </w:pict>
          </mc:Fallback>
        </mc:AlternateContent>
      </w:r>
      <w:r w:rsidR="00AB2874" w:rsidRPr="008A71F6">
        <w:rPr>
          <w:rFonts w:ascii="Times New Roman" w:eastAsia="Times New Roman" w:hAnsi="Times New Roman"/>
          <w:sz w:val="30"/>
          <w:szCs w:val="30"/>
          <w:lang w:eastAsia="ru-RU"/>
        </w:rPr>
        <w:t>а) демонстрацию продуктов переработки овощей, обсуждение, как получают эти продукты (например, как делают сок из помидоров или чипсы из картофеля); обсуждение пользы и вреда продуктов переработки; возможность попробовать на вкус некоторые продукты (например, овощные соки).</w:t>
      </w:r>
    </w:p>
    <w:p w14:paraId="4A17D280" w14:textId="72CAD731" w:rsidR="00AB2874" w:rsidRPr="008A71F6" w:rsidRDefault="00AB2874" w:rsidP="00AB2874">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i/>
          <w:iCs/>
          <w:sz w:val="30"/>
          <w:szCs w:val="30"/>
          <w:lang w:eastAsia="ru-RU"/>
        </w:rPr>
        <w:t>Практическ</w:t>
      </w:r>
      <w:r w:rsidR="00241BBB">
        <w:rPr>
          <w:rFonts w:ascii="Times New Roman" w:eastAsia="Times New Roman" w:hAnsi="Times New Roman"/>
          <w:i/>
          <w:iCs/>
          <w:sz w:val="30"/>
          <w:szCs w:val="30"/>
          <w:lang w:eastAsia="ru-RU"/>
        </w:rPr>
        <w:t>ое</w:t>
      </w:r>
      <w:r w:rsidRPr="008A71F6">
        <w:rPr>
          <w:rFonts w:ascii="Times New Roman" w:eastAsia="Times New Roman" w:hAnsi="Times New Roman"/>
          <w:i/>
          <w:iCs/>
          <w:sz w:val="30"/>
          <w:szCs w:val="30"/>
          <w:lang w:eastAsia="ru-RU"/>
        </w:rPr>
        <w:t xml:space="preserve"> </w:t>
      </w:r>
      <w:r w:rsidR="00241BBB">
        <w:rPr>
          <w:rFonts w:ascii="Times New Roman" w:eastAsia="Times New Roman" w:hAnsi="Times New Roman"/>
          <w:i/>
          <w:iCs/>
          <w:sz w:val="30"/>
          <w:szCs w:val="30"/>
          <w:lang w:eastAsia="ru-RU"/>
        </w:rPr>
        <w:t>занятие</w:t>
      </w:r>
      <w:r w:rsidRPr="008A71F6">
        <w:rPr>
          <w:rFonts w:ascii="Times New Roman" w:eastAsia="Times New Roman" w:hAnsi="Times New Roman"/>
          <w:i/>
          <w:iCs/>
          <w:sz w:val="30"/>
          <w:szCs w:val="30"/>
          <w:lang w:eastAsia="ru-RU"/>
        </w:rPr>
        <w:t xml:space="preserve">. </w:t>
      </w:r>
      <w:r w:rsidRPr="008A71F6">
        <w:rPr>
          <w:rFonts w:ascii="Times New Roman" w:eastAsia="Times New Roman" w:hAnsi="Times New Roman"/>
          <w:iCs/>
          <w:sz w:val="30"/>
          <w:szCs w:val="30"/>
          <w:lang w:eastAsia="ru-RU"/>
        </w:rPr>
        <w:t>Учащиеся получают</w:t>
      </w:r>
      <w:r w:rsidRPr="008A71F6">
        <w:rPr>
          <w:rFonts w:ascii="Times New Roman" w:eastAsia="Times New Roman" w:hAnsi="Times New Roman"/>
          <w:i/>
          <w:iCs/>
          <w:sz w:val="30"/>
          <w:szCs w:val="30"/>
          <w:lang w:eastAsia="ru-RU"/>
        </w:rPr>
        <w:t xml:space="preserve"> </w:t>
      </w:r>
      <w:r w:rsidRPr="008A71F6">
        <w:rPr>
          <w:rFonts w:ascii="Times New Roman" w:eastAsia="Times New Roman" w:hAnsi="Times New Roman"/>
          <w:sz w:val="30"/>
          <w:szCs w:val="30"/>
          <w:lang w:eastAsia="ru-RU"/>
        </w:rPr>
        <w:t>рабочие листы с заданиями (например, соотнести овощ и продукт его переработки, заполнить таблицу с информацией об овощах) и работают в них.</w:t>
      </w:r>
    </w:p>
    <w:p w14:paraId="491516D5" w14:textId="77777777" w:rsidR="004F1683" w:rsidRPr="008A71F6" w:rsidRDefault="004F1683" w:rsidP="004F168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Пример задания для рабочего листа</w:t>
      </w:r>
    </w:p>
    <w:p w14:paraId="236C38FF" w14:textId="1032D5FD" w:rsidR="004F1683" w:rsidRPr="008A71F6" w:rsidRDefault="004F1683" w:rsidP="004F1683">
      <w:pPr>
        <w:widowControl w:val="0"/>
        <w:spacing w:after="0" w:line="240" w:lineRule="auto"/>
        <w:jc w:val="center"/>
        <w:rPr>
          <w:rFonts w:ascii="Times New Roman" w:eastAsia="Times New Roman" w:hAnsi="Times New Roman"/>
          <w:sz w:val="30"/>
          <w:szCs w:val="30"/>
          <w:lang w:eastAsia="ru-RU"/>
        </w:rPr>
      </w:pPr>
    </w:p>
    <w:p w14:paraId="4919BCA0" w14:textId="5822C064" w:rsidR="004F1683" w:rsidRPr="008A71F6" w:rsidRDefault="004F1683" w:rsidP="004F1683">
      <w:pPr>
        <w:widowControl w:val="0"/>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Таблица 1</w:t>
      </w:r>
      <w:r w:rsidR="00940FED" w:rsidRPr="008A71F6">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Продукты из культурных растений</w:t>
      </w:r>
    </w:p>
    <w:p w14:paraId="0C0BBCA3" w14:textId="77777777" w:rsidR="004F1683" w:rsidRPr="008A71F6" w:rsidRDefault="004F1683" w:rsidP="004F1683">
      <w:pPr>
        <w:widowControl w:val="0"/>
        <w:spacing w:after="0" w:line="240" w:lineRule="auto"/>
        <w:jc w:val="center"/>
        <w:rPr>
          <w:rFonts w:ascii="Times New Roman" w:eastAsia="Times New Roman" w:hAnsi="Times New Roman"/>
          <w:sz w:val="30"/>
          <w:szCs w:val="30"/>
          <w:lang w:eastAsia="ru-RU"/>
        </w:rPr>
      </w:pPr>
    </w:p>
    <w:tbl>
      <w:tblPr>
        <w:tblStyle w:val="100"/>
        <w:tblW w:w="5000" w:type="pct"/>
        <w:tblBorders>
          <w:bottom w:val="none" w:sz="0" w:space="0" w:color="auto"/>
        </w:tblBorders>
        <w:tblLook w:val="04A0" w:firstRow="1" w:lastRow="0" w:firstColumn="1" w:lastColumn="0" w:noHBand="0" w:noVBand="1"/>
      </w:tblPr>
      <w:tblGrid>
        <w:gridCol w:w="721"/>
        <w:gridCol w:w="4357"/>
        <w:gridCol w:w="4493"/>
      </w:tblGrid>
      <w:tr w:rsidR="00EB4AD0" w:rsidRPr="008A71F6" w14:paraId="0CCAFBFB" w14:textId="77777777" w:rsidTr="005672FB">
        <w:tc>
          <w:tcPr>
            <w:tcW w:w="377" w:type="pct"/>
          </w:tcPr>
          <w:p w14:paraId="28576B17" w14:textId="77777777" w:rsidR="004F1683" w:rsidRPr="008A71F6" w:rsidRDefault="004F1683" w:rsidP="008E558D">
            <w:pPr>
              <w:widowControl w:val="0"/>
              <w:spacing w:after="0" w:line="240" w:lineRule="auto"/>
              <w:jc w:val="both"/>
              <w:rPr>
                <w:rFonts w:ascii="Times New Roman" w:eastAsia="Times New Roman" w:hAnsi="Times New Roman"/>
                <w:sz w:val="26"/>
                <w:szCs w:val="26"/>
                <w:lang w:eastAsia="ru-RU"/>
              </w:rPr>
            </w:pPr>
          </w:p>
        </w:tc>
        <w:tc>
          <w:tcPr>
            <w:tcW w:w="2276" w:type="pct"/>
          </w:tcPr>
          <w:p w14:paraId="3CB411F2"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Наименование культуры</w:t>
            </w:r>
          </w:p>
        </w:tc>
        <w:tc>
          <w:tcPr>
            <w:tcW w:w="2347" w:type="pct"/>
          </w:tcPr>
          <w:p w14:paraId="63213A6B"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Наименование продукта</w:t>
            </w:r>
          </w:p>
        </w:tc>
      </w:tr>
    </w:tbl>
    <w:p w14:paraId="43819B01" w14:textId="77777777" w:rsidR="005672FB" w:rsidRPr="005672FB" w:rsidRDefault="005672FB" w:rsidP="005672FB">
      <w:pPr>
        <w:spacing w:after="0" w:line="240" w:lineRule="auto"/>
        <w:rPr>
          <w:sz w:val="2"/>
          <w:szCs w:val="2"/>
        </w:rPr>
      </w:pPr>
    </w:p>
    <w:tbl>
      <w:tblPr>
        <w:tblStyle w:val="100"/>
        <w:tblW w:w="5000" w:type="pct"/>
        <w:tblLook w:val="04A0" w:firstRow="1" w:lastRow="0" w:firstColumn="1" w:lastColumn="0" w:noHBand="0" w:noVBand="1"/>
      </w:tblPr>
      <w:tblGrid>
        <w:gridCol w:w="721"/>
        <w:gridCol w:w="4357"/>
        <w:gridCol w:w="4493"/>
      </w:tblGrid>
      <w:tr w:rsidR="005672FB" w:rsidRPr="008A71F6" w14:paraId="328DDA98" w14:textId="77777777" w:rsidTr="005672FB">
        <w:trPr>
          <w:tblHeader/>
        </w:trPr>
        <w:tc>
          <w:tcPr>
            <w:tcW w:w="377" w:type="pct"/>
          </w:tcPr>
          <w:p w14:paraId="41AD1309" w14:textId="0707D60F" w:rsidR="005672FB" w:rsidRPr="008A71F6" w:rsidRDefault="005672FB" w:rsidP="008E558D">
            <w:pPr>
              <w:widowControl w:val="0"/>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1</w:t>
            </w:r>
          </w:p>
        </w:tc>
        <w:tc>
          <w:tcPr>
            <w:tcW w:w="2276" w:type="pct"/>
          </w:tcPr>
          <w:p w14:paraId="27C01D08" w14:textId="52ABB2F2" w:rsidR="005672FB" w:rsidRPr="008A71F6" w:rsidRDefault="005672FB" w:rsidP="008E558D">
            <w:pPr>
              <w:widowControl w:val="0"/>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2</w:t>
            </w:r>
          </w:p>
        </w:tc>
        <w:tc>
          <w:tcPr>
            <w:tcW w:w="2347" w:type="pct"/>
          </w:tcPr>
          <w:p w14:paraId="102690CE" w14:textId="1FFCE248" w:rsidR="005672FB" w:rsidRPr="008A71F6" w:rsidRDefault="005672FB" w:rsidP="008E558D">
            <w:pPr>
              <w:widowControl w:val="0"/>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3</w:t>
            </w:r>
          </w:p>
        </w:tc>
      </w:tr>
      <w:tr w:rsidR="00EB4AD0" w:rsidRPr="008A71F6" w14:paraId="3F2CEC14" w14:textId="77777777" w:rsidTr="005672FB">
        <w:tc>
          <w:tcPr>
            <w:tcW w:w="377" w:type="pct"/>
          </w:tcPr>
          <w:p w14:paraId="62318F3E" w14:textId="77777777" w:rsidR="004F1683" w:rsidRPr="008A71F6" w:rsidRDefault="004F1683" w:rsidP="008E558D">
            <w:pPr>
              <w:widowControl w:val="0"/>
              <w:spacing w:after="0" w:line="240" w:lineRule="auto"/>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1</w:t>
            </w:r>
          </w:p>
        </w:tc>
        <w:tc>
          <w:tcPr>
            <w:tcW w:w="2276" w:type="pct"/>
          </w:tcPr>
          <w:p w14:paraId="22512D2B"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Огурцы</w:t>
            </w:r>
          </w:p>
        </w:tc>
        <w:tc>
          <w:tcPr>
            <w:tcW w:w="2347" w:type="pct"/>
          </w:tcPr>
          <w:p w14:paraId="1F3E96D3"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Чипсы</w:t>
            </w:r>
          </w:p>
        </w:tc>
      </w:tr>
      <w:tr w:rsidR="00EB4AD0" w:rsidRPr="008A71F6" w14:paraId="10A14D47" w14:textId="77777777" w:rsidTr="005672FB">
        <w:tc>
          <w:tcPr>
            <w:tcW w:w="377" w:type="pct"/>
          </w:tcPr>
          <w:p w14:paraId="3969836C" w14:textId="77777777" w:rsidR="004F1683" w:rsidRPr="008A71F6" w:rsidRDefault="004F1683" w:rsidP="008E558D">
            <w:pPr>
              <w:widowControl w:val="0"/>
              <w:spacing w:after="0" w:line="240" w:lineRule="auto"/>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2</w:t>
            </w:r>
          </w:p>
        </w:tc>
        <w:tc>
          <w:tcPr>
            <w:tcW w:w="2276" w:type="pct"/>
          </w:tcPr>
          <w:p w14:paraId="1FE39D01"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Картофель</w:t>
            </w:r>
          </w:p>
        </w:tc>
        <w:tc>
          <w:tcPr>
            <w:tcW w:w="2347" w:type="pct"/>
          </w:tcPr>
          <w:p w14:paraId="7A0AEFE0"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Кетчуп</w:t>
            </w:r>
          </w:p>
        </w:tc>
      </w:tr>
      <w:tr w:rsidR="00EB4AD0" w:rsidRPr="008A71F6" w14:paraId="52A953C5" w14:textId="77777777" w:rsidTr="005672FB">
        <w:tc>
          <w:tcPr>
            <w:tcW w:w="377" w:type="pct"/>
          </w:tcPr>
          <w:p w14:paraId="171E5BA9" w14:textId="77777777" w:rsidR="004F1683" w:rsidRPr="008A71F6" w:rsidRDefault="004F1683" w:rsidP="008E558D">
            <w:pPr>
              <w:widowControl w:val="0"/>
              <w:spacing w:after="0" w:line="240" w:lineRule="auto"/>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3</w:t>
            </w:r>
          </w:p>
        </w:tc>
        <w:tc>
          <w:tcPr>
            <w:tcW w:w="2276" w:type="pct"/>
          </w:tcPr>
          <w:p w14:paraId="02AF2516"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Рапс</w:t>
            </w:r>
          </w:p>
        </w:tc>
        <w:tc>
          <w:tcPr>
            <w:tcW w:w="2347" w:type="pct"/>
          </w:tcPr>
          <w:p w14:paraId="142E636F"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Солянка</w:t>
            </w:r>
          </w:p>
        </w:tc>
      </w:tr>
      <w:tr w:rsidR="00EB4AD0" w:rsidRPr="008A71F6" w14:paraId="4F84E8A0" w14:textId="77777777" w:rsidTr="005672FB">
        <w:tc>
          <w:tcPr>
            <w:tcW w:w="377" w:type="pct"/>
          </w:tcPr>
          <w:p w14:paraId="44FF911F" w14:textId="77777777" w:rsidR="004F1683" w:rsidRPr="008A71F6" w:rsidRDefault="004F1683" w:rsidP="008E558D">
            <w:pPr>
              <w:widowControl w:val="0"/>
              <w:spacing w:after="0" w:line="240" w:lineRule="auto"/>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lastRenderedPageBreak/>
              <w:t>4</w:t>
            </w:r>
          </w:p>
        </w:tc>
        <w:tc>
          <w:tcPr>
            <w:tcW w:w="2276" w:type="pct"/>
          </w:tcPr>
          <w:p w14:paraId="1B6F22F6"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Картофель</w:t>
            </w:r>
          </w:p>
        </w:tc>
        <w:tc>
          <w:tcPr>
            <w:tcW w:w="2347" w:type="pct"/>
          </w:tcPr>
          <w:p w14:paraId="119D02E6"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Масло</w:t>
            </w:r>
          </w:p>
        </w:tc>
      </w:tr>
      <w:tr w:rsidR="00EB4AD0" w:rsidRPr="008A71F6" w14:paraId="2721E3F1" w14:textId="77777777" w:rsidTr="005672FB">
        <w:tc>
          <w:tcPr>
            <w:tcW w:w="377" w:type="pct"/>
          </w:tcPr>
          <w:p w14:paraId="38DD2F5F" w14:textId="77777777" w:rsidR="004F1683" w:rsidRPr="008A71F6" w:rsidRDefault="004F1683" w:rsidP="008E558D">
            <w:pPr>
              <w:widowControl w:val="0"/>
              <w:spacing w:after="0" w:line="240" w:lineRule="auto"/>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5</w:t>
            </w:r>
          </w:p>
        </w:tc>
        <w:tc>
          <w:tcPr>
            <w:tcW w:w="2276" w:type="pct"/>
          </w:tcPr>
          <w:p w14:paraId="186F22E9"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Томат</w:t>
            </w:r>
          </w:p>
        </w:tc>
        <w:tc>
          <w:tcPr>
            <w:tcW w:w="2347" w:type="pct"/>
          </w:tcPr>
          <w:p w14:paraId="7A9AFE7C"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Специи</w:t>
            </w:r>
          </w:p>
        </w:tc>
      </w:tr>
      <w:tr w:rsidR="00EB4AD0" w:rsidRPr="008A71F6" w14:paraId="3E5CF4F4" w14:textId="77777777" w:rsidTr="005672FB">
        <w:tc>
          <w:tcPr>
            <w:tcW w:w="377" w:type="pct"/>
          </w:tcPr>
          <w:p w14:paraId="5A3268FE" w14:textId="77777777" w:rsidR="004F1683" w:rsidRPr="008A71F6" w:rsidRDefault="004F1683" w:rsidP="008E558D">
            <w:pPr>
              <w:widowControl w:val="0"/>
              <w:spacing w:after="0" w:line="240" w:lineRule="auto"/>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6</w:t>
            </w:r>
          </w:p>
        </w:tc>
        <w:tc>
          <w:tcPr>
            <w:tcW w:w="2276" w:type="pct"/>
          </w:tcPr>
          <w:p w14:paraId="5AF2CD4F"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Пшеница</w:t>
            </w:r>
          </w:p>
        </w:tc>
        <w:tc>
          <w:tcPr>
            <w:tcW w:w="2347" w:type="pct"/>
          </w:tcPr>
          <w:p w14:paraId="2FBB4543"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Квашеные продукты</w:t>
            </w:r>
          </w:p>
        </w:tc>
      </w:tr>
      <w:tr w:rsidR="00EB4AD0" w:rsidRPr="008A71F6" w14:paraId="69BB7538" w14:textId="77777777" w:rsidTr="005672FB">
        <w:tc>
          <w:tcPr>
            <w:tcW w:w="377" w:type="pct"/>
          </w:tcPr>
          <w:p w14:paraId="0F2E17C6" w14:textId="77777777" w:rsidR="004F1683" w:rsidRPr="008A71F6" w:rsidRDefault="004F1683" w:rsidP="008E558D">
            <w:pPr>
              <w:widowControl w:val="0"/>
              <w:spacing w:after="0" w:line="240" w:lineRule="auto"/>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7</w:t>
            </w:r>
          </w:p>
        </w:tc>
        <w:tc>
          <w:tcPr>
            <w:tcW w:w="2276" w:type="pct"/>
          </w:tcPr>
          <w:p w14:paraId="7652C651"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Капуста</w:t>
            </w:r>
          </w:p>
        </w:tc>
        <w:tc>
          <w:tcPr>
            <w:tcW w:w="2347" w:type="pct"/>
          </w:tcPr>
          <w:p w14:paraId="608F04E3"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Паста</w:t>
            </w:r>
          </w:p>
        </w:tc>
      </w:tr>
      <w:tr w:rsidR="004F1683" w:rsidRPr="008A71F6" w14:paraId="21E7EC55" w14:textId="77777777" w:rsidTr="005672FB">
        <w:tc>
          <w:tcPr>
            <w:tcW w:w="377" w:type="pct"/>
          </w:tcPr>
          <w:p w14:paraId="578CCFBE" w14:textId="77777777" w:rsidR="004F1683" w:rsidRPr="008A71F6" w:rsidRDefault="004F1683" w:rsidP="008E558D">
            <w:pPr>
              <w:widowControl w:val="0"/>
              <w:spacing w:after="0" w:line="240" w:lineRule="auto"/>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8</w:t>
            </w:r>
          </w:p>
        </w:tc>
        <w:tc>
          <w:tcPr>
            <w:tcW w:w="2276" w:type="pct"/>
          </w:tcPr>
          <w:p w14:paraId="500A832A"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Свекла</w:t>
            </w:r>
          </w:p>
        </w:tc>
        <w:tc>
          <w:tcPr>
            <w:tcW w:w="2347" w:type="pct"/>
          </w:tcPr>
          <w:p w14:paraId="3E56C59D" w14:textId="77777777" w:rsidR="004F1683" w:rsidRPr="008A71F6" w:rsidRDefault="004F1683"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Борщ</w:t>
            </w:r>
          </w:p>
        </w:tc>
      </w:tr>
    </w:tbl>
    <w:p w14:paraId="0A3F3C15" w14:textId="77777777" w:rsidR="00AB2874" w:rsidRPr="008A71F6" w:rsidRDefault="00AB2874" w:rsidP="00CF79A9">
      <w:pPr>
        <w:tabs>
          <w:tab w:val="left" w:pos="993"/>
        </w:tabs>
        <w:spacing w:after="0" w:line="240" w:lineRule="auto"/>
        <w:ind w:firstLine="709"/>
        <w:jc w:val="both"/>
        <w:rPr>
          <w:rFonts w:ascii="Times New Roman" w:eastAsia="Times New Roman" w:hAnsi="Times New Roman"/>
          <w:sz w:val="30"/>
          <w:szCs w:val="30"/>
          <w:lang w:eastAsia="ru-RU"/>
        </w:rPr>
      </w:pPr>
    </w:p>
    <w:p w14:paraId="61015119" w14:textId="77777777"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rPr>
        <w:t>5. Подведение итогов факультативного занятия (5 мин)</w:t>
      </w:r>
    </w:p>
    <w:p w14:paraId="0A911223" w14:textId="56687944" w:rsidR="00CF79A9" w:rsidRPr="008A71F6" w:rsidRDefault="00FB601E"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1. </w:t>
      </w:r>
      <w:r w:rsidR="00B14D83" w:rsidRPr="008A71F6">
        <w:rPr>
          <w:rFonts w:ascii="Times New Roman" w:eastAsia="Times New Roman" w:hAnsi="Times New Roman"/>
          <w:sz w:val="30"/>
          <w:szCs w:val="30"/>
          <w:lang w:eastAsia="ru-RU"/>
        </w:rPr>
        <w:t xml:space="preserve">По какому признаку классифицируют овощи? </w:t>
      </w:r>
    </w:p>
    <w:p w14:paraId="15EBDCEB" w14:textId="1EA5E5AE" w:rsidR="00B14D83" w:rsidRPr="008A71F6" w:rsidRDefault="00B14D83"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  Какие основные группы овощных культур вы запомнили?</w:t>
      </w:r>
    </w:p>
    <w:p w14:paraId="7A718B53" w14:textId="1F74524B" w:rsidR="00CF79A9" w:rsidRPr="008A71F6" w:rsidRDefault="00B14D83"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w:t>
      </w:r>
      <w:r w:rsidR="00FB601E" w:rsidRPr="008A71F6">
        <w:rPr>
          <w:rFonts w:ascii="Times New Roman" w:eastAsia="Times New Roman" w:hAnsi="Times New Roman"/>
          <w:sz w:val="30"/>
          <w:szCs w:val="30"/>
          <w:lang w:eastAsia="ru-RU"/>
        </w:rPr>
        <w:t>. </w:t>
      </w:r>
      <w:r w:rsidR="00CF79A9" w:rsidRPr="008A71F6">
        <w:rPr>
          <w:rFonts w:ascii="Times New Roman" w:eastAsia="Times New Roman" w:hAnsi="Times New Roman"/>
          <w:sz w:val="30"/>
          <w:szCs w:val="30"/>
          <w:lang w:eastAsia="ru-RU"/>
        </w:rPr>
        <w:t>Какое значение имеют овощи в питании человека?</w:t>
      </w:r>
    </w:p>
    <w:p w14:paraId="70FADB59" w14:textId="446F9950" w:rsidR="00CF79A9" w:rsidRPr="008A71F6" w:rsidRDefault="00B14D83"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4</w:t>
      </w:r>
      <w:r w:rsidR="00FB601E" w:rsidRPr="008A71F6">
        <w:rPr>
          <w:rFonts w:ascii="Times New Roman" w:eastAsia="Times New Roman" w:hAnsi="Times New Roman"/>
          <w:sz w:val="30"/>
          <w:szCs w:val="30"/>
          <w:lang w:eastAsia="ru-RU"/>
        </w:rPr>
        <w:t>. </w:t>
      </w:r>
      <w:r w:rsidR="00CF79A9" w:rsidRPr="008A71F6">
        <w:rPr>
          <w:rFonts w:ascii="Times New Roman" w:eastAsia="Times New Roman" w:hAnsi="Times New Roman"/>
          <w:sz w:val="30"/>
          <w:szCs w:val="30"/>
          <w:lang w:eastAsia="ru-RU"/>
        </w:rPr>
        <w:t>Какие витамины и минералы содержатся в овощах?</w:t>
      </w:r>
    </w:p>
    <w:p w14:paraId="62BDCA42" w14:textId="6C1F90F9" w:rsidR="00CF79A9" w:rsidRPr="008A71F6" w:rsidRDefault="00B14D83"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5</w:t>
      </w:r>
      <w:r w:rsidR="00FB601E" w:rsidRPr="008A71F6">
        <w:rPr>
          <w:rFonts w:ascii="Times New Roman" w:eastAsia="Times New Roman" w:hAnsi="Times New Roman"/>
          <w:sz w:val="30"/>
          <w:szCs w:val="30"/>
          <w:lang w:eastAsia="ru-RU"/>
        </w:rPr>
        <w:t xml:space="preserve">. </w:t>
      </w:r>
      <w:r w:rsidR="00CF79A9" w:rsidRPr="008A71F6">
        <w:rPr>
          <w:rFonts w:ascii="Times New Roman" w:eastAsia="Times New Roman" w:hAnsi="Times New Roman"/>
          <w:sz w:val="30"/>
          <w:szCs w:val="30"/>
          <w:lang w:eastAsia="ru-RU"/>
        </w:rPr>
        <w:t>Как можно перерабатывать овощи?</w:t>
      </w:r>
    </w:p>
    <w:p w14:paraId="26053998" w14:textId="12E18DB3" w:rsidR="00CF79A9" w:rsidRPr="008A71F6" w:rsidRDefault="00B14D83"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6</w:t>
      </w:r>
      <w:r w:rsidR="00FB601E" w:rsidRPr="008A71F6">
        <w:rPr>
          <w:rFonts w:ascii="Times New Roman" w:eastAsia="Times New Roman" w:hAnsi="Times New Roman"/>
          <w:sz w:val="30"/>
          <w:szCs w:val="30"/>
          <w:lang w:eastAsia="ru-RU"/>
        </w:rPr>
        <w:t>. </w:t>
      </w:r>
      <w:r w:rsidR="00CF79A9" w:rsidRPr="008A71F6">
        <w:rPr>
          <w:rFonts w:ascii="Times New Roman" w:eastAsia="Times New Roman" w:hAnsi="Times New Roman"/>
          <w:sz w:val="30"/>
          <w:szCs w:val="30"/>
          <w:lang w:eastAsia="ru-RU"/>
        </w:rPr>
        <w:t>Какие виды консервированных овощей вы знаете?</w:t>
      </w:r>
    </w:p>
    <w:p w14:paraId="317F3A1C" w14:textId="616B2B37" w:rsidR="00CF79A9" w:rsidRPr="008A71F6" w:rsidRDefault="00B14D83"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7</w:t>
      </w:r>
      <w:r w:rsidR="00FB601E" w:rsidRPr="008A71F6">
        <w:rPr>
          <w:rFonts w:ascii="Times New Roman" w:eastAsia="Times New Roman" w:hAnsi="Times New Roman"/>
          <w:sz w:val="30"/>
          <w:szCs w:val="30"/>
          <w:lang w:eastAsia="ru-RU"/>
        </w:rPr>
        <w:t>. </w:t>
      </w:r>
      <w:r w:rsidR="00CF79A9" w:rsidRPr="008A71F6">
        <w:rPr>
          <w:rFonts w:ascii="Times New Roman" w:eastAsia="Times New Roman" w:hAnsi="Times New Roman"/>
          <w:sz w:val="30"/>
          <w:szCs w:val="30"/>
          <w:lang w:eastAsia="ru-RU"/>
        </w:rPr>
        <w:t>Почему важно употреблять овощи в пищу?</w:t>
      </w:r>
    </w:p>
    <w:p w14:paraId="78E51F5B" w14:textId="465C8E5B" w:rsidR="00CF79A9" w:rsidRPr="008A71F6" w:rsidRDefault="00B14D83"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8</w:t>
      </w:r>
      <w:r w:rsidR="00FB601E" w:rsidRPr="008A71F6">
        <w:rPr>
          <w:rFonts w:ascii="Times New Roman" w:eastAsia="Times New Roman" w:hAnsi="Times New Roman"/>
          <w:sz w:val="30"/>
          <w:szCs w:val="30"/>
          <w:lang w:eastAsia="ru-RU"/>
        </w:rPr>
        <w:t>. </w:t>
      </w:r>
      <w:r w:rsidR="00CF79A9" w:rsidRPr="008A71F6">
        <w:rPr>
          <w:rFonts w:ascii="Times New Roman" w:eastAsia="Times New Roman" w:hAnsi="Times New Roman"/>
          <w:sz w:val="30"/>
          <w:szCs w:val="30"/>
          <w:lang w:eastAsia="ru-RU"/>
        </w:rPr>
        <w:t>Какие способы переработки овощей помогают сохранить их питательные вещества?</w:t>
      </w:r>
    </w:p>
    <w:p w14:paraId="1D11C644" w14:textId="77777777" w:rsidR="00CF79A9" w:rsidRPr="008A71F6" w:rsidRDefault="00CF79A9" w:rsidP="00CF79A9">
      <w:pPr>
        <w:spacing w:after="0" w:line="240" w:lineRule="auto"/>
        <w:rPr>
          <w:rFonts w:ascii="Times New Roman" w:eastAsia="Times New Roman" w:hAnsi="Times New Roman"/>
          <w:b/>
          <w:bCs/>
          <w:sz w:val="32"/>
          <w:szCs w:val="28"/>
          <w:lang w:eastAsia="ru-RU"/>
        </w:rPr>
      </w:pPr>
      <w:r w:rsidRPr="008A71F6">
        <w:rPr>
          <w:rFonts w:ascii="Times New Roman" w:eastAsia="Times New Roman" w:hAnsi="Times New Roman"/>
          <w:b/>
          <w:bCs/>
          <w:sz w:val="32"/>
          <w:szCs w:val="28"/>
          <w:lang w:eastAsia="ru-RU"/>
        </w:rPr>
        <w:br w:type="page"/>
      </w:r>
    </w:p>
    <w:p w14:paraId="4DEFCD4F" w14:textId="41B0767D"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lastRenderedPageBreak/>
        <w:t>1.2</w:t>
      </w:r>
      <w:r w:rsidR="008D0CA1"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 xml:space="preserve"> Размножение овощных культур </w:t>
      </w:r>
    </w:p>
    <w:p w14:paraId="03A428CB" w14:textId="77777777" w:rsidR="00CF79A9" w:rsidRPr="008A71F6" w:rsidRDefault="00CF79A9" w:rsidP="00CF79A9">
      <w:pPr>
        <w:spacing w:after="0" w:line="240" w:lineRule="auto"/>
        <w:jc w:val="both"/>
        <w:rPr>
          <w:rFonts w:ascii="Times New Roman" w:eastAsia="Times New Roman" w:hAnsi="Times New Roman"/>
          <w:b/>
          <w:bCs/>
          <w:sz w:val="30"/>
          <w:szCs w:val="30"/>
          <w:lang w:eastAsia="ru-RU"/>
        </w:rPr>
      </w:pPr>
    </w:p>
    <w:p w14:paraId="4BBDA619" w14:textId="77777777"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1. Организационный момент (5 мин)</w:t>
      </w:r>
    </w:p>
    <w:p w14:paraId="4599E952" w14:textId="77777777" w:rsidR="00CF79A9" w:rsidRPr="008A71F6" w:rsidRDefault="00CF79A9" w:rsidP="00CF79A9">
      <w:pPr>
        <w:spacing w:after="0" w:line="240" w:lineRule="auto"/>
        <w:ind w:firstLine="567"/>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Цель занятия: ознакомить учащихся со способами размножения овощных культур.</w:t>
      </w:r>
    </w:p>
    <w:p w14:paraId="3C98B945" w14:textId="7777777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p>
    <w:p w14:paraId="4A0854AC" w14:textId="1D3B804C"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2. Актуализация знаний и умений учащихся к изучению новой</w:t>
      </w:r>
      <w:r w:rsidR="003D27E4"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темы (3</w:t>
      </w:r>
      <w:r w:rsidR="00667864"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5 мин)</w:t>
      </w:r>
    </w:p>
    <w:p w14:paraId="3CA524B3" w14:textId="3FD18AAD" w:rsidR="00CF79A9" w:rsidRPr="008A71F6" w:rsidRDefault="00FB601E" w:rsidP="00CF79A9">
      <w:pPr>
        <w:tabs>
          <w:tab w:val="left" w:pos="993"/>
        </w:tabs>
        <w:spacing w:after="0" w:line="240" w:lineRule="auto"/>
        <w:ind w:firstLine="709"/>
        <w:contextualSpacing/>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1. </w:t>
      </w:r>
      <w:r w:rsidR="00CF79A9" w:rsidRPr="008A71F6">
        <w:rPr>
          <w:rFonts w:ascii="Times New Roman" w:eastAsia="Times New Roman" w:hAnsi="Times New Roman"/>
          <w:sz w:val="30"/>
          <w:szCs w:val="30"/>
          <w:lang w:eastAsia="ru-RU"/>
        </w:rPr>
        <w:t xml:space="preserve">Как появляются новые растения? </w:t>
      </w:r>
    </w:p>
    <w:p w14:paraId="267DB52E" w14:textId="61AB2F1D" w:rsidR="00CF79A9" w:rsidRPr="008A71F6" w:rsidRDefault="00FB601E" w:rsidP="00CF79A9">
      <w:pPr>
        <w:tabs>
          <w:tab w:val="left" w:pos="993"/>
        </w:tabs>
        <w:spacing w:after="0" w:line="240" w:lineRule="auto"/>
        <w:ind w:firstLine="709"/>
        <w:contextualSpacing/>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2. </w:t>
      </w:r>
      <w:r w:rsidR="00CF79A9" w:rsidRPr="008A71F6">
        <w:rPr>
          <w:rFonts w:ascii="Times New Roman" w:eastAsia="Times New Roman" w:hAnsi="Times New Roman"/>
          <w:sz w:val="30"/>
          <w:szCs w:val="30"/>
          <w:lang w:eastAsia="ru-RU"/>
        </w:rPr>
        <w:t xml:space="preserve">Все ли овощи растут из семян? </w:t>
      </w:r>
    </w:p>
    <w:p w14:paraId="3F9C6A7F" w14:textId="19C68A6B" w:rsidR="00CF79A9" w:rsidRPr="008A71F6" w:rsidRDefault="00FB601E" w:rsidP="00CF79A9">
      <w:pPr>
        <w:tabs>
          <w:tab w:val="left" w:pos="993"/>
        </w:tabs>
        <w:spacing w:after="0" w:line="240" w:lineRule="auto"/>
        <w:ind w:firstLine="709"/>
        <w:contextualSpacing/>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3. </w:t>
      </w:r>
      <w:r w:rsidR="00CF79A9" w:rsidRPr="008A71F6">
        <w:rPr>
          <w:rFonts w:ascii="Times New Roman" w:eastAsia="Times New Roman" w:hAnsi="Times New Roman"/>
          <w:sz w:val="30"/>
          <w:szCs w:val="30"/>
          <w:lang w:eastAsia="ru-RU"/>
        </w:rPr>
        <w:t xml:space="preserve">Как можно вырастить картофель? </w:t>
      </w:r>
    </w:p>
    <w:p w14:paraId="6EAE5A3C" w14:textId="76136291" w:rsidR="00CF79A9" w:rsidRPr="008A71F6" w:rsidRDefault="00FB601E" w:rsidP="00CF79A9">
      <w:pPr>
        <w:tabs>
          <w:tab w:val="left" w:pos="993"/>
        </w:tabs>
        <w:spacing w:after="0" w:line="240" w:lineRule="auto"/>
        <w:ind w:firstLine="709"/>
        <w:contextualSpacing/>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4. </w:t>
      </w:r>
      <w:r w:rsidR="00CF79A9" w:rsidRPr="008A71F6">
        <w:rPr>
          <w:rFonts w:ascii="Times New Roman" w:eastAsia="Times New Roman" w:hAnsi="Times New Roman"/>
          <w:sz w:val="30"/>
          <w:szCs w:val="30"/>
          <w:lang w:eastAsia="ru-RU"/>
        </w:rPr>
        <w:t xml:space="preserve">Что такое рассада? </w:t>
      </w:r>
    </w:p>
    <w:p w14:paraId="31C8904E" w14:textId="10513129" w:rsidR="00CF79A9" w:rsidRPr="008A71F6" w:rsidRDefault="00FB601E" w:rsidP="00CF79A9">
      <w:pPr>
        <w:tabs>
          <w:tab w:val="left" w:pos="993"/>
        </w:tabs>
        <w:spacing w:after="0" w:line="240" w:lineRule="auto"/>
        <w:ind w:firstLine="709"/>
        <w:contextualSpacing/>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5. </w:t>
      </w:r>
      <w:r w:rsidR="00CF79A9" w:rsidRPr="008A71F6">
        <w:rPr>
          <w:rFonts w:ascii="Times New Roman" w:eastAsia="Times New Roman" w:hAnsi="Times New Roman"/>
          <w:sz w:val="30"/>
          <w:szCs w:val="30"/>
          <w:lang w:eastAsia="ru-RU"/>
        </w:rPr>
        <w:t xml:space="preserve">Какие овощи вы выращивали или видели, как выращивают? </w:t>
      </w:r>
    </w:p>
    <w:p w14:paraId="7654D860" w14:textId="5245EB80" w:rsidR="00CF79A9" w:rsidRPr="008A71F6" w:rsidRDefault="00FB601E" w:rsidP="005158FD">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6. </w:t>
      </w:r>
      <w:r w:rsidR="00CF79A9" w:rsidRPr="008A71F6">
        <w:rPr>
          <w:rFonts w:ascii="Times New Roman" w:eastAsia="Times New Roman" w:hAnsi="Times New Roman"/>
          <w:sz w:val="30"/>
          <w:szCs w:val="30"/>
          <w:lang w:eastAsia="ru-RU"/>
        </w:rPr>
        <w:t>Как вы думаете, почему разные овощи размножаются по-разному?</w:t>
      </w:r>
    </w:p>
    <w:p w14:paraId="2FFDC520" w14:textId="77777777" w:rsidR="00CF79A9" w:rsidRPr="008A71F6" w:rsidRDefault="00CF79A9" w:rsidP="005158FD">
      <w:pPr>
        <w:tabs>
          <w:tab w:val="left" w:pos="993"/>
        </w:tabs>
        <w:spacing w:after="0" w:line="240" w:lineRule="auto"/>
        <w:contextualSpacing/>
        <w:jc w:val="both"/>
        <w:rPr>
          <w:rFonts w:ascii="Times New Roman" w:eastAsia="Times New Roman" w:hAnsi="Times New Roman"/>
          <w:sz w:val="30"/>
          <w:szCs w:val="30"/>
          <w:lang w:eastAsia="ru-RU"/>
        </w:rPr>
      </w:pPr>
    </w:p>
    <w:p w14:paraId="358025FB" w14:textId="3A29406F"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3. Объяснение нового материала (37</w:t>
      </w:r>
      <w:r w:rsidR="00667864"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40 мин)</w:t>
      </w:r>
    </w:p>
    <w:p w14:paraId="78035FD7" w14:textId="6AC0D609" w:rsidR="00A52047" w:rsidRPr="008A71F6" w:rsidRDefault="005672FB" w:rsidP="00A52047">
      <w:pPr>
        <w:widowControl w:val="0"/>
        <w:spacing w:after="0" w:line="240" w:lineRule="auto"/>
        <w:ind w:firstLine="709"/>
        <w:jc w:val="both"/>
        <w:rPr>
          <w:rFonts w:ascii="Times New Roman" w:eastAsia="Times New Roman" w:hAnsi="Times New Roman"/>
          <w:i/>
          <w:sz w:val="30"/>
          <w:szCs w:val="30"/>
          <w:lang w:eastAsia="ru-RU"/>
        </w:rPr>
      </w:pPr>
      <w:r w:rsidRPr="008A71F6">
        <w:rPr>
          <w:rFonts w:eastAsia="Times New Roman"/>
          <w:i/>
          <w:iCs/>
          <w:noProof/>
          <w:sz w:val="30"/>
          <w:szCs w:val="30"/>
          <w:lang w:eastAsia="ru-RU"/>
        </w:rPr>
        <mc:AlternateContent>
          <mc:Choice Requires="wps">
            <w:drawing>
              <wp:anchor distT="0" distB="0" distL="114300" distR="114300" simplePos="0" relativeHeight="251674624" behindDoc="1" locked="0" layoutInCell="1" allowOverlap="1" wp14:anchorId="471AB46A" wp14:editId="4042BA15">
                <wp:simplePos x="0" y="0"/>
                <wp:positionH relativeFrom="column">
                  <wp:posOffset>4744720</wp:posOffset>
                </wp:positionH>
                <wp:positionV relativeFrom="paragraph">
                  <wp:posOffset>27305</wp:posOffset>
                </wp:positionV>
                <wp:extent cx="1201420" cy="1099820"/>
                <wp:effectExtent l="0" t="0" r="17780" b="24130"/>
                <wp:wrapTight wrapText="bothSides">
                  <wp:wrapPolygon edited="0">
                    <wp:start x="0" y="0"/>
                    <wp:lineTo x="0" y="21700"/>
                    <wp:lineTo x="21577" y="21700"/>
                    <wp:lineTo x="21577" y="0"/>
                    <wp:lineTo x="0" y="0"/>
                  </wp:wrapPolygon>
                </wp:wrapTight>
                <wp:docPr id="2077592177" name="Поле 2077592177"/>
                <wp:cNvGraphicFramePr/>
                <a:graphic xmlns:a="http://schemas.openxmlformats.org/drawingml/2006/main">
                  <a:graphicData uri="http://schemas.microsoft.com/office/word/2010/wordprocessingShape">
                    <wps:wsp>
                      <wps:cNvSpPr txBox="1"/>
                      <wps:spPr>
                        <a:xfrm>
                          <a:off x="0" y="0"/>
                          <a:ext cx="1201420" cy="10998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95A8E3" w14:textId="66F03B27" w:rsidR="008B1AD4" w:rsidRPr="008A3E03" w:rsidRDefault="008B1AD4" w:rsidP="005672FB">
                            <w:pPr>
                              <w:spacing w:after="0" w:line="240" w:lineRule="auto"/>
                              <w:jc w:val="center"/>
                            </w:pPr>
                            <w:r>
                              <w:rPr>
                                <w:noProof/>
                                <w:lang w:eastAsia="ru-RU"/>
                              </w:rPr>
                              <w:drawing>
                                <wp:inline distT="0" distB="0" distL="0" distR="0" wp14:anchorId="287A6820" wp14:editId="0FD69951">
                                  <wp:extent cx="1016000" cy="1016000"/>
                                  <wp:effectExtent l="0" t="0" r="0" b="0"/>
                                  <wp:docPr id="11706599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22926" cy="10229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AB46A" id="Поле 2077592177" o:spid="_x0000_s1039" type="#_x0000_t202" style="position:absolute;left:0;text-align:left;margin-left:373.6pt;margin-top:2.15pt;width:94.6pt;height:86.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" fillcolor="white [3201]" strokeweight=".5pt">
                <v:textbox>
                  <w:txbxContent>
                    <w:p w14:paraId="5C95A8E3" w14:textId="66F03B27" w:rsidR="008B1AD4" w:rsidRPr="008A3E03" w:rsidRDefault="008B1AD4" w:rsidP="005672FB">
                      <w:pPr>
                        <w:spacing w:after="0" w:line="240" w:lineRule="auto"/>
                        <w:jc w:val="center"/>
                      </w:pPr>
                      <w:r>
                        <w:rPr>
                          <w:noProof/>
                          <w:lang w:eastAsia="ru-RU"/>
                        </w:rPr>
                        <w:drawing>
                          <wp:inline distT="0" distB="0" distL="0" distR="0" wp14:anchorId="287A6820" wp14:editId="0FD69951">
                            <wp:extent cx="1016000" cy="1016000"/>
                            <wp:effectExtent l="0" t="0" r="0" b="0"/>
                            <wp:docPr id="11706599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22926" cy="1022926"/>
                                    </a:xfrm>
                                    <a:prstGeom prst="rect">
                                      <a:avLst/>
                                    </a:prstGeom>
                                    <a:noFill/>
                                    <a:ln>
                                      <a:noFill/>
                                    </a:ln>
                                  </pic:spPr>
                                </pic:pic>
                              </a:graphicData>
                            </a:graphic>
                          </wp:inline>
                        </w:drawing>
                      </w:r>
                    </w:p>
                  </w:txbxContent>
                </v:textbox>
                <w10:wrap type="tight"/>
              </v:shape>
            </w:pict>
          </mc:Fallback>
        </mc:AlternateContent>
      </w:r>
      <w:r w:rsidR="00A52047" w:rsidRPr="008A71F6">
        <w:rPr>
          <w:rFonts w:ascii="Times New Roman" w:eastAsia="Times New Roman" w:hAnsi="Times New Roman"/>
          <w:sz w:val="30"/>
          <w:szCs w:val="30"/>
          <w:lang w:eastAsia="ru-RU"/>
        </w:rPr>
        <w:t xml:space="preserve">Овощные </w:t>
      </w:r>
      <w:r w:rsidR="00BE2647">
        <w:rPr>
          <w:rFonts w:ascii="Times New Roman" w:eastAsia="Times New Roman" w:hAnsi="Times New Roman"/>
          <w:sz w:val="30"/>
          <w:szCs w:val="30"/>
          <w:lang w:eastAsia="ru-RU"/>
        </w:rPr>
        <w:t>культуры</w:t>
      </w:r>
      <w:r w:rsidR="00A52047" w:rsidRPr="008A71F6">
        <w:rPr>
          <w:rFonts w:ascii="Times New Roman" w:eastAsia="Times New Roman" w:hAnsi="Times New Roman"/>
          <w:sz w:val="30"/>
          <w:szCs w:val="30"/>
          <w:lang w:eastAsia="ru-RU"/>
        </w:rPr>
        <w:t xml:space="preserve"> могут размножаться двумя основными способами: семенным и вегетативным. </w:t>
      </w:r>
      <w:r w:rsidR="00A52047" w:rsidRPr="008A71F6">
        <w:rPr>
          <w:rFonts w:ascii="Times New Roman" w:eastAsia="Times New Roman" w:hAnsi="Times New Roman"/>
          <w:i/>
          <w:sz w:val="30"/>
          <w:szCs w:val="30"/>
          <w:lang w:eastAsia="ru-RU"/>
        </w:rPr>
        <w:t>При изучении материала учащиеся работают в рабочих листах.</w:t>
      </w:r>
      <w:r w:rsidR="00A52047" w:rsidRPr="008A71F6">
        <w:rPr>
          <w:rFonts w:eastAsia="Times New Roman"/>
          <w:i/>
          <w:iCs/>
          <w:noProof/>
          <w:sz w:val="30"/>
          <w:szCs w:val="30"/>
        </w:rPr>
        <w:t xml:space="preserve"> </w:t>
      </w:r>
    </w:p>
    <w:p w14:paraId="3480AA86" w14:textId="3F5537BA" w:rsidR="00A52047" w:rsidRPr="008A71F6" w:rsidRDefault="00A52047" w:rsidP="00A52047">
      <w:pPr>
        <w:widowControl w:val="0"/>
        <w:spacing w:after="0" w:line="240" w:lineRule="auto"/>
        <w:jc w:val="both"/>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t>Семенное размножение овощей.</w:t>
      </w:r>
    </w:p>
    <w:p w14:paraId="4FF45359" w14:textId="77777777" w:rsidR="00A52047" w:rsidRPr="008A71F6" w:rsidRDefault="00A52047" w:rsidP="00A52047">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Cs/>
          <w:sz w:val="30"/>
          <w:szCs w:val="30"/>
          <w:lang w:eastAsia="ru-RU"/>
        </w:rPr>
        <w:t>Семенное размножение является</w:t>
      </w:r>
      <w:r w:rsidRPr="008A71F6">
        <w:rPr>
          <w:rFonts w:ascii="Times New Roman" w:eastAsia="Times New Roman" w:hAnsi="Times New Roman"/>
          <w:sz w:val="30"/>
          <w:szCs w:val="30"/>
          <w:lang w:eastAsia="ru-RU"/>
        </w:rPr>
        <w:t xml:space="preserve"> самым распространенным способом размножения овощей. При этом способе мы берем семена, сажаем их в землю, и из них вырастают новые растения. Этот способ подходит для большинства овощных культур: помидоров, огурцов, перцев, моркови, свеклы и многих других. </w:t>
      </w:r>
    </w:p>
    <w:p w14:paraId="08FA9C45" w14:textId="3AE213A6" w:rsidR="00A52047" w:rsidRPr="008A71F6" w:rsidRDefault="00A52047"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Семена содержат зародыш будущего растения, а также запас питательных веществ, необходимых для его роста. Когда семена попадают в благоприятные условия (тепло, влага, свет), они прорастают и из них появляются ростки (рисунок 4). Затем ростки превращаются во взрослые растения, которые дают нам урожай.</w:t>
      </w:r>
    </w:p>
    <w:p w14:paraId="478BBCF3" w14:textId="77777777" w:rsidR="00A52047" w:rsidRPr="008A71F6" w:rsidRDefault="00A52047" w:rsidP="00CF79A9">
      <w:pPr>
        <w:spacing w:after="0" w:line="240" w:lineRule="auto"/>
        <w:ind w:firstLine="709"/>
        <w:jc w:val="both"/>
        <w:rPr>
          <w:rFonts w:ascii="Times New Roman" w:eastAsia="Times New Roman" w:hAnsi="Times New Roman"/>
          <w:sz w:val="30"/>
          <w:szCs w:val="30"/>
          <w:lang w:eastAsia="ru-RU"/>
        </w:rPr>
      </w:pPr>
    </w:p>
    <w:p w14:paraId="548DBCED" w14:textId="26AF62DD" w:rsidR="00A52047" w:rsidRPr="008A71F6" w:rsidRDefault="00A52047" w:rsidP="00A52047">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lastRenderedPageBreak/>
        <w:drawing>
          <wp:inline distT="0" distB="0" distL="0" distR="0" wp14:anchorId="0F1574AE" wp14:editId="287FDDE2">
            <wp:extent cx="4178464" cy="2619375"/>
            <wp:effectExtent l="0" t="0" r="0" b="0"/>
            <wp:docPr id="10299644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89704" cy="2626421"/>
                    </a:xfrm>
                    <a:prstGeom prst="rect">
                      <a:avLst/>
                    </a:prstGeom>
                    <a:noFill/>
                  </pic:spPr>
                </pic:pic>
              </a:graphicData>
            </a:graphic>
          </wp:inline>
        </w:drawing>
      </w:r>
    </w:p>
    <w:p w14:paraId="488382C9" w14:textId="77777777" w:rsidR="00A52047" w:rsidRPr="008A71F6" w:rsidRDefault="00A52047" w:rsidP="00CF79A9">
      <w:pPr>
        <w:spacing w:after="0" w:line="240" w:lineRule="auto"/>
        <w:ind w:firstLine="709"/>
        <w:jc w:val="both"/>
        <w:rPr>
          <w:rFonts w:ascii="Times New Roman" w:eastAsia="Times New Roman" w:hAnsi="Times New Roman"/>
          <w:sz w:val="30"/>
          <w:szCs w:val="30"/>
          <w:lang w:eastAsia="ru-RU"/>
        </w:rPr>
      </w:pPr>
    </w:p>
    <w:p w14:paraId="667236BF" w14:textId="360619FD" w:rsidR="00A52047" w:rsidRPr="008A71F6" w:rsidRDefault="00A52047" w:rsidP="00A52047">
      <w:pPr>
        <w:spacing w:after="0" w:line="240" w:lineRule="auto"/>
        <w:jc w:val="center"/>
        <w:rPr>
          <w:rFonts w:ascii="Times New Roman" w:hAnsi="Times New Roman"/>
          <w:sz w:val="30"/>
          <w:szCs w:val="30"/>
        </w:rPr>
      </w:pPr>
      <w:r w:rsidRPr="008A71F6">
        <w:rPr>
          <w:rFonts w:ascii="Times New Roman" w:hAnsi="Times New Roman"/>
          <w:sz w:val="30"/>
          <w:szCs w:val="30"/>
        </w:rPr>
        <w:t>Рисунок 4</w:t>
      </w:r>
      <w:r w:rsidR="00940FED" w:rsidRPr="008A71F6">
        <w:rPr>
          <w:rFonts w:ascii="Times New Roman" w:hAnsi="Times New Roman"/>
          <w:sz w:val="30"/>
          <w:szCs w:val="30"/>
        </w:rPr>
        <w:t xml:space="preserve"> –</w:t>
      </w:r>
      <w:r w:rsidRPr="008A71F6">
        <w:rPr>
          <w:rFonts w:ascii="Times New Roman" w:hAnsi="Times New Roman"/>
          <w:sz w:val="30"/>
          <w:szCs w:val="30"/>
        </w:rPr>
        <w:t xml:space="preserve"> Прорастание семян</w:t>
      </w:r>
    </w:p>
    <w:p w14:paraId="6F9FF476" w14:textId="77777777" w:rsidR="00A52047" w:rsidRPr="008A71F6" w:rsidRDefault="00A52047" w:rsidP="00CF79A9">
      <w:pPr>
        <w:spacing w:after="0" w:line="240" w:lineRule="auto"/>
        <w:ind w:firstLine="709"/>
        <w:jc w:val="both"/>
        <w:rPr>
          <w:rFonts w:ascii="Times New Roman" w:eastAsia="Times New Roman" w:hAnsi="Times New Roman"/>
          <w:sz w:val="30"/>
          <w:szCs w:val="30"/>
          <w:lang w:eastAsia="ru-RU"/>
        </w:rPr>
      </w:pPr>
    </w:p>
    <w:p w14:paraId="1D4916E1" w14:textId="1003949D" w:rsidR="00A52047" w:rsidRPr="008A71F6" w:rsidRDefault="00A52047" w:rsidP="00A52047">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Агротехнически семенное размножение состоит из нескольких этапов, каждый из которых включает в себя определенные работы (рисунок 5). </w:t>
      </w:r>
    </w:p>
    <w:p w14:paraId="5791CB8D" w14:textId="77777777" w:rsidR="00A52047" w:rsidRPr="008A71F6" w:rsidRDefault="00A52047" w:rsidP="00CF79A9">
      <w:pPr>
        <w:spacing w:after="0" w:line="240" w:lineRule="auto"/>
        <w:ind w:firstLine="709"/>
        <w:jc w:val="both"/>
        <w:rPr>
          <w:rFonts w:ascii="Times New Roman" w:eastAsia="Times New Roman" w:hAnsi="Times New Roman"/>
          <w:sz w:val="30"/>
          <w:szCs w:val="30"/>
          <w:lang w:eastAsia="ru-RU"/>
        </w:rPr>
      </w:pPr>
    </w:p>
    <w:p w14:paraId="5EC69E07" w14:textId="6CA404A3" w:rsidR="00A52047" w:rsidRPr="008A71F6" w:rsidRDefault="00A52047" w:rsidP="00A52047">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4B1B3F65" wp14:editId="4091BC0C">
            <wp:extent cx="5944235" cy="3275754"/>
            <wp:effectExtent l="0" t="0" r="0" b="1270"/>
            <wp:docPr id="17887099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t="16956"/>
                    <a:stretch/>
                  </pic:blipFill>
                  <pic:spPr bwMode="auto">
                    <a:xfrm>
                      <a:off x="0" y="0"/>
                      <a:ext cx="5944235" cy="3275754"/>
                    </a:xfrm>
                    <a:prstGeom prst="rect">
                      <a:avLst/>
                    </a:prstGeom>
                    <a:noFill/>
                    <a:ln>
                      <a:noFill/>
                    </a:ln>
                    <a:extLst>
                      <a:ext uri="{53640926-AAD7-44D8-BBD7-CCE9431645EC}">
                        <a14:shadowObscured xmlns:a14="http://schemas.microsoft.com/office/drawing/2010/main"/>
                      </a:ext>
                    </a:extLst>
                  </pic:spPr>
                </pic:pic>
              </a:graphicData>
            </a:graphic>
          </wp:inline>
        </w:drawing>
      </w:r>
    </w:p>
    <w:p w14:paraId="09669CB4" w14:textId="77777777" w:rsidR="00A52047" w:rsidRPr="008A71F6" w:rsidRDefault="00A52047" w:rsidP="00D726EC">
      <w:pPr>
        <w:spacing w:after="0" w:line="240" w:lineRule="auto"/>
        <w:ind w:firstLine="709"/>
        <w:jc w:val="both"/>
        <w:rPr>
          <w:rFonts w:ascii="Times New Roman" w:eastAsia="Times New Roman" w:hAnsi="Times New Roman"/>
          <w:sz w:val="30"/>
          <w:szCs w:val="30"/>
          <w:lang w:eastAsia="ru-RU"/>
        </w:rPr>
      </w:pPr>
    </w:p>
    <w:p w14:paraId="5E6A8426" w14:textId="7A1F4E49" w:rsidR="00A52047" w:rsidRPr="008A71F6" w:rsidRDefault="00A52047" w:rsidP="00D726EC">
      <w:pPr>
        <w:spacing w:after="0"/>
        <w:jc w:val="center"/>
        <w:rPr>
          <w:rFonts w:ascii="Times New Roman" w:hAnsi="Times New Roman"/>
          <w:sz w:val="30"/>
          <w:szCs w:val="30"/>
        </w:rPr>
      </w:pPr>
      <w:r w:rsidRPr="008A71F6">
        <w:rPr>
          <w:rFonts w:ascii="Times New Roman" w:hAnsi="Times New Roman"/>
          <w:sz w:val="30"/>
          <w:szCs w:val="30"/>
        </w:rPr>
        <w:t>Рисунок 5</w:t>
      </w:r>
      <w:r w:rsidR="00940FED" w:rsidRPr="008A71F6">
        <w:rPr>
          <w:rFonts w:ascii="Times New Roman" w:hAnsi="Times New Roman"/>
          <w:sz w:val="30"/>
          <w:szCs w:val="30"/>
        </w:rPr>
        <w:t xml:space="preserve"> –</w:t>
      </w:r>
      <w:r w:rsidRPr="008A71F6">
        <w:rPr>
          <w:rFonts w:ascii="Times New Roman" w:hAnsi="Times New Roman"/>
          <w:sz w:val="30"/>
          <w:szCs w:val="30"/>
        </w:rPr>
        <w:t xml:space="preserve"> Основные этапы семенного размножения растений</w:t>
      </w:r>
    </w:p>
    <w:p w14:paraId="640FA07B" w14:textId="77777777" w:rsidR="00A52047" w:rsidRPr="008A71F6" w:rsidRDefault="00A52047" w:rsidP="00D726EC">
      <w:pPr>
        <w:spacing w:after="0" w:line="240" w:lineRule="auto"/>
        <w:ind w:firstLine="709"/>
        <w:jc w:val="both"/>
        <w:rPr>
          <w:rFonts w:ascii="Times New Roman" w:eastAsia="Times New Roman" w:hAnsi="Times New Roman"/>
          <w:sz w:val="30"/>
          <w:szCs w:val="30"/>
          <w:lang w:eastAsia="ru-RU"/>
        </w:rPr>
      </w:pPr>
    </w:p>
    <w:p w14:paraId="655AF378" w14:textId="7B4B10F0" w:rsidR="00CD5917" w:rsidRPr="008A71F6" w:rsidRDefault="00CD5917" w:rsidP="00CD5917">
      <w:pPr>
        <w:widowControl w:val="0"/>
        <w:spacing w:after="0" w:line="240" w:lineRule="auto"/>
        <w:ind w:firstLine="709"/>
        <w:jc w:val="both"/>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Способы вегетативного размножения овощ</w:t>
      </w:r>
      <w:r w:rsidR="00BE2647">
        <w:rPr>
          <w:rFonts w:ascii="Times New Roman" w:eastAsia="Times New Roman" w:hAnsi="Times New Roman"/>
          <w:b/>
          <w:bCs/>
          <w:sz w:val="30"/>
          <w:szCs w:val="30"/>
          <w:lang w:eastAsia="ru-RU"/>
        </w:rPr>
        <w:t>ных культур</w:t>
      </w:r>
      <w:r w:rsidRPr="008A71F6">
        <w:rPr>
          <w:rFonts w:ascii="Times New Roman" w:eastAsia="Times New Roman" w:hAnsi="Times New Roman"/>
          <w:b/>
          <w:bCs/>
          <w:sz w:val="30"/>
          <w:szCs w:val="30"/>
          <w:lang w:eastAsia="ru-RU"/>
        </w:rPr>
        <w:t>.</w:t>
      </w:r>
    </w:p>
    <w:p w14:paraId="71020832" w14:textId="72D7D63C" w:rsidR="00A52047" w:rsidRPr="008A71F6" w:rsidRDefault="00CD5917"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Cs/>
          <w:sz w:val="30"/>
          <w:szCs w:val="30"/>
          <w:lang w:eastAsia="ru-RU"/>
        </w:rPr>
        <w:t>Вегетативное размножение</w:t>
      </w:r>
      <w:r w:rsidRPr="008A71F6">
        <w:rPr>
          <w:rFonts w:ascii="Times New Roman" w:eastAsia="Times New Roman" w:hAnsi="Times New Roman"/>
          <w:b/>
          <w:bCs/>
          <w:sz w:val="30"/>
          <w:szCs w:val="30"/>
          <w:lang w:eastAsia="ru-RU"/>
        </w:rPr>
        <w:t xml:space="preserve"> </w:t>
      </w:r>
      <w:r w:rsidRPr="008A71F6">
        <w:rPr>
          <w:rFonts w:ascii="Times New Roman" w:eastAsia="Times New Roman" w:hAnsi="Times New Roman"/>
          <w:sz w:val="30"/>
          <w:szCs w:val="30"/>
          <w:lang w:eastAsia="ru-RU"/>
        </w:rPr>
        <w:t xml:space="preserve">происходит без участия семян. Новые растения появляются из частей материнского растения: клубней, луковиц, корневищ, черенков. Вегетативное размножение позволяет </w:t>
      </w:r>
      <w:r w:rsidRPr="008A71F6">
        <w:rPr>
          <w:rFonts w:ascii="Times New Roman" w:eastAsia="Times New Roman" w:hAnsi="Times New Roman"/>
          <w:sz w:val="30"/>
          <w:szCs w:val="30"/>
          <w:lang w:eastAsia="ru-RU"/>
        </w:rPr>
        <w:lastRenderedPageBreak/>
        <w:t>сохранить все свойства материнского растения, что особенно важно для сортов с ценными качествами. Например, картофель размножается клубнями, лук и чеснок луковицами, хрен корневищами, некоторые виды тыквенных могут размножаться черенками (рисунок 6)</w:t>
      </w:r>
      <w:r w:rsidR="005158FD">
        <w:rPr>
          <w:rFonts w:ascii="Times New Roman" w:eastAsia="Times New Roman" w:hAnsi="Times New Roman"/>
          <w:sz w:val="30"/>
          <w:szCs w:val="30"/>
          <w:lang w:eastAsia="ru-RU"/>
        </w:rPr>
        <w:t>.</w:t>
      </w:r>
    </w:p>
    <w:p w14:paraId="2C990EBA" w14:textId="77777777" w:rsidR="00A52047" w:rsidRPr="008A71F6" w:rsidRDefault="00A52047" w:rsidP="00CF79A9">
      <w:pPr>
        <w:spacing w:after="0" w:line="240" w:lineRule="auto"/>
        <w:ind w:firstLine="709"/>
        <w:jc w:val="both"/>
        <w:rPr>
          <w:rFonts w:ascii="Times New Roman" w:eastAsia="Times New Roman" w:hAnsi="Times New Roman"/>
          <w:sz w:val="30"/>
          <w:szCs w:val="30"/>
          <w:lang w:eastAsia="ru-RU"/>
        </w:rPr>
      </w:pPr>
    </w:p>
    <w:p w14:paraId="78B4CE43" w14:textId="3715B9D9" w:rsidR="00A52047" w:rsidRPr="008A71F6" w:rsidRDefault="00CD5917" w:rsidP="00CD5917">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46A1A717" wp14:editId="61A742A5">
            <wp:extent cx="5847999" cy="1925743"/>
            <wp:effectExtent l="0" t="0" r="635" b="0"/>
            <wp:docPr id="15583909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a:extLst>
                        <a:ext uri="{28A0092B-C50C-407E-A947-70E740481C1C}">
                          <a14:useLocalDpi xmlns:a14="http://schemas.microsoft.com/office/drawing/2010/main" val="0"/>
                        </a:ext>
                      </a:extLst>
                    </a:blip>
                    <a:srcRect t="16822"/>
                    <a:stretch/>
                  </pic:blipFill>
                  <pic:spPr bwMode="auto">
                    <a:xfrm>
                      <a:off x="0" y="0"/>
                      <a:ext cx="5848350" cy="1925859"/>
                    </a:xfrm>
                    <a:prstGeom prst="rect">
                      <a:avLst/>
                    </a:prstGeom>
                    <a:noFill/>
                    <a:ln>
                      <a:noFill/>
                    </a:ln>
                    <a:extLst>
                      <a:ext uri="{53640926-AAD7-44D8-BBD7-CCE9431645EC}">
                        <a14:shadowObscured xmlns:a14="http://schemas.microsoft.com/office/drawing/2010/main"/>
                      </a:ext>
                    </a:extLst>
                  </pic:spPr>
                </pic:pic>
              </a:graphicData>
            </a:graphic>
          </wp:inline>
        </w:drawing>
      </w:r>
    </w:p>
    <w:p w14:paraId="52F3BBA3" w14:textId="77777777" w:rsidR="00A52047" w:rsidRPr="008A71F6" w:rsidRDefault="00A52047" w:rsidP="0087742D">
      <w:pPr>
        <w:spacing w:after="0" w:line="240" w:lineRule="auto"/>
        <w:ind w:firstLine="709"/>
        <w:jc w:val="both"/>
        <w:rPr>
          <w:rFonts w:ascii="Times New Roman" w:eastAsia="Times New Roman" w:hAnsi="Times New Roman"/>
          <w:sz w:val="30"/>
          <w:szCs w:val="30"/>
          <w:lang w:eastAsia="ru-RU"/>
        </w:rPr>
      </w:pPr>
    </w:p>
    <w:p w14:paraId="69F994EF" w14:textId="6408194E" w:rsidR="00CD5917" w:rsidRPr="008A71F6" w:rsidRDefault="00CD5917" w:rsidP="0087742D">
      <w:pPr>
        <w:spacing w:after="0" w:line="240" w:lineRule="auto"/>
        <w:rPr>
          <w:rFonts w:ascii="Times New Roman" w:hAnsi="Times New Roman"/>
          <w:sz w:val="30"/>
          <w:szCs w:val="30"/>
        </w:rPr>
      </w:pPr>
      <w:r w:rsidRPr="008A71F6">
        <w:rPr>
          <w:rFonts w:ascii="Times New Roman" w:hAnsi="Times New Roman"/>
          <w:sz w:val="30"/>
          <w:szCs w:val="30"/>
        </w:rPr>
        <w:t>Рисунок 6</w:t>
      </w:r>
      <w:r w:rsidR="00940FED" w:rsidRPr="008A71F6">
        <w:rPr>
          <w:rFonts w:ascii="Times New Roman" w:hAnsi="Times New Roman"/>
          <w:sz w:val="30"/>
          <w:szCs w:val="30"/>
        </w:rPr>
        <w:t xml:space="preserve"> –</w:t>
      </w:r>
      <w:r w:rsidRPr="008A71F6">
        <w:rPr>
          <w:rFonts w:ascii="Times New Roman" w:hAnsi="Times New Roman"/>
          <w:sz w:val="30"/>
          <w:szCs w:val="30"/>
        </w:rPr>
        <w:t xml:space="preserve"> Примеры вегетативного размножения разных видов овощей</w:t>
      </w:r>
    </w:p>
    <w:p w14:paraId="7EDD261B" w14:textId="77777777" w:rsidR="0087742D" w:rsidRPr="008A71F6" w:rsidRDefault="0087742D" w:rsidP="0087742D">
      <w:pPr>
        <w:spacing w:after="0" w:line="240" w:lineRule="auto"/>
        <w:rPr>
          <w:rFonts w:ascii="Times New Roman" w:hAnsi="Times New Roman"/>
          <w:sz w:val="30"/>
          <w:szCs w:val="30"/>
        </w:rPr>
      </w:pPr>
    </w:p>
    <w:p w14:paraId="2BABEC65" w14:textId="60602837" w:rsidR="0087742D" w:rsidRPr="008A71F6" w:rsidRDefault="0087742D" w:rsidP="0087742D">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bCs/>
          <w:noProof/>
          <w:sz w:val="30"/>
          <w:szCs w:val="30"/>
          <w:lang w:eastAsia="ru-RU"/>
        </w:rPr>
        <mc:AlternateContent>
          <mc:Choice Requires="wpg">
            <w:drawing>
              <wp:anchor distT="0" distB="0" distL="114300" distR="114300" simplePos="0" relativeHeight="251676672" behindDoc="0" locked="0" layoutInCell="1" allowOverlap="1" wp14:anchorId="114A5EA2" wp14:editId="3F9D641B">
                <wp:simplePos x="0" y="0"/>
                <wp:positionH relativeFrom="column">
                  <wp:posOffset>43815</wp:posOffset>
                </wp:positionH>
                <wp:positionV relativeFrom="paragraph">
                  <wp:posOffset>905510</wp:posOffset>
                </wp:positionV>
                <wp:extent cx="5800725" cy="647700"/>
                <wp:effectExtent l="0" t="0" r="9525" b="19050"/>
                <wp:wrapSquare wrapText="bothSides"/>
                <wp:docPr id="442232699" name="Группа 442232699"/>
                <wp:cNvGraphicFramePr/>
                <a:graphic xmlns:a="http://schemas.openxmlformats.org/drawingml/2006/main">
                  <a:graphicData uri="http://schemas.microsoft.com/office/word/2010/wordprocessingGroup">
                    <wpg:wgp>
                      <wpg:cNvGrpSpPr/>
                      <wpg:grpSpPr>
                        <a:xfrm>
                          <a:off x="0" y="0"/>
                          <a:ext cx="5800725" cy="647700"/>
                          <a:chOff x="571554" y="-228871"/>
                          <a:chExt cx="2883527" cy="895736"/>
                        </a:xfrm>
                      </wpg:grpSpPr>
                      <wps:wsp>
                        <wps:cNvPr id="442232700" name="Поле 442232700"/>
                        <wps:cNvSpPr txBox="1"/>
                        <wps:spPr>
                          <a:xfrm>
                            <a:off x="571554" y="-228871"/>
                            <a:ext cx="2747181" cy="89573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6E793A" w14:textId="2A9FA9B2" w:rsidR="008B1AD4" w:rsidRPr="00B14B80" w:rsidRDefault="008B1AD4" w:rsidP="0087742D">
                              <w:pPr>
                                <w:spacing w:line="240" w:lineRule="auto"/>
                                <w:rPr>
                                  <w:rFonts w:ascii="Times New Roman" w:hAnsi="Times New Roman"/>
                                  <w:i/>
                                  <w:sz w:val="24"/>
                                  <w:szCs w:val="24"/>
                                </w:rPr>
                              </w:pPr>
                              <w:r>
                                <w:tab/>
                              </w:r>
                              <w:r w:rsidRPr="00B14B80">
                                <w:rPr>
                                  <w:rFonts w:ascii="Times New Roman" w:hAnsi="Times New Roman"/>
                                  <w:i/>
                                  <w:sz w:val="24"/>
                                  <w:szCs w:val="24"/>
                                </w:rPr>
                                <w:t>Семенное размножение дает возможность получить новое растение с возможными новыми свойствами, а вегетативное размножение</w:t>
                              </w:r>
                              <w:r>
                                <w:rPr>
                                  <w:rFonts w:ascii="Times New Roman" w:hAnsi="Times New Roman"/>
                                  <w:i/>
                                  <w:sz w:val="24"/>
                                  <w:szCs w:val="24"/>
                                </w:rPr>
                                <w:t xml:space="preserve"> –</w:t>
                              </w:r>
                              <w:r w:rsidRPr="00B14B80">
                                <w:rPr>
                                  <w:rFonts w:ascii="Times New Roman" w:hAnsi="Times New Roman"/>
                                  <w:i/>
                                  <w:sz w:val="24"/>
                                  <w:szCs w:val="24"/>
                                </w:rPr>
                                <w:t xml:space="preserve"> клонирует материнское растение.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2232701" name="Рисунок 442232701" descr="D:\-==13.05.2021==-\2025\март\агроклассы\_2.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3241723" y="-47624"/>
                            <a:ext cx="213358" cy="71448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14A5EA2" id="Группа 442232699" o:spid="_x0000_s1040" style="position:absolute;left:0;text-align:left;margin-left:3.45pt;margin-top:71.3pt;width:456.75pt;height:51pt;z-index:251676672;mso-width-relative:margin;mso-height-relative:margin" coordorigin="5715,-2288" coordsize="28835,8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">
                <v:shape id="Поле 442232700" o:spid="_x0000_s1041" type="#_x0000_t202" style="position:absolute;left:5715;top:-2288;width:27472;height:8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" fillcolor="white [3201]" strokeweight=".5pt">
                  <v:textbox>
                    <w:txbxContent>
                      <w:p w14:paraId="086E793A" w14:textId="2A9FA9B2" w:rsidR="008B1AD4" w:rsidRPr="00B14B80" w:rsidRDefault="008B1AD4" w:rsidP="0087742D">
                        <w:pPr>
                          <w:spacing w:line="240" w:lineRule="auto"/>
                          <w:rPr>
                            <w:rFonts w:ascii="Times New Roman" w:hAnsi="Times New Roman"/>
                            <w:i/>
                            <w:sz w:val="24"/>
                            <w:szCs w:val="24"/>
                          </w:rPr>
                        </w:pPr>
                        <w:r>
                          <w:tab/>
                        </w:r>
                        <w:r w:rsidRPr="00B14B80">
                          <w:rPr>
                            <w:rFonts w:ascii="Times New Roman" w:hAnsi="Times New Roman"/>
                            <w:i/>
                            <w:sz w:val="24"/>
                            <w:szCs w:val="24"/>
                          </w:rPr>
                          <w:t>Семенное размножение дает возможность получить новое растение с возможными новыми свойствами, а вегетативное размножение</w:t>
                        </w:r>
                        <w:r>
                          <w:rPr>
                            <w:rFonts w:ascii="Times New Roman" w:hAnsi="Times New Roman"/>
                            <w:i/>
                            <w:sz w:val="24"/>
                            <w:szCs w:val="24"/>
                          </w:rPr>
                          <w:t xml:space="preserve"> –</w:t>
                        </w:r>
                        <w:r w:rsidRPr="00B14B80">
                          <w:rPr>
                            <w:rFonts w:ascii="Times New Roman" w:hAnsi="Times New Roman"/>
                            <w:i/>
                            <w:sz w:val="24"/>
                            <w:szCs w:val="24"/>
                          </w:rPr>
                          <w:t xml:space="preserve"> клонирует материнское растение.</w:t>
                        </w:r>
                      </w:p>
                    </w:txbxContent>
                  </v:textbox>
                </v:shape>
                <v:shape id="Рисунок 442232701" o:spid="_x0000_s1042" type="#_x0000_t75" style="position:absolute;left:32417;top:-476;width:2133;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">
                  <v:imagedata r:id="rId28" o:title="_2"/>
                </v:shape>
                <w10:wrap type="square"/>
              </v:group>
            </w:pict>
          </mc:Fallback>
        </mc:AlternateContent>
      </w:r>
      <w:r w:rsidRPr="008A71F6">
        <w:rPr>
          <w:rFonts w:ascii="Times New Roman" w:eastAsia="Times New Roman" w:hAnsi="Times New Roman"/>
          <w:sz w:val="30"/>
          <w:szCs w:val="30"/>
          <w:lang w:eastAsia="ru-RU"/>
        </w:rPr>
        <w:t xml:space="preserve">Каждая овощная культура имеет свои особенности размножения. Для получения хорошего урожая необходимо соблюдать правила посадки и ухода за растениями. </w:t>
      </w:r>
    </w:p>
    <w:p w14:paraId="1B624058" w14:textId="77777777" w:rsidR="00E340F3" w:rsidRPr="008A71F6" w:rsidRDefault="00E340F3" w:rsidP="0087742D">
      <w:pPr>
        <w:widowControl w:val="0"/>
        <w:spacing w:after="0" w:line="240" w:lineRule="auto"/>
        <w:ind w:firstLine="709"/>
        <w:jc w:val="both"/>
        <w:rPr>
          <w:rFonts w:ascii="Times New Roman" w:eastAsia="Times New Roman" w:hAnsi="Times New Roman"/>
          <w:sz w:val="30"/>
          <w:szCs w:val="30"/>
          <w:lang w:eastAsia="ru-RU"/>
        </w:rPr>
      </w:pPr>
    </w:p>
    <w:p w14:paraId="168727F9" w14:textId="77777777" w:rsidR="00E340F3" w:rsidRPr="00CF37B1" w:rsidRDefault="00E340F3" w:rsidP="0087742D">
      <w:pPr>
        <w:widowControl w:val="0"/>
        <w:spacing w:after="0" w:line="240" w:lineRule="auto"/>
        <w:ind w:firstLine="709"/>
        <w:jc w:val="both"/>
        <w:rPr>
          <w:rFonts w:ascii="Times New Roman" w:eastAsia="Times New Roman" w:hAnsi="Times New Roman"/>
          <w:sz w:val="30"/>
          <w:szCs w:val="30"/>
          <w:lang w:eastAsia="ru-RU"/>
        </w:rPr>
      </w:pPr>
    </w:p>
    <w:p w14:paraId="34B7283C" w14:textId="5B0D5FBC" w:rsidR="00A52047" w:rsidRPr="008A71F6" w:rsidRDefault="0087742D"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 xml:space="preserve">Семена овощных </w:t>
      </w:r>
      <w:r w:rsidR="00D11816">
        <w:rPr>
          <w:rFonts w:ascii="Times New Roman" w:eastAsia="Times New Roman" w:hAnsi="Times New Roman"/>
          <w:b/>
          <w:sz w:val="30"/>
          <w:szCs w:val="30"/>
          <w:lang w:eastAsia="ru-RU"/>
        </w:rPr>
        <w:t>культур</w:t>
      </w:r>
      <w:r w:rsidRPr="008A71F6">
        <w:rPr>
          <w:rFonts w:ascii="Times New Roman" w:eastAsia="Times New Roman" w:hAnsi="Times New Roman"/>
          <w:b/>
          <w:sz w:val="30"/>
          <w:szCs w:val="30"/>
          <w:lang w:eastAsia="ru-RU"/>
        </w:rPr>
        <w:t>. Особенности посева семян.</w:t>
      </w:r>
    </w:p>
    <w:p w14:paraId="4A23F7C8" w14:textId="4157A549" w:rsidR="0087742D" w:rsidRPr="008A71F6" w:rsidRDefault="0087742D"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Одним из важнейших этапов агрономической работы является посев семян.</w:t>
      </w:r>
    </w:p>
    <w:p w14:paraId="60A5FBFD" w14:textId="4A6B9356" w:rsidR="0087742D" w:rsidRDefault="0087742D"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Глубина посева семян – это расстояние от поверхности почвы до семени (рисунок 7)</w:t>
      </w:r>
      <w:r w:rsidR="005158FD">
        <w:rPr>
          <w:rFonts w:ascii="Times New Roman" w:eastAsia="Times New Roman" w:hAnsi="Times New Roman"/>
          <w:sz w:val="30"/>
          <w:szCs w:val="30"/>
          <w:lang w:eastAsia="ru-RU"/>
        </w:rPr>
        <w:t>.</w:t>
      </w:r>
    </w:p>
    <w:p w14:paraId="4127FBD1" w14:textId="77777777" w:rsidR="00D11816" w:rsidRPr="00D11816" w:rsidRDefault="00D11816" w:rsidP="00CF79A9">
      <w:pPr>
        <w:spacing w:after="0" w:line="240" w:lineRule="auto"/>
        <w:ind w:firstLine="709"/>
        <w:jc w:val="both"/>
        <w:rPr>
          <w:rFonts w:ascii="Times New Roman" w:eastAsia="Times New Roman" w:hAnsi="Times New Roman"/>
          <w:sz w:val="18"/>
          <w:szCs w:val="18"/>
          <w:lang w:eastAsia="ru-RU"/>
        </w:rPr>
      </w:pPr>
    </w:p>
    <w:p w14:paraId="6896046E" w14:textId="1611A30C" w:rsidR="0087742D" w:rsidRPr="008A71F6" w:rsidRDefault="0087742D" w:rsidP="00E340F3">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7DD56FF5" wp14:editId="22130728">
            <wp:extent cx="4000500" cy="2506135"/>
            <wp:effectExtent l="0" t="0" r="0" b="8890"/>
            <wp:docPr id="2434732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32931" cy="2526451"/>
                    </a:xfrm>
                    <a:prstGeom prst="rect">
                      <a:avLst/>
                    </a:prstGeom>
                    <a:noFill/>
                  </pic:spPr>
                </pic:pic>
              </a:graphicData>
            </a:graphic>
          </wp:inline>
        </w:drawing>
      </w:r>
    </w:p>
    <w:p w14:paraId="2F83F1B7" w14:textId="77777777" w:rsidR="0087742D" w:rsidRPr="008A71F6" w:rsidRDefault="0087742D" w:rsidP="00CF79A9">
      <w:pPr>
        <w:spacing w:after="0" w:line="240" w:lineRule="auto"/>
        <w:ind w:firstLine="709"/>
        <w:jc w:val="both"/>
        <w:rPr>
          <w:rFonts w:ascii="Times New Roman" w:eastAsia="Times New Roman" w:hAnsi="Times New Roman"/>
          <w:sz w:val="30"/>
          <w:szCs w:val="30"/>
          <w:lang w:eastAsia="ru-RU"/>
        </w:rPr>
      </w:pPr>
    </w:p>
    <w:p w14:paraId="17AAB6AB" w14:textId="58458A72" w:rsidR="0087742D" w:rsidRDefault="0087742D" w:rsidP="007F08E1">
      <w:pPr>
        <w:spacing w:after="0" w:line="240" w:lineRule="auto"/>
        <w:jc w:val="center"/>
        <w:rPr>
          <w:rFonts w:ascii="Times New Roman" w:hAnsi="Times New Roman"/>
          <w:sz w:val="30"/>
          <w:szCs w:val="30"/>
        </w:rPr>
      </w:pPr>
      <w:r w:rsidRPr="00AF23F3">
        <w:rPr>
          <w:rFonts w:ascii="Times New Roman" w:hAnsi="Times New Roman"/>
          <w:sz w:val="30"/>
          <w:szCs w:val="30"/>
        </w:rPr>
        <w:t>Рисунок 7</w:t>
      </w:r>
      <w:r w:rsidR="00940FED" w:rsidRPr="00AF23F3">
        <w:rPr>
          <w:rFonts w:ascii="Times New Roman" w:hAnsi="Times New Roman"/>
          <w:sz w:val="30"/>
          <w:szCs w:val="30"/>
        </w:rPr>
        <w:t xml:space="preserve"> –</w:t>
      </w:r>
      <w:r w:rsidRPr="00AF23F3">
        <w:rPr>
          <w:rFonts w:ascii="Times New Roman" w:hAnsi="Times New Roman"/>
          <w:sz w:val="30"/>
          <w:szCs w:val="30"/>
        </w:rPr>
        <w:t xml:space="preserve"> </w:t>
      </w:r>
      <w:r w:rsidR="007F08E1">
        <w:rPr>
          <w:rFonts w:ascii="Times New Roman" w:hAnsi="Times New Roman"/>
          <w:sz w:val="30"/>
          <w:szCs w:val="30"/>
        </w:rPr>
        <w:t>Глубина посева семян</w:t>
      </w:r>
    </w:p>
    <w:p w14:paraId="2E625DD6" w14:textId="77777777" w:rsidR="007F08E1" w:rsidRPr="005158FD" w:rsidRDefault="007F08E1" w:rsidP="007F08E1">
      <w:pPr>
        <w:spacing w:after="0" w:line="240" w:lineRule="auto"/>
        <w:jc w:val="center"/>
        <w:rPr>
          <w:rFonts w:ascii="Times New Roman" w:eastAsia="Times New Roman" w:hAnsi="Times New Roman"/>
          <w:color w:val="FF0000"/>
          <w:sz w:val="30"/>
          <w:szCs w:val="30"/>
          <w:lang w:eastAsia="ru-RU"/>
        </w:rPr>
      </w:pPr>
    </w:p>
    <w:p w14:paraId="41F24A1A" w14:textId="77777777" w:rsidR="00E340F3" w:rsidRPr="008A71F6" w:rsidRDefault="00E340F3" w:rsidP="00E340F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От глубины посева зависит всхожесть семян, если семена посеять слишком глубоко, им может не хватить сил, чтобы прорасти и выбраться на поверхность, а если слишком близко к поверхности, то они могут высохнуть, быть смыты дождем. </w:t>
      </w:r>
    </w:p>
    <w:p w14:paraId="07119BE5" w14:textId="77777777" w:rsidR="00E340F3" w:rsidRPr="008A71F6" w:rsidRDefault="00E340F3" w:rsidP="00E340F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Правильная глубина посева способствует развитию здоровых растений с крепкой корневой системой. От глубины посева зависит, насколько хорошо растение будет получать питательные вещества и воду, а это влияет на урожай.</w:t>
      </w:r>
    </w:p>
    <w:p w14:paraId="55D98A29" w14:textId="77777777" w:rsidR="007F08E1" w:rsidRPr="005C32E4" w:rsidRDefault="007F08E1" w:rsidP="007F08E1">
      <w:pPr>
        <w:spacing w:after="0" w:line="240" w:lineRule="auto"/>
        <w:ind w:firstLine="709"/>
        <w:jc w:val="both"/>
        <w:rPr>
          <w:rFonts w:ascii="Times New Roman" w:eastAsia="Times New Roman" w:hAnsi="Times New Roman"/>
          <w:i/>
          <w:sz w:val="30"/>
          <w:szCs w:val="30"/>
          <w:lang w:eastAsia="ru-RU"/>
        </w:rPr>
      </w:pPr>
      <w:r w:rsidRPr="008A71F6">
        <w:rPr>
          <w:rFonts w:ascii="Times New Roman" w:eastAsia="Times New Roman" w:hAnsi="Times New Roman"/>
          <w:i/>
          <w:sz w:val="30"/>
          <w:szCs w:val="30"/>
          <w:lang w:eastAsia="ru-RU"/>
        </w:rPr>
        <w:t>Как же определить глубину посева? Какие факторы необходимо</w:t>
      </w:r>
      <w:r w:rsidRPr="005C32E4">
        <w:t xml:space="preserve"> </w:t>
      </w:r>
      <w:r w:rsidRPr="005C32E4">
        <w:rPr>
          <w:rFonts w:ascii="Times New Roman" w:eastAsia="Times New Roman" w:hAnsi="Times New Roman"/>
          <w:i/>
          <w:sz w:val="30"/>
          <w:szCs w:val="30"/>
          <w:lang w:eastAsia="ru-RU"/>
        </w:rPr>
        <w:t>учитывать при определении глубины</w:t>
      </w:r>
      <w:r>
        <w:rPr>
          <w:rFonts w:ascii="Times New Roman" w:eastAsia="Times New Roman" w:hAnsi="Times New Roman"/>
          <w:i/>
          <w:sz w:val="30"/>
          <w:szCs w:val="30"/>
          <w:lang w:eastAsia="ru-RU"/>
        </w:rPr>
        <w:t xml:space="preserve"> посева</w:t>
      </w:r>
      <w:r w:rsidRPr="005C32E4">
        <w:rPr>
          <w:rFonts w:ascii="Times New Roman" w:eastAsia="Times New Roman" w:hAnsi="Times New Roman"/>
          <w:i/>
          <w:sz w:val="30"/>
          <w:szCs w:val="30"/>
          <w:lang w:eastAsia="ru-RU"/>
        </w:rPr>
        <w:t>?</w:t>
      </w:r>
    </w:p>
    <w:p w14:paraId="43C99943" w14:textId="77777777" w:rsidR="0087742D" w:rsidRPr="008A71F6" w:rsidRDefault="0087742D" w:rsidP="00CF79A9">
      <w:pPr>
        <w:spacing w:after="0" w:line="240" w:lineRule="auto"/>
        <w:ind w:firstLine="709"/>
        <w:jc w:val="both"/>
        <w:rPr>
          <w:rFonts w:ascii="Times New Roman" w:eastAsia="Times New Roman" w:hAnsi="Times New Roman"/>
          <w:sz w:val="30"/>
          <w:szCs w:val="30"/>
          <w:lang w:eastAsia="ru-RU"/>
        </w:rPr>
      </w:pPr>
    </w:p>
    <w:p w14:paraId="5E85B6D8" w14:textId="20F8167A" w:rsidR="0087742D" w:rsidRPr="008A71F6" w:rsidRDefault="00E340F3" w:rsidP="00E340F3">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326403DE" wp14:editId="6B1D2010">
            <wp:extent cx="5295720" cy="3116156"/>
            <wp:effectExtent l="0" t="0" r="635" b="8255"/>
            <wp:docPr id="15622903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
                      <a:extLst>
                        <a:ext uri="{28A0092B-C50C-407E-A947-70E740481C1C}">
                          <a14:useLocalDpi xmlns:a14="http://schemas.microsoft.com/office/drawing/2010/main" val="0"/>
                        </a:ext>
                      </a:extLst>
                    </a:blip>
                    <a:srcRect t="9358"/>
                    <a:stretch/>
                  </pic:blipFill>
                  <pic:spPr bwMode="auto">
                    <a:xfrm>
                      <a:off x="0" y="0"/>
                      <a:ext cx="5309151" cy="3124059"/>
                    </a:xfrm>
                    <a:prstGeom prst="rect">
                      <a:avLst/>
                    </a:prstGeom>
                    <a:noFill/>
                    <a:ln>
                      <a:noFill/>
                    </a:ln>
                    <a:extLst>
                      <a:ext uri="{53640926-AAD7-44D8-BBD7-CCE9431645EC}">
                        <a14:shadowObscured xmlns:a14="http://schemas.microsoft.com/office/drawing/2010/main"/>
                      </a:ext>
                    </a:extLst>
                  </pic:spPr>
                </pic:pic>
              </a:graphicData>
            </a:graphic>
          </wp:inline>
        </w:drawing>
      </w:r>
    </w:p>
    <w:p w14:paraId="545BE757" w14:textId="77777777" w:rsidR="00E340F3" w:rsidRPr="008A71F6" w:rsidRDefault="00E340F3" w:rsidP="00E340F3">
      <w:pPr>
        <w:spacing w:after="0" w:line="240" w:lineRule="auto"/>
        <w:ind w:firstLine="709"/>
        <w:jc w:val="both"/>
        <w:rPr>
          <w:rFonts w:ascii="Times New Roman" w:eastAsia="Times New Roman" w:hAnsi="Times New Roman"/>
          <w:sz w:val="30"/>
          <w:szCs w:val="30"/>
          <w:lang w:eastAsia="ru-RU"/>
        </w:rPr>
      </w:pPr>
    </w:p>
    <w:p w14:paraId="5761D162" w14:textId="77777777" w:rsidR="007F08E1" w:rsidRDefault="00E340F3" w:rsidP="007F08E1">
      <w:pPr>
        <w:spacing w:after="0" w:line="240" w:lineRule="auto"/>
        <w:jc w:val="center"/>
        <w:rPr>
          <w:rFonts w:ascii="Times New Roman" w:eastAsia="Times New Roman" w:hAnsi="Times New Roman"/>
          <w:b/>
          <w:bCs/>
          <w:noProof/>
          <w:sz w:val="30"/>
          <w:szCs w:val="30"/>
          <w:lang w:eastAsia="ru-RU"/>
        </w:rPr>
      </w:pPr>
      <w:r w:rsidRPr="008A71F6">
        <w:rPr>
          <w:rFonts w:ascii="Times New Roman" w:hAnsi="Times New Roman"/>
          <w:sz w:val="30"/>
          <w:szCs w:val="30"/>
        </w:rPr>
        <w:t>Рисунок 8</w:t>
      </w:r>
      <w:r w:rsidR="00940FED" w:rsidRPr="008A71F6">
        <w:rPr>
          <w:rFonts w:ascii="Times New Roman" w:hAnsi="Times New Roman"/>
          <w:sz w:val="30"/>
          <w:szCs w:val="30"/>
        </w:rPr>
        <w:t xml:space="preserve"> –</w:t>
      </w:r>
      <w:r w:rsidRPr="008A71F6">
        <w:rPr>
          <w:rFonts w:ascii="Times New Roman" w:hAnsi="Times New Roman"/>
          <w:sz w:val="30"/>
          <w:szCs w:val="30"/>
        </w:rPr>
        <w:t xml:space="preserve"> </w:t>
      </w:r>
      <w:r w:rsidR="007F08E1">
        <w:rPr>
          <w:rFonts w:ascii="Times New Roman" w:hAnsi="Times New Roman"/>
          <w:sz w:val="30"/>
          <w:szCs w:val="30"/>
        </w:rPr>
        <w:t>Факторы, влияющие на глубину посева</w:t>
      </w:r>
      <w:r w:rsidR="007F08E1" w:rsidRPr="008A71F6">
        <w:rPr>
          <w:rFonts w:ascii="Times New Roman" w:eastAsia="Times New Roman" w:hAnsi="Times New Roman"/>
          <w:b/>
          <w:bCs/>
          <w:noProof/>
          <w:sz w:val="30"/>
          <w:szCs w:val="30"/>
          <w:lang w:eastAsia="ru-RU"/>
        </w:rPr>
        <w:t xml:space="preserve"> </w:t>
      </w:r>
    </w:p>
    <w:p w14:paraId="4F743D5B" w14:textId="77777777" w:rsidR="007F08E1" w:rsidRDefault="007F08E1" w:rsidP="007F08E1">
      <w:pPr>
        <w:spacing w:after="0" w:line="240" w:lineRule="auto"/>
        <w:jc w:val="center"/>
        <w:rPr>
          <w:rFonts w:ascii="Times New Roman" w:eastAsia="Times New Roman" w:hAnsi="Times New Roman"/>
          <w:b/>
          <w:bCs/>
          <w:noProof/>
          <w:sz w:val="30"/>
          <w:szCs w:val="30"/>
          <w:lang w:eastAsia="ru-RU"/>
        </w:rPr>
      </w:pPr>
    </w:p>
    <w:p w14:paraId="4AA5C9E9" w14:textId="5EAA89C5" w:rsidR="00597B0A" w:rsidRPr="008A71F6" w:rsidRDefault="009F3E04" w:rsidP="00D726EC">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bCs/>
          <w:noProof/>
          <w:sz w:val="30"/>
          <w:szCs w:val="30"/>
          <w:lang w:eastAsia="ru-RU"/>
        </w:rPr>
        <mc:AlternateContent>
          <mc:Choice Requires="wpg">
            <w:drawing>
              <wp:anchor distT="0" distB="0" distL="114300" distR="114300" simplePos="0" relativeHeight="251678720" behindDoc="0" locked="0" layoutInCell="1" allowOverlap="1" wp14:anchorId="0B14843C" wp14:editId="14162558">
                <wp:simplePos x="0" y="0"/>
                <wp:positionH relativeFrom="column">
                  <wp:posOffset>110490</wp:posOffset>
                </wp:positionH>
                <wp:positionV relativeFrom="paragraph">
                  <wp:posOffset>581660</wp:posOffset>
                </wp:positionV>
                <wp:extent cx="5695315" cy="1619250"/>
                <wp:effectExtent l="0" t="0" r="19685" b="19050"/>
                <wp:wrapSquare wrapText="bothSides"/>
                <wp:docPr id="2077592172" name="Группа 2077592172"/>
                <wp:cNvGraphicFramePr/>
                <a:graphic xmlns:a="http://schemas.openxmlformats.org/drawingml/2006/main">
                  <a:graphicData uri="http://schemas.microsoft.com/office/word/2010/wordprocessingGroup">
                    <wpg:wgp>
                      <wpg:cNvGrpSpPr/>
                      <wpg:grpSpPr>
                        <a:xfrm>
                          <a:off x="0" y="0"/>
                          <a:ext cx="5695315" cy="1619250"/>
                          <a:chOff x="0" y="-2"/>
                          <a:chExt cx="5695316" cy="1620599"/>
                        </a:xfrm>
                      </wpg:grpSpPr>
                      <wpg:grpSp>
                        <wpg:cNvPr id="2077592167" name="Группа 2077592167"/>
                        <wpg:cNvGrpSpPr/>
                        <wpg:grpSpPr>
                          <a:xfrm>
                            <a:off x="0" y="-2"/>
                            <a:ext cx="3548952" cy="1563401"/>
                            <a:chOff x="571554" y="28572"/>
                            <a:chExt cx="1609140" cy="1563403"/>
                          </a:xfrm>
                        </wpg:grpSpPr>
                        <pic:pic xmlns:pic="http://schemas.openxmlformats.org/drawingml/2006/picture">
                          <pic:nvPicPr>
                            <pic:cNvPr id="2077592170" name="Рисунок 2077592170" descr="D:\-==13.05.2021==-\2025\март\агроклассы\_2.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802400" y="28572"/>
                              <a:ext cx="378294" cy="1266824"/>
                            </a:xfrm>
                            <a:prstGeom prst="rect">
                              <a:avLst/>
                            </a:prstGeom>
                            <a:noFill/>
                            <a:ln>
                              <a:noFill/>
                            </a:ln>
                          </pic:spPr>
                        </pic:pic>
                        <wps:wsp>
                          <wps:cNvPr id="2077592168" name="Поле 2077592168"/>
                          <wps:cNvSpPr txBox="1"/>
                          <wps:spPr>
                            <a:xfrm>
                              <a:off x="571554" y="28572"/>
                              <a:ext cx="1230846" cy="15634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CDC2DF" w14:textId="448E7FA6" w:rsidR="008B1AD4" w:rsidRPr="00B14B80" w:rsidRDefault="008B1AD4" w:rsidP="009F3E04">
                                <w:pPr>
                                  <w:spacing w:after="0" w:line="240" w:lineRule="auto"/>
                                  <w:jc w:val="center"/>
                                  <w:rPr>
                                    <w:rFonts w:ascii="Times New Roman" w:eastAsia="Times New Roman" w:hAnsi="Times New Roman"/>
                                    <w:b/>
                                    <w:sz w:val="24"/>
                                    <w:szCs w:val="24"/>
                                    <w:lang w:eastAsia="ru-RU"/>
                                  </w:rPr>
                                </w:pPr>
                                <w:r w:rsidRPr="00B14B80">
                                  <w:rPr>
                                    <w:rFonts w:ascii="Times New Roman" w:eastAsia="Times New Roman" w:hAnsi="Times New Roman"/>
                                    <w:b/>
                                    <w:sz w:val="24"/>
                                    <w:szCs w:val="24"/>
                                    <w:lang w:eastAsia="ru-RU"/>
                                  </w:rPr>
                                  <w:t>Основные правила посева семян овощных культур</w:t>
                                </w:r>
                              </w:p>
                              <w:p w14:paraId="36B9DABA" w14:textId="77777777" w:rsidR="008B1AD4" w:rsidRPr="00B14B80" w:rsidRDefault="008B1AD4" w:rsidP="009F3E0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r w:rsidRPr="00B14B80">
                                  <w:rPr>
                                    <w:rFonts w:ascii="Times New Roman" w:eastAsia="Times New Roman" w:hAnsi="Times New Roman"/>
                                    <w:sz w:val="24"/>
                                    <w:szCs w:val="24"/>
                                    <w:lang w:eastAsia="ru-RU"/>
                                  </w:rPr>
                                  <w:t xml:space="preserve">Как правило, глубина посева равна </w:t>
                                </w:r>
                                <w:r>
                                  <w:rPr>
                                    <w:rFonts w:ascii="Times New Roman" w:eastAsia="Times New Roman" w:hAnsi="Times New Roman"/>
                                    <w:sz w:val="24"/>
                                    <w:szCs w:val="24"/>
                                    <w:lang w:eastAsia="ru-RU"/>
                                  </w:rPr>
                                  <w:t>2-3</w:t>
                                </w:r>
                                <w:r w:rsidRPr="00B14B80">
                                  <w:rPr>
                                    <w:rFonts w:ascii="Times New Roman" w:eastAsia="Times New Roman" w:hAnsi="Times New Roman"/>
                                    <w:sz w:val="24"/>
                                    <w:szCs w:val="24"/>
                                    <w:lang w:eastAsia="ru-RU"/>
                                  </w:rPr>
                                  <w:t xml:space="preserve"> диаметрам семени.</w:t>
                                </w:r>
                              </w:p>
                              <w:p w14:paraId="1308D2D6" w14:textId="77777777" w:rsidR="008B1AD4" w:rsidRDefault="008B1AD4" w:rsidP="009F3E04">
                                <w:pPr>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Глубина</w:t>
                                </w:r>
                              </w:p>
                              <w:p w14:paraId="548D173C" w14:textId="77777777" w:rsidR="008B1AD4" w:rsidRPr="0021483E" w:rsidRDefault="008B1AD4" w:rsidP="009F3E04">
                                <w:pPr>
                                  <w:pStyle w:val="a3"/>
                                  <w:numPr>
                                    <w:ilvl w:val="0"/>
                                    <w:numId w:val="7"/>
                                  </w:numPr>
                                  <w:spacing w:after="0" w:line="240" w:lineRule="auto"/>
                                  <w:jc w:val="both"/>
                                  <w:rPr>
                                    <w:rFonts w:ascii="Times New Roman" w:eastAsia="Times New Roman" w:hAnsi="Times New Roman"/>
                                    <w:sz w:val="24"/>
                                    <w:szCs w:val="24"/>
                                    <w:lang w:eastAsia="ru-RU"/>
                                  </w:rPr>
                                </w:pPr>
                                <w:r w:rsidRPr="0021483E">
                                  <w:rPr>
                                    <w:rFonts w:ascii="Times New Roman" w:eastAsia="Times New Roman" w:hAnsi="Times New Roman"/>
                                    <w:sz w:val="24"/>
                                    <w:szCs w:val="24"/>
                                    <w:lang w:eastAsia="ru-RU"/>
                                  </w:rPr>
                                  <w:t>для мелких семян - 0,5-1,5 см.</w:t>
                                </w:r>
                              </w:p>
                              <w:p w14:paraId="43C13B2E" w14:textId="77777777" w:rsidR="008B1AD4" w:rsidRPr="0021483E" w:rsidRDefault="008B1AD4" w:rsidP="009F3E04">
                                <w:pPr>
                                  <w:pStyle w:val="a3"/>
                                  <w:numPr>
                                    <w:ilvl w:val="0"/>
                                    <w:numId w:val="7"/>
                                  </w:numPr>
                                  <w:spacing w:after="0" w:line="240" w:lineRule="auto"/>
                                  <w:jc w:val="both"/>
                                  <w:rPr>
                                    <w:rFonts w:ascii="Times New Roman" w:eastAsia="Times New Roman" w:hAnsi="Times New Roman"/>
                                    <w:sz w:val="24"/>
                                    <w:szCs w:val="24"/>
                                    <w:lang w:eastAsia="ru-RU"/>
                                  </w:rPr>
                                </w:pPr>
                                <w:r w:rsidRPr="0021483E">
                                  <w:rPr>
                                    <w:rFonts w:ascii="Times New Roman" w:eastAsia="Times New Roman" w:hAnsi="Times New Roman"/>
                                    <w:sz w:val="24"/>
                                    <w:szCs w:val="24"/>
                                    <w:lang w:eastAsia="ru-RU"/>
                                  </w:rPr>
                                  <w:t>для средних семян - 1,5-3 см.</w:t>
                                </w:r>
                              </w:p>
                              <w:p w14:paraId="67081A24" w14:textId="6AD81E93" w:rsidR="008B1AD4" w:rsidRPr="0021483E" w:rsidRDefault="008B1AD4" w:rsidP="009F3E04">
                                <w:pPr>
                                  <w:pStyle w:val="a3"/>
                                  <w:numPr>
                                    <w:ilvl w:val="0"/>
                                    <w:numId w:val="7"/>
                                  </w:numPr>
                                  <w:spacing w:after="0" w:line="240" w:lineRule="auto"/>
                                  <w:jc w:val="both"/>
                                  <w:rPr>
                                    <w:rFonts w:ascii="Times New Roman" w:hAnsi="Times New Roman"/>
                                    <w:sz w:val="24"/>
                                    <w:szCs w:val="24"/>
                                  </w:rPr>
                                </w:pPr>
                                <w:r w:rsidRPr="0021483E">
                                  <w:rPr>
                                    <w:rFonts w:ascii="Times New Roman" w:eastAsia="Times New Roman" w:hAnsi="Times New Roman"/>
                                    <w:sz w:val="24"/>
                                    <w:szCs w:val="24"/>
                                    <w:lang w:eastAsia="ru-RU"/>
                                  </w:rPr>
                                  <w:t>для крупных сем</w:t>
                                </w:r>
                                <w:r>
                                  <w:rPr>
                                    <w:rFonts w:ascii="Times New Roman" w:eastAsia="Times New Roman" w:hAnsi="Times New Roman"/>
                                    <w:sz w:val="24"/>
                                    <w:szCs w:val="24"/>
                                    <w:lang w:eastAsia="ru-RU"/>
                                  </w:rPr>
                                  <w:t>я</w:t>
                                </w:r>
                                <w:r w:rsidRPr="0021483E">
                                  <w:rPr>
                                    <w:rFonts w:ascii="Times New Roman" w:eastAsia="Times New Roman" w:hAnsi="Times New Roman"/>
                                    <w:sz w:val="24"/>
                                    <w:szCs w:val="24"/>
                                    <w:lang w:eastAsia="ru-RU"/>
                                  </w:rPr>
                                  <w:t>н - 3-5 см.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77592171" name="Поле 2077592171"/>
                        <wps:cNvSpPr txBox="1"/>
                        <wps:spPr>
                          <a:xfrm>
                            <a:off x="3495676" y="-1"/>
                            <a:ext cx="2199640" cy="1620598"/>
                          </a:xfrm>
                          <a:prstGeom prst="rect">
                            <a:avLst/>
                          </a:prstGeom>
                          <a:solidFill>
                            <a:sysClr val="window" lastClr="FFFFFF"/>
                          </a:solidFill>
                          <a:ln w="6350">
                            <a:solidFill>
                              <a:prstClr val="black"/>
                            </a:solidFill>
                          </a:ln>
                          <a:effectLst/>
                        </wps:spPr>
                        <wps:txbx>
                          <w:txbxContent>
                            <w:p w14:paraId="3CDFCD64" w14:textId="149D0534" w:rsidR="008B1AD4" w:rsidRPr="00757893" w:rsidRDefault="008B1AD4" w:rsidP="009F3E04">
                              <w:pPr>
                                <w:spacing w:after="0" w:line="240" w:lineRule="auto"/>
                                <w:ind w:firstLine="709"/>
                                <w:jc w:val="both"/>
                                <w:rPr>
                                  <w:rFonts w:ascii="Times New Roman" w:eastAsia="Times New Roman" w:hAnsi="Times New Roman"/>
                                  <w:b/>
                                  <w:sz w:val="26"/>
                                  <w:szCs w:val="26"/>
                                  <w:lang w:eastAsia="ru-RU"/>
                                </w:rPr>
                              </w:pPr>
                              <w:r w:rsidRPr="00757893">
                                <w:rPr>
                                  <w:rFonts w:ascii="Times New Roman" w:eastAsia="Times New Roman" w:hAnsi="Times New Roman"/>
                                  <w:b/>
                                  <w:sz w:val="26"/>
                                  <w:szCs w:val="26"/>
                                  <w:lang w:eastAsia="ru-RU"/>
                                </w:rPr>
                                <w:t>Примеры глубины</w:t>
                              </w:r>
                              <w:r w:rsidRPr="00757893">
                                <w:rPr>
                                  <w:rFonts w:ascii="Times New Roman" w:eastAsia="Times New Roman" w:hAnsi="Times New Roman"/>
                                  <w:sz w:val="26"/>
                                  <w:szCs w:val="26"/>
                                  <w:lang w:eastAsia="ru-RU"/>
                                </w:rPr>
                                <w:t xml:space="preserve"> </w:t>
                              </w:r>
                              <w:r w:rsidRPr="00757893">
                                <w:rPr>
                                  <w:rFonts w:ascii="Times New Roman" w:eastAsia="Times New Roman" w:hAnsi="Times New Roman"/>
                                  <w:b/>
                                  <w:sz w:val="26"/>
                                  <w:szCs w:val="26"/>
                                  <w:lang w:eastAsia="ru-RU"/>
                                </w:rPr>
                                <w:t>посева</w:t>
                              </w:r>
                              <w:r w:rsidRPr="00757893">
                                <w:rPr>
                                  <w:rFonts w:ascii="Times New Roman" w:eastAsia="Times New Roman" w:hAnsi="Times New Roman"/>
                                  <w:sz w:val="26"/>
                                  <w:szCs w:val="26"/>
                                  <w:lang w:eastAsia="ru-RU"/>
                                </w:rPr>
                                <w:t xml:space="preserve"> </w:t>
                              </w:r>
                              <w:r w:rsidRPr="00757893">
                                <w:rPr>
                                  <w:rFonts w:ascii="Times New Roman" w:eastAsia="Times New Roman" w:hAnsi="Times New Roman"/>
                                  <w:b/>
                                  <w:sz w:val="26"/>
                                  <w:szCs w:val="26"/>
                                  <w:lang w:eastAsia="ru-RU"/>
                                </w:rPr>
                                <w:t>овощных культур</w:t>
                              </w:r>
                            </w:p>
                            <w:p w14:paraId="70D747E5" w14:textId="77777777" w:rsidR="008B1AD4" w:rsidRPr="0021483E" w:rsidRDefault="008B1AD4" w:rsidP="009F3E04">
                              <w:pPr>
                                <w:pStyle w:val="a3"/>
                                <w:numPr>
                                  <w:ilvl w:val="0"/>
                                  <w:numId w:val="8"/>
                                </w:numPr>
                                <w:spacing w:after="0" w:line="240" w:lineRule="auto"/>
                                <w:ind w:left="567" w:hanging="207"/>
                                <w:rPr>
                                  <w:rFonts w:ascii="Times New Roman" w:hAnsi="Times New Roman"/>
                                  <w:sz w:val="24"/>
                                  <w:szCs w:val="24"/>
                                </w:rPr>
                              </w:pPr>
                              <w:r>
                                <w:rPr>
                                  <w:rFonts w:ascii="Times New Roman" w:eastAsia="Times New Roman" w:hAnsi="Times New Roman"/>
                                  <w:sz w:val="24"/>
                                  <w:szCs w:val="24"/>
                                  <w:lang w:eastAsia="ru-RU"/>
                                </w:rPr>
                                <w:t>Горох: 3-6 см</w:t>
                              </w:r>
                            </w:p>
                            <w:p w14:paraId="0DEE22D7" w14:textId="77777777" w:rsidR="008B1AD4" w:rsidRPr="0021483E" w:rsidRDefault="008B1AD4" w:rsidP="009F3E04">
                              <w:pPr>
                                <w:pStyle w:val="a3"/>
                                <w:numPr>
                                  <w:ilvl w:val="0"/>
                                  <w:numId w:val="8"/>
                                </w:numPr>
                                <w:spacing w:after="0" w:line="240" w:lineRule="auto"/>
                                <w:ind w:left="567" w:hanging="207"/>
                                <w:rPr>
                                  <w:rFonts w:ascii="Times New Roman" w:eastAsia="Times New Roman" w:hAnsi="Times New Roman"/>
                                  <w:sz w:val="24"/>
                                  <w:szCs w:val="24"/>
                                  <w:lang w:eastAsia="ru-RU"/>
                                </w:rPr>
                              </w:pPr>
                              <w:r>
                                <w:rPr>
                                  <w:rFonts w:ascii="Times New Roman" w:eastAsia="Times New Roman" w:hAnsi="Times New Roman"/>
                                  <w:sz w:val="24"/>
                                  <w:szCs w:val="24"/>
                                  <w:lang w:eastAsia="ru-RU"/>
                                </w:rPr>
                                <w:t>Свекла: 2-4 см</w:t>
                              </w:r>
                            </w:p>
                            <w:p w14:paraId="03BB5552" w14:textId="3539C6F8" w:rsidR="008B1AD4" w:rsidRPr="0021483E" w:rsidRDefault="008B1AD4" w:rsidP="009F3E04">
                              <w:pPr>
                                <w:pStyle w:val="a3"/>
                                <w:numPr>
                                  <w:ilvl w:val="0"/>
                                  <w:numId w:val="8"/>
                                </w:numPr>
                                <w:spacing w:after="0" w:line="240" w:lineRule="auto"/>
                                <w:ind w:left="567" w:hanging="207"/>
                                <w:rPr>
                                  <w:rFonts w:ascii="Times New Roman" w:eastAsia="Times New Roman" w:hAnsi="Times New Roman"/>
                                  <w:sz w:val="24"/>
                                  <w:szCs w:val="24"/>
                                  <w:lang w:eastAsia="ru-RU"/>
                                </w:rPr>
                              </w:pPr>
                              <w:r>
                                <w:rPr>
                                  <w:rFonts w:ascii="Times New Roman" w:eastAsia="Times New Roman" w:hAnsi="Times New Roman"/>
                                  <w:sz w:val="24"/>
                                  <w:szCs w:val="24"/>
                                  <w:lang w:eastAsia="ru-RU"/>
                                </w:rPr>
                                <w:t>Огурцы: 2-3 см</w:t>
                              </w:r>
                            </w:p>
                            <w:p w14:paraId="44C4DBA4" w14:textId="77777777" w:rsidR="008B1AD4" w:rsidRDefault="008B1AD4" w:rsidP="009F3E04">
                              <w:pPr>
                                <w:pStyle w:val="a3"/>
                                <w:numPr>
                                  <w:ilvl w:val="0"/>
                                  <w:numId w:val="8"/>
                                </w:numPr>
                                <w:tabs>
                                  <w:tab w:val="left" w:pos="426"/>
                                </w:tabs>
                                <w:spacing w:after="0" w:line="240" w:lineRule="auto"/>
                                <w:ind w:left="426" w:hanging="66"/>
                                <w:rPr>
                                  <w:rFonts w:ascii="Times New Roman" w:eastAsia="Times New Roman" w:hAnsi="Times New Roman"/>
                                  <w:sz w:val="24"/>
                                  <w:szCs w:val="24"/>
                                  <w:lang w:eastAsia="ru-RU"/>
                                </w:rPr>
                              </w:pPr>
                              <w:r w:rsidRPr="0021483E">
                                <w:rPr>
                                  <w:rFonts w:ascii="Times New Roman" w:eastAsia="Times New Roman" w:hAnsi="Times New Roman"/>
                                  <w:sz w:val="24"/>
                                  <w:szCs w:val="24"/>
                                  <w:lang w:eastAsia="ru-RU"/>
                                </w:rPr>
                                <w:t xml:space="preserve">Морковь: 1-3 см </w:t>
                              </w:r>
                            </w:p>
                            <w:p w14:paraId="4F2B0CE7" w14:textId="77777777" w:rsidR="008B1AD4" w:rsidRPr="0021483E" w:rsidRDefault="008B1AD4" w:rsidP="009F3E04">
                              <w:pPr>
                                <w:pStyle w:val="a3"/>
                                <w:numPr>
                                  <w:ilvl w:val="0"/>
                                  <w:numId w:val="8"/>
                                </w:num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Редис: 1-2 см</w:t>
                              </w:r>
                            </w:p>
                            <w:p w14:paraId="419ACA17" w14:textId="77777777" w:rsidR="008B1AD4" w:rsidRPr="0021483E" w:rsidRDefault="008B1AD4" w:rsidP="009F3E04">
                              <w:pPr>
                                <w:pStyle w:val="a3"/>
                                <w:numPr>
                                  <w:ilvl w:val="0"/>
                                  <w:numId w:val="8"/>
                                </w:numPr>
                                <w:spacing w:after="0" w:line="240" w:lineRule="auto"/>
                                <w:ind w:left="567" w:hanging="207"/>
                                <w:rPr>
                                  <w:rFonts w:ascii="Times New Roman" w:eastAsia="Times New Roman" w:hAnsi="Times New Roman"/>
                                  <w:sz w:val="24"/>
                                  <w:szCs w:val="24"/>
                                  <w:lang w:eastAsia="ru-RU"/>
                                </w:rPr>
                              </w:pPr>
                              <w:r>
                                <w:rPr>
                                  <w:rFonts w:ascii="Times New Roman" w:eastAsia="Times New Roman" w:hAnsi="Times New Roman"/>
                                  <w:sz w:val="24"/>
                                  <w:szCs w:val="24"/>
                                  <w:lang w:eastAsia="ru-RU"/>
                                </w:rPr>
                                <w:t>Помидоры: 1-2 см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B14843C" id="Группа 2077592172" o:spid="_x0000_s1043" style="position:absolute;left:0;text-align:left;margin-left:8.7pt;margin-top:45.8pt;width:448.45pt;height:127.5pt;z-index:251678720" coordorigin="" coordsize="56953,162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">
                <v:group id="Группа 2077592167" o:spid="_x0000_s1044" style="position:absolute;width:35489;height:15633" coordorigin="5715,285" coordsize="16091,15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">
                  <v:shape id="Рисунок 2077592170" o:spid="_x0000_s1045" type="#_x0000_t75" style="position:absolute;left:18024;top:285;width:3782;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">
                    <v:imagedata r:id="rId32" o:title="_2"/>
                  </v:shape>
                  <v:shape id="Поле 2077592168" o:spid="_x0000_s1046" type="#_x0000_t202" style="position:absolute;left:5715;top:285;width:12309;height:15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" fillcolor="white [3201]" strokeweight=".5pt">
                    <v:textbox>
                      <w:txbxContent>
                        <w:p w14:paraId="7ECDC2DF" w14:textId="448E7FA6" w:rsidR="008B1AD4" w:rsidRPr="00B14B80" w:rsidRDefault="008B1AD4" w:rsidP="009F3E04">
                          <w:pPr>
                            <w:spacing w:after="0" w:line="240" w:lineRule="auto"/>
                            <w:jc w:val="center"/>
                            <w:rPr>
                              <w:rFonts w:ascii="Times New Roman" w:eastAsia="Times New Roman" w:hAnsi="Times New Roman"/>
                              <w:b/>
                              <w:sz w:val="24"/>
                              <w:szCs w:val="24"/>
                              <w:lang w:eastAsia="ru-RU"/>
                            </w:rPr>
                          </w:pPr>
                          <w:r w:rsidRPr="00B14B80">
                            <w:rPr>
                              <w:rFonts w:ascii="Times New Roman" w:eastAsia="Times New Roman" w:hAnsi="Times New Roman"/>
                              <w:b/>
                              <w:sz w:val="24"/>
                              <w:szCs w:val="24"/>
                              <w:lang w:eastAsia="ru-RU"/>
                            </w:rPr>
                            <w:t>Основные правила посева семян овощных культур</w:t>
                          </w:r>
                        </w:p>
                        <w:p w14:paraId="36B9DABA" w14:textId="77777777" w:rsidR="008B1AD4" w:rsidRPr="00B14B80" w:rsidRDefault="008B1AD4" w:rsidP="009F3E0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r w:rsidRPr="00B14B80">
                            <w:rPr>
                              <w:rFonts w:ascii="Times New Roman" w:eastAsia="Times New Roman" w:hAnsi="Times New Roman"/>
                              <w:sz w:val="24"/>
                              <w:szCs w:val="24"/>
                              <w:lang w:eastAsia="ru-RU"/>
                            </w:rPr>
                            <w:t xml:space="preserve">Как правило, глубина посева равна </w:t>
                          </w:r>
                          <w:r>
                            <w:rPr>
                              <w:rFonts w:ascii="Times New Roman" w:eastAsia="Times New Roman" w:hAnsi="Times New Roman"/>
                              <w:sz w:val="24"/>
                              <w:szCs w:val="24"/>
                              <w:lang w:eastAsia="ru-RU"/>
                            </w:rPr>
                            <w:t>2-3</w:t>
                          </w:r>
                          <w:r w:rsidRPr="00B14B80">
                            <w:rPr>
                              <w:rFonts w:ascii="Times New Roman" w:eastAsia="Times New Roman" w:hAnsi="Times New Roman"/>
                              <w:sz w:val="24"/>
                              <w:szCs w:val="24"/>
                              <w:lang w:eastAsia="ru-RU"/>
                            </w:rPr>
                            <w:t xml:space="preserve"> диаметрам семени.</w:t>
                          </w:r>
                        </w:p>
                        <w:p w14:paraId="1308D2D6" w14:textId="77777777" w:rsidR="008B1AD4" w:rsidRDefault="008B1AD4" w:rsidP="009F3E04">
                          <w:pPr>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Глубина</w:t>
                          </w:r>
                        </w:p>
                        <w:p w14:paraId="548D173C" w14:textId="77777777" w:rsidR="008B1AD4" w:rsidRPr="0021483E" w:rsidRDefault="008B1AD4" w:rsidP="009F3E04">
                          <w:pPr>
                            <w:pStyle w:val="a3"/>
                            <w:numPr>
                              <w:ilvl w:val="0"/>
                              <w:numId w:val="7"/>
                            </w:numPr>
                            <w:spacing w:after="0" w:line="240" w:lineRule="auto"/>
                            <w:jc w:val="both"/>
                            <w:rPr>
                              <w:rFonts w:ascii="Times New Roman" w:eastAsia="Times New Roman" w:hAnsi="Times New Roman"/>
                              <w:sz w:val="24"/>
                              <w:szCs w:val="24"/>
                              <w:lang w:eastAsia="ru-RU"/>
                            </w:rPr>
                          </w:pPr>
                          <w:r w:rsidRPr="0021483E">
                            <w:rPr>
                              <w:rFonts w:ascii="Times New Roman" w:eastAsia="Times New Roman" w:hAnsi="Times New Roman"/>
                              <w:sz w:val="24"/>
                              <w:szCs w:val="24"/>
                              <w:lang w:eastAsia="ru-RU"/>
                            </w:rPr>
                            <w:t>для мелких семян - 0,5-1,5 см.</w:t>
                          </w:r>
                        </w:p>
                        <w:p w14:paraId="43C13B2E" w14:textId="77777777" w:rsidR="008B1AD4" w:rsidRPr="0021483E" w:rsidRDefault="008B1AD4" w:rsidP="009F3E04">
                          <w:pPr>
                            <w:pStyle w:val="a3"/>
                            <w:numPr>
                              <w:ilvl w:val="0"/>
                              <w:numId w:val="7"/>
                            </w:numPr>
                            <w:spacing w:after="0" w:line="240" w:lineRule="auto"/>
                            <w:jc w:val="both"/>
                            <w:rPr>
                              <w:rFonts w:ascii="Times New Roman" w:eastAsia="Times New Roman" w:hAnsi="Times New Roman"/>
                              <w:sz w:val="24"/>
                              <w:szCs w:val="24"/>
                              <w:lang w:eastAsia="ru-RU"/>
                            </w:rPr>
                          </w:pPr>
                          <w:r w:rsidRPr="0021483E">
                            <w:rPr>
                              <w:rFonts w:ascii="Times New Roman" w:eastAsia="Times New Roman" w:hAnsi="Times New Roman"/>
                              <w:sz w:val="24"/>
                              <w:szCs w:val="24"/>
                              <w:lang w:eastAsia="ru-RU"/>
                            </w:rPr>
                            <w:t>для средних семян - 1,5-3 см.</w:t>
                          </w:r>
                        </w:p>
                        <w:p w14:paraId="67081A24" w14:textId="6AD81E93" w:rsidR="008B1AD4" w:rsidRPr="0021483E" w:rsidRDefault="008B1AD4" w:rsidP="009F3E04">
                          <w:pPr>
                            <w:pStyle w:val="a3"/>
                            <w:numPr>
                              <w:ilvl w:val="0"/>
                              <w:numId w:val="7"/>
                            </w:numPr>
                            <w:spacing w:after="0" w:line="240" w:lineRule="auto"/>
                            <w:jc w:val="both"/>
                            <w:rPr>
                              <w:rFonts w:ascii="Times New Roman" w:hAnsi="Times New Roman"/>
                              <w:sz w:val="24"/>
                              <w:szCs w:val="24"/>
                            </w:rPr>
                          </w:pPr>
                          <w:r w:rsidRPr="0021483E">
                            <w:rPr>
                              <w:rFonts w:ascii="Times New Roman" w:eastAsia="Times New Roman" w:hAnsi="Times New Roman"/>
                              <w:sz w:val="24"/>
                              <w:szCs w:val="24"/>
                              <w:lang w:eastAsia="ru-RU"/>
                            </w:rPr>
                            <w:t>для крупных сем</w:t>
                          </w:r>
                          <w:r>
                            <w:rPr>
                              <w:rFonts w:ascii="Times New Roman" w:eastAsia="Times New Roman" w:hAnsi="Times New Roman"/>
                              <w:sz w:val="24"/>
                              <w:szCs w:val="24"/>
                              <w:lang w:eastAsia="ru-RU"/>
                            </w:rPr>
                            <w:t>я</w:t>
                          </w:r>
                          <w:r w:rsidRPr="0021483E">
                            <w:rPr>
                              <w:rFonts w:ascii="Times New Roman" w:eastAsia="Times New Roman" w:hAnsi="Times New Roman"/>
                              <w:sz w:val="24"/>
                              <w:szCs w:val="24"/>
                              <w:lang w:eastAsia="ru-RU"/>
                            </w:rPr>
                            <w:t>н - 3-5 см.</w:t>
                          </w:r>
                        </w:p>
                      </w:txbxContent>
                    </v:textbox>
                  </v:shape>
                </v:group>
                <v:shape id="Поле 2077592171" o:spid="_x0000_s1047" type="#_x0000_t202" style="position:absolute;left:34956;width:21997;height:16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" fillcolor="window" strokeweight=".5pt">
                  <v:textbox>
                    <w:txbxContent>
                      <w:p w14:paraId="3CDFCD64" w14:textId="149D0534" w:rsidR="008B1AD4" w:rsidRPr="00757893" w:rsidRDefault="008B1AD4" w:rsidP="009F3E04">
                        <w:pPr>
                          <w:spacing w:after="0" w:line="240" w:lineRule="auto"/>
                          <w:ind w:firstLine="709"/>
                          <w:jc w:val="both"/>
                          <w:rPr>
                            <w:rFonts w:ascii="Times New Roman" w:eastAsia="Times New Roman" w:hAnsi="Times New Roman"/>
                            <w:b/>
                            <w:sz w:val="26"/>
                            <w:szCs w:val="26"/>
                            <w:lang w:eastAsia="ru-RU"/>
                          </w:rPr>
                        </w:pPr>
                        <w:r w:rsidRPr="00757893">
                          <w:rPr>
                            <w:rFonts w:ascii="Times New Roman" w:eastAsia="Times New Roman" w:hAnsi="Times New Roman"/>
                            <w:b/>
                            <w:sz w:val="26"/>
                            <w:szCs w:val="26"/>
                            <w:lang w:eastAsia="ru-RU"/>
                          </w:rPr>
                          <w:t>Примеры глубины</w:t>
                        </w:r>
                        <w:r w:rsidRPr="00757893">
                          <w:rPr>
                            <w:rFonts w:ascii="Times New Roman" w:eastAsia="Times New Roman" w:hAnsi="Times New Roman"/>
                            <w:sz w:val="26"/>
                            <w:szCs w:val="26"/>
                            <w:lang w:eastAsia="ru-RU"/>
                          </w:rPr>
                          <w:t xml:space="preserve"> </w:t>
                        </w:r>
                        <w:r w:rsidRPr="00757893">
                          <w:rPr>
                            <w:rFonts w:ascii="Times New Roman" w:eastAsia="Times New Roman" w:hAnsi="Times New Roman"/>
                            <w:b/>
                            <w:sz w:val="26"/>
                            <w:szCs w:val="26"/>
                            <w:lang w:eastAsia="ru-RU"/>
                          </w:rPr>
                          <w:t>посева</w:t>
                        </w:r>
                        <w:r w:rsidRPr="00757893">
                          <w:rPr>
                            <w:rFonts w:ascii="Times New Roman" w:eastAsia="Times New Roman" w:hAnsi="Times New Roman"/>
                            <w:sz w:val="26"/>
                            <w:szCs w:val="26"/>
                            <w:lang w:eastAsia="ru-RU"/>
                          </w:rPr>
                          <w:t xml:space="preserve"> </w:t>
                        </w:r>
                        <w:r w:rsidRPr="00757893">
                          <w:rPr>
                            <w:rFonts w:ascii="Times New Roman" w:eastAsia="Times New Roman" w:hAnsi="Times New Roman"/>
                            <w:b/>
                            <w:sz w:val="26"/>
                            <w:szCs w:val="26"/>
                            <w:lang w:eastAsia="ru-RU"/>
                          </w:rPr>
                          <w:t>овощных культур</w:t>
                        </w:r>
                      </w:p>
                      <w:p w14:paraId="70D747E5" w14:textId="77777777" w:rsidR="008B1AD4" w:rsidRPr="0021483E" w:rsidRDefault="008B1AD4" w:rsidP="009F3E04">
                        <w:pPr>
                          <w:pStyle w:val="a3"/>
                          <w:numPr>
                            <w:ilvl w:val="0"/>
                            <w:numId w:val="8"/>
                          </w:numPr>
                          <w:spacing w:after="0" w:line="240" w:lineRule="auto"/>
                          <w:ind w:left="567" w:hanging="207"/>
                          <w:rPr>
                            <w:rFonts w:ascii="Times New Roman" w:hAnsi="Times New Roman"/>
                            <w:sz w:val="24"/>
                            <w:szCs w:val="24"/>
                          </w:rPr>
                        </w:pPr>
                        <w:r>
                          <w:rPr>
                            <w:rFonts w:ascii="Times New Roman" w:eastAsia="Times New Roman" w:hAnsi="Times New Roman"/>
                            <w:sz w:val="24"/>
                            <w:szCs w:val="24"/>
                            <w:lang w:eastAsia="ru-RU"/>
                          </w:rPr>
                          <w:t>Горох: 3-6 см</w:t>
                        </w:r>
                      </w:p>
                      <w:p w14:paraId="0DEE22D7" w14:textId="77777777" w:rsidR="008B1AD4" w:rsidRPr="0021483E" w:rsidRDefault="008B1AD4" w:rsidP="009F3E04">
                        <w:pPr>
                          <w:pStyle w:val="a3"/>
                          <w:numPr>
                            <w:ilvl w:val="0"/>
                            <w:numId w:val="8"/>
                          </w:numPr>
                          <w:spacing w:after="0" w:line="240" w:lineRule="auto"/>
                          <w:ind w:left="567" w:hanging="207"/>
                          <w:rPr>
                            <w:rFonts w:ascii="Times New Roman" w:eastAsia="Times New Roman" w:hAnsi="Times New Roman"/>
                            <w:sz w:val="24"/>
                            <w:szCs w:val="24"/>
                            <w:lang w:eastAsia="ru-RU"/>
                          </w:rPr>
                        </w:pPr>
                        <w:r>
                          <w:rPr>
                            <w:rFonts w:ascii="Times New Roman" w:eastAsia="Times New Roman" w:hAnsi="Times New Roman"/>
                            <w:sz w:val="24"/>
                            <w:szCs w:val="24"/>
                            <w:lang w:eastAsia="ru-RU"/>
                          </w:rPr>
                          <w:t>Свекла: 2-4 см</w:t>
                        </w:r>
                      </w:p>
                      <w:p w14:paraId="03BB5552" w14:textId="3539C6F8" w:rsidR="008B1AD4" w:rsidRPr="0021483E" w:rsidRDefault="008B1AD4" w:rsidP="009F3E04">
                        <w:pPr>
                          <w:pStyle w:val="a3"/>
                          <w:numPr>
                            <w:ilvl w:val="0"/>
                            <w:numId w:val="8"/>
                          </w:numPr>
                          <w:spacing w:after="0" w:line="240" w:lineRule="auto"/>
                          <w:ind w:left="567" w:hanging="207"/>
                          <w:rPr>
                            <w:rFonts w:ascii="Times New Roman" w:eastAsia="Times New Roman" w:hAnsi="Times New Roman"/>
                            <w:sz w:val="24"/>
                            <w:szCs w:val="24"/>
                            <w:lang w:eastAsia="ru-RU"/>
                          </w:rPr>
                        </w:pPr>
                        <w:r>
                          <w:rPr>
                            <w:rFonts w:ascii="Times New Roman" w:eastAsia="Times New Roman" w:hAnsi="Times New Roman"/>
                            <w:sz w:val="24"/>
                            <w:szCs w:val="24"/>
                            <w:lang w:eastAsia="ru-RU"/>
                          </w:rPr>
                          <w:t>Огурцы: 2-3 см</w:t>
                        </w:r>
                      </w:p>
                      <w:p w14:paraId="44C4DBA4" w14:textId="77777777" w:rsidR="008B1AD4" w:rsidRDefault="008B1AD4" w:rsidP="009F3E04">
                        <w:pPr>
                          <w:pStyle w:val="a3"/>
                          <w:numPr>
                            <w:ilvl w:val="0"/>
                            <w:numId w:val="8"/>
                          </w:numPr>
                          <w:tabs>
                            <w:tab w:val="left" w:pos="426"/>
                          </w:tabs>
                          <w:spacing w:after="0" w:line="240" w:lineRule="auto"/>
                          <w:ind w:left="426" w:hanging="66"/>
                          <w:rPr>
                            <w:rFonts w:ascii="Times New Roman" w:eastAsia="Times New Roman" w:hAnsi="Times New Roman"/>
                            <w:sz w:val="24"/>
                            <w:szCs w:val="24"/>
                            <w:lang w:eastAsia="ru-RU"/>
                          </w:rPr>
                        </w:pPr>
                        <w:r w:rsidRPr="0021483E">
                          <w:rPr>
                            <w:rFonts w:ascii="Times New Roman" w:eastAsia="Times New Roman" w:hAnsi="Times New Roman"/>
                            <w:sz w:val="24"/>
                            <w:szCs w:val="24"/>
                            <w:lang w:eastAsia="ru-RU"/>
                          </w:rPr>
                          <w:t xml:space="preserve">Морковь: 1-3 см </w:t>
                        </w:r>
                      </w:p>
                      <w:p w14:paraId="4F2B0CE7" w14:textId="77777777" w:rsidR="008B1AD4" w:rsidRPr="0021483E" w:rsidRDefault="008B1AD4" w:rsidP="009F3E04">
                        <w:pPr>
                          <w:pStyle w:val="a3"/>
                          <w:numPr>
                            <w:ilvl w:val="0"/>
                            <w:numId w:val="8"/>
                          </w:num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Редис: 1-2 см</w:t>
                        </w:r>
                      </w:p>
                      <w:p w14:paraId="419ACA17" w14:textId="77777777" w:rsidR="008B1AD4" w:rsidRPr="0021483E" w:rsidRDefault="008B1AD4" w:rsidP="009F3E04">
                        <w:pPr>
                          <w:pStyle w:val="a3"/>
                          <w:numPr>
                            <w:ilvl w:val="0"/>
                            <w:numId w:val="8"/>
                          </w:numPr>
                          <w:spacing w:after="0" w:line="240" w:lineRule="auto"/>
                          <w:ind w:left="567" w:hanging="207"/>
                          <w:rPr>
                            <w:rFonts w:ascii="Times New Roman" w:eastAsia="Times New Roman" w:hAnsi="Times New Roman"/>
                            <w:sz w:val="24"/>
                            <w:szCs w:val="24"/>
                            <w:lang w:eastAsia="ru-RU"/>
                          </w:rPr>
                        </w:pPr>
                        <w:r>
                          <w:rPr>
                            <w:rFonts w:ascii="Times New Roman" w:eastAsia="Times New Roman" w:hAnsi="Times New Roman"/>
                            <w:sz w:val="24"/>
                            <w:szCs w:val="24"/>
                            <w:lang w:eastAsia="ru-RU"/>
                          </w:rPr>
                          <w:t>Помидоры: 1-2 см</w:t>
                        </w:r>
                      </w:p>
                    </w:txbxContent>
                  </v:textbox>
                </v:shape>
                <w10:wrap type="square"/>
              </v:group>
            </w:pict>
          </mc:Fallback>
        </mc:AlternateContent>
      </w:r>
      <w:r w:rsidR="00597B0A" w:rsidRPr="008A71F6">
        <w:rPr>
          <w:rFonts w:ascii="Times New Roman" w:eastAsia="Times New Roman" w:hAnsi="Times New Roman"/>
          <w:sz w:val="30"/>
          <w:szCs w:val="30"/>
          <w:lang w:eastAsia="ru-RU"/>
        </w:rPr>
        <w:t>Для посева разных овощных культур нужно учитывать специфические правила.</w:t>
      </w:r>
    </w:p>
    <w:p w14:paraId="0636D370" w14:textId="13E2CE1B" w:rsidR="00685903" w:rsidRPr="008A71F6" w:rsidRDefault="00685903" w:rsidP="00685903">
      <w:pPr>
        <w:widowControl w:val="0"/>
        <w:spacing w:after="0" w:line="240" w:lineRule="auto"/>
        <w:ind w:firstLine="567"/>
        <w:jc w:val="both"/>
        <w:rPr>
          <w:rFonts w:ascii="Times New Roman" w:eastAsia="Times New Roman" w:hAnsi="Times New Roman"/>
          <w:bCs/>
          <w:sz w:val="30"/>
          <w:szCs w:val="30"/>
        </w:rPr>
      </w:pPr>
      <w:r w:rsidRPr="008A71F6">
        <w:rPr>
          <w:rFonts w:ascii="Times New Roman" w:eastAsia="Times New Roman" w:hAnsi="Times New Roman"/>
          <w:bCs/>
          <w:sz w:val="30"/>
          <w:szCs w:val="30"/>
        </w:rPr>
        <w:lastRenderedPageBreak/>
        <w:t>Но при посеве всех овощных культур важно учитывать следующие моменты: внимательно читать инструкции на упаковке семян; при посеве в открытый грунт учитывать погодные условия; в зависимости от типа почвы уменьшайте или увеличивайте глубину посева.</w:t>
      </w:r>
    </w:p>
    <w:p w14:paraId="1EE65DFC" w14:textId="77777777" w:rsidR="00E340F3" w:rsidRPr="008A71F6" w:rsidRDefault="00E340F3" w:rsidP="00CF79A9">
      <w:pPr>
        <w:spacing w:after="0" w:line="240" w:lineRule="auto"/>
        <w:ind w:firstLine="709"/>
        <w:jc w:val="both"/>
        <w:rPr>
          <w:rFonts w:ascii="Times New Roman" w:eastAsia="Times New Roman" w:hAnsi="Times New Roman"/>
          <w:sz w:val="30"/>
          <w:szCs w:val="30"/>
          <w:lang w:eastAsia="ru-RU"/>
        </w:rPr>
      </w:pPr>
    </w:p>
    <w:p w14:paraId="186BA3FF" w14:textId="6A467D19" w:rsidR="00CF79A9" w:rsidRPr="008A71F6" w:rsidRDefault="00CF79A9" w:rsidP="00CF79A9">
      <w:pPr>
        <w:spacing w:after="0" w:line="240" w:lineRule="auto"/>
        <w:ind w:firstLine="567"/>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 xml:space="preserve">4. </w:t>
      </w:r>
      <w:r w:rsidR="00241BBB" w:rsidRPr="00241BBB">
        <w:rPr>
          <w:rFonts w:ascii="Times New Roman" w:hAnsi="Times New Roman"/>
          <w:b/>
          <w:bCs/>
          <w:sz w:val="30"/>
          <w:szCs w:val="30"/>
        </w:rPr>
        <w:t>Практическое занятие</w:t>
      </w:r>
      <w:r w:rsidR="00241BBB"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(37</w:t>
      </w:r>
      <w:r w:rsidR="004654AB"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40 мин)</w:t>
      </w:r>
    </w:p>
    <w:p w14:paraId="31546AD5" w14:textId="77777777" w:rsidR="00685903" w:rsidRPr="008A71F6" w:rsidRDefault="00685903" w:rsidP="0068590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Цель: </w:t>
      </w:r>
      <w:bookmarkStart w:id="7" w:name="_Hlk194418483"/>
      <w:r w:rsidRPr="008A71F6">
        <w:rPr>
          <w:rFonts w:ascii="Times New Roman" w:eastAsia="Times New Roman" w:hAnsi="Times New Roman"/>
          <w:sz w:val="30"/>
          <w:szCs w:val="30"/>
          <w:lang w:eastAsia="ru-RU"/>
        </w:rPr>
        <w:t>обучить учащихся классифицировать по размеру и массе, определять всхожесть и высаживать семена овощных культур.</w:t>
      </w:r>
      <w:bookmarkEnd w:id="7"/>
    </w:p>
    <w:p w14:paraId="211AB249" w14:textId="77777777" w:rsidR="00685903" w:rsidRPr="008A71F6" w:rsidRDefault="00685903" w:rsidP="0068590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Cs/>
          <w:sz w:val="30"/>
          <w:szCs w:val="30"/>
          <w:lang w:eastAsia="ru-RU"/>
        </w:rPr>
        <w:t>Оборудование</w:t>
      </w:r>
      <w:r w:rsidRPr="008A71F6">
        <w:rPr>
          <w:rFonts w:ascii="Times New Roman" w:eastAsia="Times New Roman" w:hAnsi="Times New Roman"/>
          <w:sz w:val="30"/>
          <w:szCs w:val="30"/>
          <w:lang w:eastAsia="ru-RU"/>
        </w:rPr>
        <w:t>.</w:t>
      </w:r>
    </w:p>
    <w:p w14:paraId="18365052" w14:textId="51ED27E0" w:rsidR="00685903" w:rsidRDefault="00685903" w:rsidP="0068590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Наборы семян различных овощных культур (морковь, редис, огурец, томат, горох, фасоль и другие). Весы (электронные или механические). Линейки или штангенциркули. Лупы. Контейнеры для семян. Емкости для посева (ящики, горшочки). Грунт для посева. Лейки для полива. Палочки для маркировки. Соль для приготовления солевого раствора</w:t>
      </w:r>
      <w:r w:rsidR="00670DD2">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вода (1 чайная ложка соли на 200 мл воды). Вода. Стакан или другая прозрачная емкость.</w:t>
      </w:r>
    </w:p>
    <w:p w14:paraId="76B41D4C" w14:textId="77777777" w:rsidR="00685903" w:rsidRPr="008A71F6" w:rsidRDefault="00685903" w:rsidP="0068590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Презентация с фотографиями и информацией о семенах. Рабочие листы с таблицами для заполнения.</w:t>
      </w:r>
    </w:p>
    <w:p w14:paraId="76D4DFB2" w14:textId="1E2235D1" w:rsidR="00685903" w:rsidRPr="008A71F6" w:rsidRDefault="00685903" w:rsidP="00685903">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Ход занятия</w:t>
      </w:r>
      <w:r w:rsidR="00670DD2">
        <w:rPr>
          <w:rFonts w:ascii="Times New Roman" w:eastAsia="Times New Roman" w:hAnsi="Times New Roman"/>
          <w:bCs/>
          <w:sz w:val="30"/>
          <w:szCs w:val="30"/>
          <w:lang w:eastAsia="ru-RU"/>
        </w:rPr>
        <w:t>.</w:t>
      </w:r>
    </w:p>
    <w:p w14:paraId="5F96AFDD" w14:textId="77777777" w:rsidR="00685903" w:rsidRPr="008A71F6" w:rsidRDefault="00685903" w:rsidP="0068590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Сегодня на занятии мы закрепим материал, с которым познакомились на прошлом занятии и научимся использовать полученные знания о посадке семян на практике.</w:t>
      </w:r>
    </w:p>
    <w:p w14:paraId="32E5A965" w14:textId="77777777" w:rsidR="00685903" w:rsidRPr="008A71F6" w:rsidRDefault="00685903" w:rsidP="0068590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Учитель проводит беседу с учащимися по вопросам: </w:t>
      </w:r>
    </w:p>
    <w:p w14:paraId="2FA0680D" w14:textId="670B7B7F" w:rsidR="00685903" w:rsidRDefault="00685903" w:rsidP="0068590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«Что такое семена?», «Для чего нужны нам семена?» «Почему важно знать размер и массу семян</w:t>
      </w:r>
      <w:r w:rsidR="00670DD2" w:rsidRPr="00670DD2">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В процессе беседы ид</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т демонстрация презентации с фотографиями различных семян и информацией о них.</w:t>
      </w:r>
    </w:p>
    <w:p w14:paraId="1B9DB6EB" w14:textId="77777777" w:rsidR="00A7143A" w:rsidRPr="00A7143A" w:rsidRDefault="00A7143A" w:rsidP="00685903">
      <w:pPr>
        <w:widowControl w:val="0"/>
        <w:spacing w:after="0" w:line="240" w:lineRule="auto"/>
        <w:ind w:firstLine="709"/>
        <w:jc w:val="both"/>
        <w:rPr>
          <w:rFonts w:ascii="Times New Roman" w:eastAsia="Times New Roman" w:hAnsi="Times New Roman"/>
          <w:sz w:val="16"/>
          <w:szCs w:val="16"/>
          <w:lang w:eastAsia="ru-RU"/>
        </w:rPr>
      </w:pPr>
    </w:p>
    <w:p w14:paraId="2E759F14" w14:textId="3D6136EA" w:rsidR="00A7143A" w:rsidRPr="008A71F6" w:rsidRDefault="00A7143A" w:rsidP="00A7143A">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noProof/>
          <w:sz w:val="30"/>
          <w:szCs w:val="30"/>
          <w:lang w:eastAsia="ru-RU"/>
        </w:rPr>
        <w:drawing>
          <wp:inline distT="0" distB="0" distL="0" distR="0" wp14:anchorId="5584876D" wp14:editId="60C7CEBF">
            <wp:extent cx="5936987" cy="702310"/>
            <wp:effectExtent l="0" t="0" r="6985" b="2540"/>
            <wp:docPr id="9229848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6987" cy="702310"/>
                    </a:xfrm>
                    <a:prstGeom prst="rect">
                      <a:avLst/>
                    </a:prstGeom>
                    <a:noFill/>
                  </pic:spPr>
                </pic:pic>
              </a:graphicData>
            </a:graphic>
          </wp:inline>
        </w:drawing>
      </w:r>
    </w:p>
    <w:p w14:paraId="02074D0D" w14:textId="77777777" w:rsidR="00A7143A" w:rsidRPr="00A7143A" w:rsidRDefault="00A7143A" w:rsidP="00685903">
      <w:pPr>
        <w:widowControl w:val="0"/>
        <w:spacing w:after="0" w:line="240" w:lineRule="auto"/>
        <w:ind w:firstLine="709"/>
        <w:jc w:val="both"/>
        <w:rPr>
          <w:rFonts w:ascii="Times New Roman" w:eastAsia="Times New Roman" w:hAnsi="Times New Roman"/>
          <w:bCs/>
          <w:sz w:val="18"/>
          <w:szCs w:val="18"/>
          <w:lang w:eastAsia="ru-RU"/>
        </w:rPr>
      </w:pPr>
    </w:p>
    <w:p w14:paraId="37C484D4" w14:textId="0C7F12F7" w:rsidR="00685903" w:rsidRPr="008A71F6" w:rsidRDefault="00685903" w:rsidP="00685903">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Основная часть.</w:t>
      </w:r>
    </w:p>
    <w:p w14:paraId="09288525" w14:textId="52853216" w:rsidR="00685903" w:rsidRPr="008A71F6" w:rsidRDefault="00685903" w:rsidP="00685903">
      <w:pPr>
        <w:widowControl w:val="0"/>
        <w:tabs>
          <w:tab w:val="left" w:pos="851"/>
        </w:tabs>
        <w:spacing w:after="0" w:line="240" w:lineRule="auto"/>
        <w:ind w:firstLine="709"/>
        <w:jc w:val="both"/>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Сортировка и классификация семян по размеру и весу.</w:t>
      </w:r>
    </w:p>
    <w:p w14:paraId="7288A4E5" w14:textId="763ECA5F" w:rsidR="00685903" w:rsidRPr="008A71F6" w:rsidRDefault="00685903" w:rsidP="00685903">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 xml:space="preserve">На прошлом занятии мы с вами говорили о том, что при посеве важно учитывать размер семян. Сегодня мы с вами научимся классифицировать семена по размеру и весу. Учитель </w:t>
      </w:r>
      <w:r w:rsidR="00ED3F59" w:rsidRPr="008A71F6">
        <w:rPr>
          <w:rFonts w:ascii="Times New Roman" w:eastAsia="Times New Roman" w:hAnsi="Times New Roman"/>
          <w:bCs/>
          <w:sz w:val="30"/>
          <w:szCs w:val="30"/>
          <w:lang w:eastAsia="ru-RU"/>
        </w:rPr>
        <w:t>показывает,</w:t>
      </w:r>
      <w:r w:rsidRPr="008A71F6">
        <w:rPr>
          <w:rFonts w:ascii="Times New Roman" w:eastAsia="Times New Roman" w:hAnsi="Times New Roman"/>
          <w:bCs/>
          <w:sz w:val="30"/>
          <w:szCs w:val="30"/>
          <w:lang w:eastAsia="ru-RU"/>
        </w:rPr>
        <w:t xml:space="preserve"> как правильно измерить и взвесить семя.</w:t>
      </w:r>
    </w:p>
    <w:p w14:paraId="7F2AD7D4" w14:textId="77777777" w:rsidR="00685903" w:rsidRPr="008A71F6" w:rsidRDefault="00685903" w:rsidP="0068590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Cs/>
          <w:sz w:val="30"/>
          <w:szCs w:val="30"/>
          <w:lang w:eastAsia="ru-RU"/>
        </w:rPr>
        <w:t xml:space="preserve">Учитель </w:t>
      </w:r>
      <w:r w:rsidRPr="008A71F6">
        <w:rPr>
          <w:rFonts w:ascii="Times New Roman" w:eastAsia="Times New Roman" w:hAnsi="Times New Roman"/>
          <w:sz w:val="30"/>
          <w:szCs w:val="30"/>
          <w:lang w:eastAsia="ru-RU"/>
        </w:rPr>
        <w:t xml:space="preserve">делит учащихся на группы. Для каждой группы подготовлен набор семян (несколько штук каждого сорта), линейка и весы. </w:t>
      </w:r>
    </w:p>
    <w:p w14:paraId="29A6DCEC" w14:textId="77777777" w:rsidR="00685903" w:rsidRPr="008A71F6" w:rsidRDefault="00685903" w:rsidP="00685903">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Учащимся предлагается измерить размер и взвесить семена. По </w:t>
      </w:r>
      <w:r w:rsidRPr="008A71F6">
        <w:rPr>
          <w:rFonts w:ascii="Times New Roman" w:eastAsia="Times New Roman" w:hAnsi="Times New Roman"/>
          <w:sz w:val="30"/>
          <w:szCs w:val="30"/>
          <w:lang w:eastAsia="ru-RU"/>
        </w:rPr>
        <w:lastRenderedPageBreak/>
        <w:t>итогам проделанного разделить семена на: группы по размеру (мелкие, средние, крупные) и 3 группы по весу (легкие, средние, тяжелые).</w:t>
      </w:r>
    </w:p>
    <w:p w14:paraId="757F1330" w14:textId="062A50E9" w:rsidR="00685903" w:rsidRPr="008A71F6" w:rsidRDefault="00685903" w:rsidP="00685903">
      <w:pPr>
        <w:spacing w:after="0" w:line="240" w:lineRule="auto"/>
        <w:ind w:firstLine="709"/>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Определение всхожести семян.</w:t>
      </w:r>
    </w:p>
    <w:p w14:paraId="20D3848D" w14:textId="771E93C8" w:rsidR="00685903" w:rsidRPr="008A71F6" w:rsidRDefault="00685903" w:rsidP="00685903">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eastAsia="Times New Roman"/>
          <w:b/>
          <w:bCs/>
          <w:noProof/>
          <w:sz w:val="30"/>
          <w:szCs w:val="30"/>
          <w:lang w:eastAsia="ru-RU"/>
        </w:rPr>
        <mc:AlternateContent>
          <mc:Choice Requires="wpg">
            <w:drawing>
              <wp:anchor distT="0" distB="0" distL="114300" distR="114300" simplePos="0" relativeHeight="251682816" behindDoc="0" locked="0" layoutInCell="1" allowOverlap="1" wp14:anchorId="6B71FE88" wp14:editId="082745D8">
                <wp:simplePos x="0" y="0"/>
                <wp:positionH relativeFrom="column">
                  <wp:posOffset>2603500</wp:posOffset>
                </wp:positionH>
                <wp:positionV relativeFrom="paragraph">
                  <wp:posOffset>171450</wp:posOffset>
                </wp:positionV>
                <wp:extent cx="3714750" cy="904875"/>
                <wp:effectExtent l="0" t="0" r="0" b="28575"/>
                <wp:wrapSquare wrapText="bothSides"/>
                <wp:docPr id="442232691" name="Группа 442232691"/>
                <wp:cNvGraphicFramePr/>
                <a:graphic xmlns:a="http://schemas.openxmlformats.org/drawingml/2006/main">
                  <a:graphicData uri="http://schemas.microsoft.com/office/word/2010/wordprocessingGroup">
                    <wpg:wgp>
                      <wpg:cNvGrpSpPr/>
                      <wpg:grpSpPr>
                        <a:xfrm>
                          <a:off x="0" y="0"/>
                          <a:ext cx="3714750" cy="904875"/>
                          <a:chOff x="787012" y="28574"/>
                          <a:chExt cx="2801438" cy="904876"/>
                        </a:xfrm>
                      </wpg:grpSpPr>
                      <wps:wsp>
                        <wps:cNvPr id="2077592161" name="Поле 2077592161"/>
                        <wps:cNvSpPr txBox="1"/>
                        <wps:spPr>
                          <a:xfrm>
                            <a:off x="787012" y="28574"/>
                            <a:ext cx="2391588" cy="90487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CBE290" w14:textId="1BCAAA45" w:rsidR="008B1AD4" w:rsidRPr="00282713" w:rsidRDefault="008B1AD4" w:rsidP="00685903">
                              <w:pPr>
                                <w:spacing w:line="240" w:lineRule="exact"/>
                                <w:jc w:val="both"/>
                                <w:rPr>
                                  <w:rFonts w:ascii="Times New Roman" w:hAnsi="Times New Roman"/>
                                  <w:i/>
                                  <w:sz w:val="24"/>
                                  <w:szCs w:val="24"/>
                                </w:rPr>
                              </w:pPr>
                              <w:r w:rsidRPr="00282713">
                                <w:rPr>
                                  <w:rFonts w:ascii="Times New Roman" w:hAnsi="Times New Roman"/>
                                  <w:i/>
                                  <w:sz w:val="24"/>
                                  <w:szCs w:val="24"/>
                                </w:rPr>
                                <w:t>Метод определени</w:t>
                              </w:r>
                              <w:r w:rsidRPr="00F071A4">
                                <w:rPr>
                                  <w:rFonts w:ascii="Times New Roman" w:hAnsi="Times New Roman"/>
                                  <w:i/>
                                  <w:sz w:val="24"/>
                                  <w:szCs w:val="24"/>
                                </w:rPr>
                                <w:t>я</w:t>
                              </w:r>
                              <w:r w:rsidRPr="00282713">
                                <w:rPr>
                                  <w:rFonts w:ascii="Times New Roman" w:hAnsi="Times New Roman"/>
                                  <w:i/>
                                  <w:sz w:val="24"/>
                                  <w:szCs w:val="24"/>
                                </w:rPr>
                                <w:t xml:space="preserve"> всхожести семян в соленой воде не дает 100% гарантии всхожести, так как некоторые семена могут быть повреждены или заражены болезнями, даже если они опустились на дно.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77592162" name="Рисунок 2077592162" descr="D:\-==13.05.2021==-\2025\март\агроклассы\_2.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178600" y="28574"/>
                            <a:ext cx="409850" cy="8096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B71FE88" id="Группа 442232691" o:spid="_x0000_s1048" style="position:absolute;left:0;text-align:left;margin-left:205pt;margin-top:13.5pt;width:292.5pt;height:71.25pt;z-index:251682816;mso-width-relative:margin;mso-height-relative:margin" coordorigin="7870,285" coordsize="28014,90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">
                <v:shape id="Поле 2077592161" o:spid="_x0000_s1049" type="#_x0000_t202" style="position:absolute;left:7870;top:285;width:23916;height:9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" fillcolor="white [3201]" strokeweight=".5pt">
                  <v:textbox>
                    <w:txbxContent>
                      <w:p w14:paraId="2FCBE290" w14:textId="1BCAAA45" w:rsidR="008B1AD4" w:rsidRPr="00282713" w:rsidRDefault="008B1AD4" w:rsidP="00685903">
                        <w:pPr>
                          <w:spacing w:line="240" w:lineRule="exact"/>
                          <w:jc w:val="both"/>
                          <w:rPr>
                            <w:rFonts w:ascii="Times New Roman" w:hAnsi="Times New Roman"/>
                            <w:i/>
                            <w:sz w:val="24"/>
                            <w:szCs w:val="24"/>
                          </w:rPr>
                        </w:pPr>
                        <w:r w:rsidRPr="00282713">
                          <w:rPr>
                            <w:rFonts w:ascii="Times New Roman" w:hAnsi="Times New Roman"/>
                            <w:i/>
                            <w:sz w:val="24"/>
                            <w:szCs w:val="24"/>
                          </w:rPr>
                          <w:t>Метод определени</w:t>
                        </w:r>
                        <w:r w:rsidRPr="00F071A4">
                          <w:rPr>
                            <w:rFonts w:ascii="Times New Roman" w:hAnsi="Times New Roman"/>
                            <w:i/>
                            <w:sz w:val="24"/>
                            <w:szCs w:val="24"/>
                          </w:rPr>
                          <w:t>я</w:t>
                        </w:r>
                        <w:r w:rsidRPr="00282713">
                          <w:rPr>
                            <w:rFonts w:ascii="Times New Roman" w:hAnsi="Times New Roman"/>
                            <w:i/>
                            <w:sz w:val="24"/>
                            <w:szCs w:val="24"/>
                          </w:rPr>
                          <w:t xml:space="preserve"> всхожести семян в соленой воде не дает 100% гарантии всхожести, так как некоторые семена могут быть повреждены или заражены болезнями, даже если они опустились на дно.</w:t>
                        </w:r>
                      </w:p>
                    </w:txbxContent>
                  </v:textbox>
                </v:shape>
                <v:shape id="Рисунок 2077592162" o:spid="_x0000_s1050" type="#_x0000_t75" style="position:absolute;left:31786;top:285;width:4098;height:8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">
                  <v:imagedata r:id="rId32" o:title="_2"/>
                </v:shape>
                <w10:wrap type="square"/>
              </v:group>
            </w:pict>
          </mc:Fallback>
        </mc:AlternateContent>
      </w:r>
      <w:r w:rsidRPr="008A71F6">
        <w:rPr>
          <w:rFonts w:ascii="Times New Roman" w:eastAsia="Times New Roman" w:hAnsi="Times New Roman"/>
          <w:sz w:val="30"/>
          <w:szCs w:val="30"/>
          <w:lang w:eastAsia="ru-RU"/>
        </w:rPr>
        <w:t>Определение всхожести семян в соленой воде – это простой и быстрый способ оценить качество посевного материала. При этом способе семена, которые требуется проверить, помещают в специально приготовленный солевой раствор на 10-15 минут. Семена, которые опустились на дно, являются всхожими, а те, которые остались на поверхности – невсхожими.</w:t>
      </w:r>
    </w:p>
    <w:p w14:paraId="2B412EC9" w14:textId="00DEED51" w:rsidR="00685903" w:rsidRPr="008A71F6" w:rsidRDefault="00FA1CBA" w:rsidP="00353383">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Каждой группе подготовлен набор семян, прозрачная емкость, вода, соль. Для выполнения работы учащиеся получают алгоритм (пошаговую инструкцию) (рисунок 9)</w:t>
      </w:r>
      <w:r w:rsidR="00F071A4">
        <w:rPr>
          <w:rFonts w:ascii="Times New Roman" w:eastAsia="Times New Roman" w:hAnsi="Times New Roman"/>
          <w:sz w:val="30"/>
          <w:szCs w:val="30"/>
          <w:lang w:eastAsia="ru-RU"/>
        </w:rPr>
        <w:t>.</w:t>
      </w:r>
    </w:p>
    <w:p w14:paraId="3CBDD925" w14:textId="77777777" w:rsidR="00685903" w:rsidRPr="008A71F6" w:rsidRDefault="00685903" w:rsidP="00353383">
      <w:pPr>
        <w:spacing w:after="0" w:line="240" w:lineRule="auto"/>
        <w:jc w:val="both"/>
        <w:rPr>
          <w:rFonts w:ascii="Times New Roman" w:eastAsia="Times New Roman" w:hAnsi="Times New Roman"/>
          <w:sz w:val="30"/>
          <w:szCs w:val="30"/>
          <w:lang w:eastAsia="ru-RU"/>
        </w:rPr>
      </w:pPr>
    </w:p>
    <w:p w14:paraId="6BD7FB89" w14:textId="351C1E10" w:rsidR="00685903" w:rsidRPr="008A71F6" w:rsidRDefault="00FA1CBA" w:rsidP="00FA1CBA">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7901A9A5" wp14:editId="4BDF8527">
            <wp:extent cx="4495147" cy="3332480"/>
            <wp:effectExtent l="0" t="0" r="1270" b="1270"/>
            <wp:docPr id="8611548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a:extLst>
                        <a:ext uri="{28A0092B-C50C-407E-A947-70E740481C1C}">
                          <a14:useLocalDpi xmlns:a14="http://schemas.microsoft.com/office/drawing/2010/main" val="0"/>
                        </a:ext>
                      </a:extLst>
                    </a:blip>
                    <a:srcRect t="13228"/>
                    <a:stretch/>
                  </pic:blipFill>
                  <pic:spPr bwMode="auto">
                    <a:xfrm>
                      <a:off x="0" y="0"/>
                      <a:ext cx="4502558" cy="3337974"/>
                    </a:xfrm>
                    <a:prstGeom prst="rect">
                      <a:avLst/>
                    </a:prstGeom>
                    <a:noFill/>
                    <a:ln>
                      <a:noFill/>
                    </a:ln>
                    <a:extLst>
                      <a:ext uri="{53640926-AAD7-44D8-BBD7-CCE9431645EC}">
                        <a14:shadowObscured xmlns:a14="http://schemas.microsoft.com/office/drawing/2010/main"/>
                      </a:ext>
                    </a:extLst>
                  </pic:spPr>
                </pic:pic>
              </a:graphicData>
            </a:graphic>
          </wp:inline>
        </w:drawing>
      </w:r>
    </w:p>
    <w:p w14:paraId="33721608" w14:textId="77777777" w:rsidR="00FA1CBA" w:rsidRPr="008A71F6" w:rsidRDefault="00FA1CBA" w:rsidP="00FA1CBA">
      <w:pPr>
        <w:spacing w:after="0" w:line="240" w:lineRule="auto"/>
        <w:jc w:val="center"/>
        <w:rPr>
          <w:rFonts w:ascii="Times New Roman" w:eastAsia="Times New Roman" w:hAnsi="Times New Roman"/>
          <w:sz w:val="30"/>
          <w:szCs w:val="30"/>
          <w:lang w:eastAsia="ru-RU"/>
        </w:rPr>
      </w:pPr>
    </w:p>
    <w:p w14:paraId="0AD77B30" w14:textId="35173155" w:rsidR="00FA1CBA" w:rsidRPr="008A71F6" w:rsidRDefault="00FA1CBA" w:rsidP="00FA1CBA">
      <w:pPr>
        <w:spacing w:after="0" w:line="240" w:lineRule="auto"/>
        <w:jc w:val="center"/>
        <w:rPr>
          <w:rFonts w:ascii="Times New Roman" w:hAnsi="Times New Roman"/>
          <w:sz w:val="30"/>
          <w:szCs w:val="30"/>
        </w:rPr>
      </w:pPr>
      <w:r w:rsidRPr="008A71F6">
        <w:rPr>
          <w:rFonts w:ascii="Times New Roman" w:hAnsi="Times New Roman"/>
          <w:sz w:val="30"/>
          <w:szCs w:val="30"/>
        </w:rPr>
        <w:t>Рисунок 9</w:t>
      </w:r>
      <w:r w:rsidR="00940FED" w:rsidRPr="008A71F6">
        <w:rPr>
          <w:rFonts w:ascii="Times New Roman" w:hAnsi="Times New Roman"/>
          <w:sz w:val="30"/>
          <w:szCs w:val="30"/>
        </w:rPr>
        <w:t xml:space="preserve"> –</w:t>
      </w:r>
      <w:r w:rsidRPr="008A71F6">
        <w:rPr>
          <w:rFonts w:ascii="Times New Roman" w:hAnsi="Times New Roman"/>
          <w:sz w:val="30"/>
          <w:szCs w:val="30"/>
        </w:rPr>
        <w:t xml:space="preserve"> </w:t>
      </w:r>
      <w:r w:rsidR="007F08E1" w:rsidRPr="008A71F6">
        <w:rPr>
          <w:rFonts w:ascii="Times New Roman" w:hAnsi="Times New Roman"/>
          <w:sz w:val="30"/>
          <w:szCs w:val="30"/>
        </w:rPr>
        <w:t>Алгоритм определения всхожести семян</w:t>
      </w:r>
      <w:r w:rsidR="007F08E1">
        <w:rPr>
          <w:rFonts w:ascii="Times New Roman" w:hAnsi="Times New Roman"/>
          <w:sz w:val="30"/>
          <w:szCs w:val="30"/>
        </w:rPr>
        <w:t xml:space="preserve"> в соленой воде</w:t>
      </w:r>
    </w:p>
    <w:p w14:paraId="0DEE5249" w14:textId="77777777" w:rsidR="00FA1CBA" w:rsidRPr="008A71F6" w:rsidRDefault="00FA1CBA" w:rsidP="00FA1CBA">
      <w:pPr>
        <w:spacing w:after="0" w:line="240" w:lineRule="auto"/>
        <w:rPr>
          <w:rFonts w:ascii="Times New Roman" w:eastAsia="Times New Roman" w:hAnsi="Times New Roman"/>
          <w:sz w:val="30"/>
          <w:szCs w:val="30"/>
          <w:lang w:eastAsia="ru-RU"/>
        </w:rPr>
      </w:pPr>
    </w:p>
    <w:p w14:paraId="085DCC51" w14:textId="77777777" w:rsidR="00FA1CBA" w:rsidRPr="008A71F6" w:rsidRDefault="00FA1CBA" w:rsidP="00FA1CBA">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Этот метод подходит для семян большинства овощных культур, таких как томаты, огурцы, капуста, редис и другие. Время замачивания семян в соленой воде может варьироваться в зависимости от культуры. После замачивания в соленой воде семена необходимо тщательно промыть пресной водой, чтобы удалить остатки соли, которые могут повредить проростки.</w:t>
      </w:r>
    </w:p>
    <w:p w14:paraId="4A08D24C" w14:textId="77777777" w:rsidR="00FA1CBA" w:rsidRPr="008A71F6" w:rsidRDefault="00FA1CBA" w:rsidP="00FA1CBA">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Учащиеся подводят итог проделанной работы.</w:t>
      </w:r>
    </w:p>
    <w:p w14:paraId="4F789216" w14:textId="1FF26EE6" w:rsidR="00FA1CBA" w:rsidRPr="008A71F6" w:rsidRDefault="00FA1CBA" w:rsidP="00FA1CBA">
      <w:pPr>
        <w:widowControl w:val="0"/>
        <w:spacing w:after="0" w:line="240" w:lineRule="auto"/>
        <w:ind w:firstLine="709"/>
        <w:jc w:val="both"/>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lastRenderedPageBreak/>
        <w:t>Посев семян</w:t>
      </w:r>
      <w:r w:rsidR="00F071A4">
        <w:rPr>
          <w:rFonts w:ascii="Times New Roman" w:eastAsia="Times New Roman" w:hAnsi="Times New Roman"/>
          <w:b/>
          <w:bCs/>
          <w:sz w:val="30"/>
          <w:szCs w:val="30"/>
          <w:lang w:eastAsia="ru-RU"/>
        </w:rPr>
        <w:t>.</w:t>
      </w:r>
    </w:p>
    <w:p w14:paraId="5F894615" w14:textId="77777777" w:rsidR="00FA1CBA" w:rsidRPr="008A71F6" w:rsidRDefault="00FA1CBA" w:rsidP="00FA1CBA">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На прошлом занятии мы узнали, что глубина посева зависит от размера семян. А кто знает, как сеют семена?</w:t>
      </w:r>
    </w:p>
    <w:p w14:paraId="305289A4" w14:textId="77777777" w:rsidR="00FA1CBA" w:rsidRPr="008A71F6" w:rsidRDefault="00FA1CBA" w:rsidP="00FA1CBA">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Учитель рассказывает, что для того, чтобы посеять семена необходимо в грунте сделать бороздки или лунки, в которые эти семена размещают. Одновременно учитель показывает, как правильно делать посевы семян разного размера и веса, как их поливать и использовать палочки для маркировки посевов.</w:t>
      </w:r>
    </w:p>
    <w:p w14:paraId="697735A3" w14:textId="77777777" w:rsidR="00FA1CBA" w:rsidRPr="008A71F6" w:rsidRDefault="00FA1CBA" w:rsidP="00FA1CBA">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Каждой группе учеников предоставляются семена, емкость, в которой они будут делать посевы, грунт, лейки для полива, палочки для маркировки. Затем учащимся предлагается подготовить емкости, посеять в них семена, полить, подготовить и разместить палочки для маркировки.</w:t>
      </w:r>
    </w:p>
    <w:p w14:paraId="1D519EFC" w14:textId="77D4CCFE" w:rsidR="00FA1CBA" w:rsidRPr="008A71F6" w:rsidRDefault="00FA1CBA" w:rsidP="00FA1CBA">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i/>
          <w:iCs/>
          <w:sz w:val="30"/>
          <w:szCs w:val="30"/>
          <w:lang w:eastAsia="ru-RU"/>
        </w:rPr>
        <w:t>Рефлексия.</w:t>
      </w:r>
      <w:r w:rsidRPr="008A71F6">
        <w:rPr>
          <w:rFonts w:ascii="Times New Roman" w:eastAsia="Times New Roman" w:hAnsi="Times New Roman"/>
          <w:sz w:val="30"/>
          <w:szCs w:val="30"/>
          <w:lang w:eastAsia="ru-RU"/>
        </w:rPr>
        <w:t xml:space="preserve"> Обсудить с детьми, что им понравилось на уроке, что было интересным или непонятным.</w:t>
      </w:r>
    </w:p>
    <w:p w14:paraId="5F4CEB2F" w14:textId="77777777" w:rsidR="00FA1CBA" w:rsidRPr="008A71F6" w:rsidRDefault="00FA1CBA" w:rsidP="00FA1CBA">
      <w:pPr>
        <w:widowControl w:val="0"/>
        <w:spacing w:after="0" w:line="240" w:lineRule="auto"/>
        <w:ind w:firstLine="709"/>
        <w:jc w:val="both"/>
        <w:rPr>
          <w:rFonts w:ascii="Times New Roman" w:eastAsia="Times New Roman" w:hAnsi="Times New Roman"/>
          <w:i/>
          <w:iCs/>
          <w:sz w:val="30"/>
          <w:szCs w:val="30"/>
          <w:lang w:eastAsia="ru-RU"/>
        </w:rPr>
      </w:pPr>
      <w:r w:rsidRPr="008A71F6">
        <w:rPr>
          <w:rFonts w:ascii="Times New Roman" w:eastAsia="Times New Roman" w:hAnsi="Times New Roman"/>
          <w:i/>
          <w:iCs/>
          <w:sz w:val="30"/>
          <w:szCs w:val="30"/>
          <w:lang w:eastAsia="ru-RU"/>
        </w:rPr>
        <w:t>Дополнительные идеи.</w:t>
      </w:r>
    </w:p>
    <w:p w14:paraId="24E74869" w14:textId="77777777" w:rsidR="00FA1CBA" w:rsidRPr="008A71F6" w:rsidRDefault="00FA1CBA" w:rsidP="00FA1CBA">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Организовать выставку рисунков «Посев семян».</w:t>
      </w:r>
    </w:p>
    <w:p w14:paraId="57D1B1EB" w14:textId="77777777" w:rsidR="00FA1CBA" w:rsidRPr="008A71F6" w:rsidRDefault="00FA1CBA" w:rsidP="00FA1CBA">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Провести викторину «Сроки посева семян овощных культур».</w:t>
      </w:r>
    </w:p>
    <w:p w14:paraId="22A3730B" w14:textId="77777777" w:rsidR="00FA1CBA" w:rsidRPr="008A71F6" w:rsidRDefault="00FA1CBA" w:rsidP="00FA1CBA">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Посетить теплицу или оранжерею, где высевают семена растений.</w:t>
      </w:r>
    </w:p>
    <w:p w14:paraId="421C28C8" w14:textId="77777777" w:rsidR="00FA1CBA" w:rsidRPr="008A71F6" w:rsidRDefault="00FA1CBA" w:rsidP="00FA1CBA">
      <w:pPr>
        <w:spacing w:after="0" w:line="240" w:lineRule="auto"/>
        <w:rPr>
          <w:rFonts w:ascii="Times New Roman" w:eastAsia="Times New Roman" w:hAnsi="Times New Roman"/>
          <w:sz w:val="30"/>
          <w:szCs w:val="30"/>
          <w:lang w:eastAsia="ru-RU"/>
        </w:rPr>
      </w:pPr>
    </w:p>
    <w:p w14:paraId="7D9A58C2" w14:textId="77777777"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rPr>
        <w:t>5. Подведение итогов факультативного занятия (5 мин)</w:t>
      </w:r>
    </w:p>
    <w:p w14:paraId="254BF999" w14:textId="77777777" w:rsidR="00CF79A9" w:rsidRPr="008A71F6" w:rsidRDefault="00CF79A9" w:rsidP="00CF79A9">
      <w:pPr>
        <w:tabs>
          <w:tab w:val="left" w:pos="851"/>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1. Какие основные способы размножения овощных культур вы запомнили? </w:t>
      </w:r>
    </w:p>
    <w:p w14:paraId="6EB32471" w14:textId="77777777" w:rsidR="00CF79A9" w:rsidRPr="008A71F6" w:rsidRDefault="00CF79A9" w:rsidP="00CF79A9">
      <w:pPr>
        <w:tabs>
          <w:tab w:val="left" w:pos="851"/>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2. Какие овощи размножаются семенами? </w:t>
      </w:r>
    </w:p>
    <w:p w14:paraId="6989F64A" w14:textId="77777777" w:rsidR="00CF79A9" w:rsidRPr="008A71F6" w:rsidRDefault="00CF79A9" w:rsidP="00CF79A9">
      <w:pPr>
        <w:tabs>
          <w:tab w:val="left" w:pos="851"/>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3. Какие овощи размножаются вегетативно? </w:t>
      </w:r>
    </w:p>
    <w:p w14:paraId="6CBA5CCE" w14:textId="77777777" w:rsidR="00CF79A9" w:rsidRPr="008A71F6" w:rsidRDefault="00CF79A9" w:rsidP="00CF79A9">
      <w:pPr>
        <w:tabs>
          <w:tab w:val="left" w:pos="851"/>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4. Что такое рассада и для чего она нужна? </w:t>
      </w:r>
    </w:p>
    <w:p w14:paraId="44874891" w14:textId="77777777" w:rsidR="00CF79A9" w:rsidRPr="008A71F6" w:rsidRDefault="00CF79A9" w:rsidP="00CF79A9">
      <w:pPr>
        <w:tabs>
          <w:tab w:val="left" w:pos="851"/>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5. Как правильно подготовить семена к посеву? </w:t>
      </w:r>
    </w:p>
    <w:p w14:paraId="14F7B4BA" w14:textId="77777777" w:rsidR="00CF79A9" w:rsidRPr="008A71F6" w:rsidRDefault="00CF79A9" w:rsidP="00CF79A9">
      <w:pPr>
        <w:tabs>
          <w:tab w:val="left" w:pos="851"/>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6. Какие условия необходимы для прорастания семян? </w:t>
      </w:r>
    </w:p>
    <w:p w14:paraId="7DDCF312" w14:textId="77777777" w:rsidR="00CF79A9" w:rsidRPr="008A71F6" w:rsidRDefault="00CF79A9" w:rsidP="00CF79A9">
      <w:pPr>
        <w:tabs>
          <w:tab w:val="left" w:pos="851"/>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7. Как ухаживать за рассадой? </w:t>
      </w:r>
    </w:p>
    <w:p w14:paraId="2065FFE3" w14:textId="77777777" w:rsidR="00CF79A9" w:rsidRPr="008A71F6" w:rsidRDefault="00CF79A9" w:rsidP="00CF79A9">
      <w:pPr>
        <w:tabs>
          <w:tab w:val="left" w:pos="851"/>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8. Какие овощи размножаются клубнями, луковицами, черенками? </w:t>
      </w:r>
    </w:p>
    <w:p w14:paraId="0416752B" w14:textId="77777777" w:rsidR="00CF79A9" w:rsidRPr="008A71F6" w:rsidRDefault="00CF79A9" w:rsidP="00CF79A9">
      <w:pPr>
        <w:tabs>
          <w:tab w:val="left" w:pos="851"/>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9. Почему важно знать способы размножения овощных культур? </w:t>
      </w:r>
    </w:p>
    <w:p w14:paraId="6C99B3F5" w14:textId="77777777" w:rsidR="00CF79A9" w:rsidRPr="008A71F6" w:rsidRDefault="00CF79A9" w:rsidP="00CF79A9">
      <w:pPr>
        <w:tabs>
          <w:tab w:val="left" w:pos="851"/>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10. Какие преимущества и недостатки у семенного и вегетативного способов размножения?</w:t>
      </w:r>
    </w:p>
    <w:p w14:paraId="5F99A6D4" w14:textId="77777777" w:rsidR="00CF79A9" w:rsidRPr="008A71F6" w:rsidRDefault="00CF79A9" w:rsidP="00CF79A9">
      <w:pPr>
        <w:spacing w:after="0" w:line="240" w:lineRule="auto"/>
        <w:ind w:firstLine="709"/>
        <w:jc w:val="both"/>
        <w:rPr>
          <w:rFonts w:ascii="Times New Roman" w:eastAsia="Times New Roman" w:hAnsi="Times New Roman"/>
          <w:sz w:val="28"/>
          <w:szCs w:val="28"/>
          <w:lang w:eastAsia="ru-RU"/>
        </w:rPr>
      </w:pPr>
    </w:p>
    <w:p w14:paraId="73B4D778" w14:textId="77777777" w:rsidR="00CF79A9" w:rsidRPr="008A71F6" w:rsidRDefault="00CF79A9" w:rsidP="00CF79A9">
      <w:pPr>
        <w:spacing w:after="0" w:line="240" w:lineRule="auto"/>
        <w:rPr>
          <w:rFonts w:ascii="Times New Roman" w:eastAsia="Times New Roman" w:hAnsi="Times New Roman"/>
          <w:b/>
          <w:bCs/>
          <w:sz w:val="32"/>
          <w:szCs w:val="28"/>
          <w:lang w:eastAsia="ru-RU"/>
        </w:rPr>
      </w:pPr>
      <w:r w:rsidRPr="008A71F6">
        <w:rPr>
          <w:rFonts w:ascii="Times New Roman" w:eastAsia="Times New Roman" w:hAnsi="Times New Roman"/>
          <w:b/>
          <w:bCs/>
          <w:sz w:val="32"/>
          <w:szCs w:val="28"/>
          <w:lang w:eastAsia="ru-RU"/>
        </w:rPr>
        <w:br w:type="page"/>
      </w:r>
    </w:p>
    <w:p w14:paraId="7BBB0542" w14:textId="4592BABE"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lastRenderedPageBreak/>
        <w:t>1.3</w:t>
      </w:r>
      <w:r w:rsidR="008D0CA1"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 xml:space="preserve"> Зеленные овощные культуры</w:t>
      </w:r>
    </w:p>
    <w:p w14:paraId="50C5C01E" w14:textId="7777777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p>
    <w:p w14:paraId="4D682493" w14:textId="77777777"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1. Организационный момент (5 мин)</w:t>
      </w:r>
    </w:p>
    <w:p w14:paraId="2F5007E6" w14:textId="77777777" w:rsidR="00CF79A9" w:rsidRPr="008A71F6" w:rsidRDefault="00CF79A9" w:rsidP="00CF79A9">
      <w:pPr>
        <w:spacing w:after="0" w:line="240" w:lineRule="auto"/>
        <w:ind w:firstLine="567"/>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Цель занятия: ознакомить учащихся с зеленными овощными культурами и способами их выращивания.</w:t>
      </w:r>
    </w:p>
    <w:p w14:paraId="2C4BDCFF" w14:textId="7777777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p>
    <w:p w14:paraId="7569DF53" w14:textId="0B78B68E"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2. Актуализация знаний и умений учащихся к изучению новой</w:t>
      </w:r>
      <w:r w:rsidR="00FB4374"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темы (3</w:t>
      </w:r>
      <w:r w:rsidR="00667864"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5 мин)</w:t>
      </w:r>
    </w:p>
    <w:p w14:paraId="79A9784C" w14:textId="771FB6A1" w:rsidR="00CF79A9" w:rsidRPr="008A71F6" w:rsidRDefault="00CF79A9"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 Какие зеле</w:t>
      </w:r>
      <w:r w:rsidR="00F071A4">
        <w:rPr>
          <w:rFonts w:ascii="Times New Roman" w:eastAsia="Times New Roman" w:hAnsi="Times New Roman"/>
          <w:sz w:val="30"/>
          <w:szCs w:val="30"/>
          <w:lang w:eastAsia="ru-RU"/>
        </w:rPr>
        <w:t>н</w:t>
      </w:r>
      <w:r w:rsidRPr="008A71F6">
        <w:rPr>
          <w:rFonts w:ascii="Times New Roman" w:eastAsia="Times New Roman" w:hAnsi="Times New Roman"/>
          <w:sz w:val="30"/>
          <w:szCs w:val="30"/>
          <w:lang w:eastAsia="ru-RU"/>
        </w:rPr>
        <w:t xml:space="preserve">ые овощи вы знаете? </w:t>
      </w:r>
    </w:p>
    <w:p w14:paraId="7578F344" w14:textId="6EAB3CCD" w:rsidR="00CF79A9" w:rsidRPr="008A71F6" w:rsidRDefault="00CF79A9"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 Какие зеле</w:t>
      </w:r>
      <w:r w:rsidR="00F071A4">
        <w:rPr>
          <w:rFonts w:ascii="Times New Roman" w:eastAsia="Times New Roman" w:hAnsi="Times New Roman"/>
          <w:sz w:val="30"/>
          <w:szCs w:val="30"/>
          <w:lang w:eastAsia="ru-RU"/>
        </w:rPr>
        <w:t>н</w:t>
      </w:r>
      <w:r w:rsidRPr="008A71F6">
        <w:rPr>
          <w:rFonts w:ascii="Times New Roman" w:eastAsia="Times New Roman" w:hAnsi="Times New Roman"/>
          <w:sz w:val="30"/>
          <w:szCs w:val="30"/>
          <w:lang w:eastAsia="ru-RU"/>
        </w:rPr>
        <w:t xml:space="preserve">ые овощи вы любите больше всего и почему? </w:t>
      </w:r>
    </w:p>
    <w:p w14:paraId="3C197B0E" w14:textId="36858615" w:rsidR="00CF79A9" w:rsidRPr="008A71F6" w:rsidRDefault="00CF79A9"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 Как часто вы</w:t>
      </w:r>
      <w:r w:rsidR="00F071A4">
        <w:rPr>
          <w:rFonts w:ascii="Times New Roman" w:eastAsia="Times New Roman" w:hAnsi="Times New Roman"/>
          <w:sz w:val="30"/>
          <w:szCs w:val="30"/>
          <w:lang w:eastAsia="ru-RU"/>
        </w:rPr>
        <w:t xml:space="preserve"> едите зелен</w:t>
      </w:r>
      <w:r w:rsidRPr="008A71F6">
        <w:rPr>
          <w:rFonts w:ascii="Times New Roman" w:eastAsia="Times New Roman" w:hAnsi="Times New Roman"/>
          <w:sz w:val="30"/>
          <w:szCs w:val="30"/>
          <w:lang w:eastAsia="ru-RU"/>
        </w:rPr>
        <w:t xml:space="preserve">ые овощи? </w:t>
      </w:r>
    </w:p>
    <w:p w14:paraId="38928B99" w14:textId="2ECD3BD2" w:rsidR="00CF79A9" w:rsidRPr="008A71F6" w:rsidRDefault="00CF79A9"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4. Где растут зеле</w:t>
      </w:r>
      <w:r w:rsidR="00F071A4">
        <w:rPr>
          <w:rFonts w:ascii="Times New Roman" w:eastAsia="Times New Roman" w:hAnsi="Times New Roman"/>
          <w:sz w:val="30"/>
          <w:szCs w:val="30"/>
          <w:lang w:eastAsia="ru-RU"/>
        </w:rPr>
        <w:t>н</w:t>
      </w:r>
      <w:r w:rsidRPr="008A71F6">
        <w:rPr>
          <w:rFonts w:ascii="Times New Roman" w:eastAsia="Times New Roman" w:hAnsi="Times New Roman"/>
          <w:sz w:val="30"/>
          <w:szCs w:val="30"/>
          <w:lang w:eastAsia="ru-RU"/>
        </w:rPr>
        <w:t xml:space="preserve">ые овощи? </w:t>
      </w:r>
    </w:p>
    <w:p w14:paraId="6902394E" w14:textId="77777777" w:rsidR="00CF79A9" w:rsidRPr="008A71F6" w:rsidRDefault="00CF79A9"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5. Какие блюда можно приготовить из зеленых овощей? </w:t>
      </w:r>
    </w:p>
    <w:p w14:paraId="155D658B" w14:textId="77777777" w:rsidR="00CF79A9" w:rsidRPr="008A71F6" w:rsidRDefault="00CF79A9" w:rsidP="00CF79A9">
      <w:pPr>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6. Как вы думаете, почему зеленые овощи так важны для нашего здоровья? </w:t>
      </w:r>
    </w:p>
    <w:p w14:paraId="3B0D30CE" w14:textId="77777777" w:rsidR="00CF79A9" w:rsidRPr="008A71F6" w:rsidRDefault="00CF79A9" w:rsidP="00CF79A9">
      <w:pPr>
        <w:tabs>
          <w:tab w:val="left" w:pos="993"/>
        </w:tabs>
        <w:spacing w:after="0" w:line="240" w:lineRule="auto"/>
        <w:ind w:firstLine="709"/>
        <w:contextualSpacing/>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7. Знаете ли вы, что зеленые овощи бывают очень разными по вкусу и форме?</w:t>
      </w:r>
    </w:p>
    <w:p w14:paraId="0416283B" w14:textId="77777777" w:rsidR="00CF79A9" w:rsidRPr="008A71F6" w:rsidRDefault="00CF79A9" w:rsidP="00CF79A9">
      <w:pPr>
        <w:spacing w:after="0" w:line="240" w:lineRule="auto"/>
        <w:rPr>
          <w:rFonts w:ascii="Times New Roman" w:eastAsia="Times New Roman" w:hAnsi="Times New Roman"/>
          <w:b/>
          <w:bCs/>
          <w:sz w:val="30"/>
          <w:szCs w:val="30"/>
        </w:rPr>
      </w:pPr>
    </w:p>
    <w:p w14:paraId="6112074B" w14:textId="6BB74D84"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3. Объяснение нового материала (37</w:t>
      </w:r>
      <w:r w:rsidR="00667864"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40 мин)</w:t>
      </w:r>
    </w:p>
    <w:p w14:paraId="3D54CE6B" w14:textId="0ABCB29F" w:rsidR="00006B9A" w:rsidRPr="008A71F6" w:rsidRDefault="00006B9A"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noProof/>
          <w:sz w:val="30"/>
          <w:szCs w:val="30"/>
          <w:lang w:eastAsia="ru-RU"/>
        </w:rPr>
        <w:t>Зеленные овощные культуры</w:t>
      </w:r>
      <w:r w:rsidR="00642547">
        <w:rPr>
          <w:rFonts w:ascii="Times New Roman" w:eastAsia="Times New Roman" w:hAnsi="Times New Roman"/>
          <w:b/>
          <w:noProof/>
          <w:sz w:val="30"/>
          <w:szCs w:val="30"/>
          <w:lang w:eastAsia="ru-RU"/>
        </w:rPr>
        <w:t>.</w:t>
      </w:r>
    </w:p>
    <w:p w14:paraId="0BAEBA5E" w14:textId="4E5C1314"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Зеленные овощные культуры – это растения, которые мы выращиваем ради их сочных листьев и нежных стеблей. Они богаты витаминами, минералами и клетчаткой, поэтому очень полезны для нашего здоровья.</w:t>
      </w:r>
    </w:p>
    <w:p w14:paraId="49304DC3" w14:textId="7FC47150"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К самым популярным зеленным культурам относятся</w:t>
      </w:r>
      <w:r w:rsidR="004A1E62" w:rsidRPr="008A71F6">
        <w:rPr>
          <w:rFonts w:ascii="Times New Roman" w:eastAsia="Times New Roman" w:hAnsi="Times New Roman"/>
          <w:sz w:val="30"/>
          <w:szCs w:val="30"/>
          <w:lang w:eastAsia="ru-RU"/>
        </w:rPr>
        <w:t>: салат, укроп, петрушка, шпинат, лук, щавель (рисунок 10).</w:t>
      </w:r>
    </w:p>
    <w:p w14:paraId="441F1E4C" w14:textId="7777777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Салат бывает разных видов: листовой, кочанный, </w:t>
      </w:r>
      <w:proofErr w:type="spellStart"/>
      <w:r w:rsidRPr="008A71F6">
        <w:rPr>
          <w:rFonts w:ascii="Times New Roman" w:eastAsia="Times New Roman" w:hAnsi="Times New Roman"/>
          <w:sz w:val="30"/>
          <w:szCs w:val="30"/>
          <w:lang w:eastAsia="ru-RU"/>
        </w:rPr>
        <w:t>ромэн</w:t>
      </w:r>
      <w:proofErr w:type="spellEnd"/>
      <w:r w:rsidRPr="008A71F6">
        <w:rPr>
          <w:rFonts w:ascii="Times New Roman" w:eastAsia="Times New Roman" w:hAnsi="Times New Roman"/>
          <w:sz w:val="30"/>
          <w:szCs w:val="30"/>
          <w:lang w:eastAsia="ru-RU"/>
        </w:rPr>
        <w:t>. Используется в свежих салатах, бутербродах, закусках. Богат витаминами А, С, К и фолиевой кислотой.</w:t>
      </w:r>
    </w:p>
    <w:p w14:paraId="78DA1AC1" w14:textId="7777777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Укроп имеет характерный аромат и вкус. Используется в свежем и сушеном виде для приготовления супов, салатов, солений. Содержит витамины С, В и минеральные соли.</w:t>
      </w:r>
    </w:p>
    <w:p w14:paraId="5A36EA85" w14:textId="77777777" w:rsidR="004A1E62" w:rsidRPr="008A71F6" w:rsidRDefault="004A1E62" w:rsidP="00CF79A9">
      <w:pPr>
        <w:spacing w:after="0" w:line="240" w:lineRule="auto"/>
        <w:ind w:firstLine="709"/>
        <w:jc w:val="both"/>
        <w:rPr>
          <w:rFonts w:ascii="Times New Roman" w:eastAsia="Times New Roman" w:hAnsi="Times New Roman"/>
          <w:sz w:val="30"/>
          <w:szCs w:val="30"/>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8"/>
        <w:gridCol w:w="3116"/>
        <w:gridCol w:w="3087"/>
      </w:tblGrid>
      <w:tr w:rsidR="00EB4AD0" w:rsidRPr="008A71F6" w14:paraId="19294184" w14:textId="77777777" w:rsidTr="008E558D">
        <w:tc>
          <w:tcPr>
            <w:tcW w:w="3411" w:type="dxa"/>
          </w:tcPr>
          <w:p w14:paraId="7472AB8B" w14:textId="77777777" w:rsidR="004A1E62" w:rsidRPr="008A71F6" w:rsidRDefault="004A1E62" w:rsidP="008E558D">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76283A8F" wp14:editId="583D8CF0">
                  <wp:extent cx="1866900" cy="1238250"/>
                  <wp:effectExtent l="0" t="0" r="0" b="0"/>
                  <wp:docPr id="2077592185" name="Рисунок 2077592185" descr="C:\Users\VOIRO\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IRO\Desktop\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66900" cy="1238250"/>
                          </a:xfrm>
                          <a:prstGeom prst="rect">
                            <a:avLst/>
                          </a:prstGeom>
                          <a:noFill/>
                          <a:ln>
                            <a:noFill/>
                          </a:ln>
                        </pic:spPr>
                      </pic:pic>
                    </a:graphicData>
                  </a:graphic>
                </wp:inline>
              </w:drawing>
            </w:r>
          </w:p>
        </w:tc>
        <w:tc>
          <w:tcPr>
            <w:tcW w:w="3177" w:type="dxa"/>
          </w:tcPr>
          <w:p w14:paraId="6E2BE742" w14:textId="77777777" w:rsidR="004A1E62" w:rsidRPr="008A71F6" w:rsidRDefault="004A1E62" w:rsidP="008E558D">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51A945FB" wp14:editId="6E19361B">
                  <wp:extent cx="1866900" cy="1238250"/>
                  <wp:effectExtent l="0" t="0" r="0" b="0"/>
                  <wp:docPr id="2077592186" name="Рисунок 2077592186" descr="C:\Users\VOIRO\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OIRO\Desktop\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66900" cy="1238250"/>
                          </a:xfrm>
                          <a:prstGeom prst="rect">
                            <a:avLst/>
                          </a:prstGeom>
                          <a:noFill/>
                          <a:ln>
                            <a:noFill/>
                          </a:ln>
                        </pic:spPr>
                      </pic:pic>
                    </a:graphicData>
                  </a:graphic>
                </wp:inline>
              </w:drawing>
            </w:r>
          </w:p>
        </w:tc>
        <w:tc>
          <w:tcPr>
            <w:tcW w:w="2983" w:type="dxa"/>
          </w:tcPr>
          <w:p w14:paraId="2553C13F" w14:textId="77777777" w:rsidR="004A1E62" w:rsidRPr="008A71F6" w:rsidRDefault="004A1E62" w:rsidP="008E558D">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0B04CCD2" wp14:editId="52323B8D">
                  <wp:extent cx="1550093" cy="1304925"/>
                  <wp:effectExtent l="0" t="0" r="0" b="0"/>
                  <wp:docPr id="2077592187" name="Рисунок 2077592187" descr="C:\Users\VOIRO\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OIRO\Desktop\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50093" cy="1304925"/>
                          </a:xfrm>
                          <a:prstGeom prst="rect">
                            <a:avLst/>
                          </a:prstGeom>
                          <a:noFill/>
                          <a:ln>
                            <a:noFill/>
                          </a:ln>
                        </pic:spPr>
                      </pic:pic>
                    </a:graphicData>
                  </a:graphic>
                </wp:inline>
              </w:drawing>
            </w:r>
          </w:p>
        </w:tc>
      </w:tr>
      <w:tr w:rsidR="00EB4AD0" w:rsidRPr="008A71F6" w14:paraId="63B0C582" w14:textId="77777777" w:rsidTr="008E558D">
        <w:tc>
          <w:tcPr>
            <w:tcW w:w="3411" w:type="dxa"/>
          </w:tcPr>
          <w:p w14:paraId="5EC31E32" w14:textId="7C39E512" w:rsidR="004A1E62" w:rsidRPr="008A71F6" w:rsidRDefault="00642547" w:rsidP="008E558D">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С</w:t>
            </w:r>
            <w:r w:rsidR="004A1E62" w:rsidRPr="008A71F6">
              <w:rPr>
                <w:rFonts w:ascii="Times New Roman" w:eastAsia="Times New Roman" w:hAnsi="Times New Roman"/>
                <w:sz w:val="30"/>
                <w:szCs w:val="30"/>
                <w:lang w:eastAsia="ru-RU"/>
              </w:rPr>
              <w:t>алат</w:t>
            </w:r>
          </w:p>
        </w:tc>
        <w:tc>
          <w:tcPr>
            <w:tcW w:w="3177" w:type="dxa"/>
          </w:tcPr>
          <w:p w14:paraId="7E6A5BAC" w14:textId="79D6AE29" w:rsidR="004A1E62" w:rsidRPr="008A71F6" w:rsidRDefault="00642547" w:rsidP="008E558D">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У</w:t>
            </w:r>
            <w:r w:rsidR="004A1E62" w:rsidRPr="008A71F6">
              <w:rPr>
                <w:rFonts w:ascii="Times New Roman" w:eastAsia="Times New Roman" w:hAnsi="Times New Roman"/>
                <w:sz w:val="30"/>
                <w:szCs w:val="30"/>
                <w:lang w:eastAsia="ru-RU"/>
              </w:rPr>
              <w:t>кроп</w:t>
            </w:r>
          </w:p>
        </w:tc>
        <w:tc>
          <w:tcPr>
            <w:tcW w:w="2983" w:type="dxa"/>
          </w:tcPr>
          <w:p w14:paraId="514BCAD2" w14:textId="52411A79" w:rsidR="004A1E62" w:rsidRPr="008A71F6" w:rsidRDefault="00642547" w:rsidP="008E558D">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П</w:t>
            </w:r>
            <w:r w:rsidR="004A1E62" w:rsidRPr="008A71F6">
              <w:rPr>
                <w:rFonts w:ascii="Times New Roman" w:eastAsia="Times New Roman" w:hAnsi="Times New Roman"/>
                <w:sz w:val="30"/>
                <w:szCs w:val="30"/>
                <w:lang w:eastAsia="ru-RU"/>
              </w:rPr>
              <w:t>етрушка</w:t>
            </w:r>
          </w:p>
        </w:tc>
      </w:tr>
      <w:tr w:rsidR="00EB4AD0" w:rsidRPr="008A71F6" w14:paraId="4A73D23F" w14:textId="77777777" w:rsidTr="008E558D">
        <w:tc>
          <w:tcPr>
            <w:tcW w:w="3411" w:type="dxa"/>
          </w:tcPr>
          <w:p w14:paraId="0F9609A9" w14:textId="77777777" w:rsidR="004A1E62" w:rsidRPr="008A71F6" w:rsidRDefault="004A1E62" w:rsidP="008E558D">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lastRenderedPageBreak/>
              <w:drawing>
                <wp:inline distT="0" distB="0" distL="0" distR="0" wp14:anchorId="6C2370F4" wp14:editId="26B12D97">
                  <wp:extent cx="2028825" cy="1365811"/>
                  <wp:effectExtent l="0" t="0" r="0" b="6350"/>
                  <wp:docPr id="2077592188" name="Рисунок 2077592188" descr="C:\Users\VOIRO\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OIRO\Desktop\4.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32814" cy="1368497"/>
                          </a:xfrm>
                          <a:prstGeom prst="rect">
                            <a:avLst/>
                          </a:prstGeom>
                          <a:noFill/>
                          <a:ln>
                            <a:noFill/>
                          </a:ln>
                        </pic:spPr>
                      </pic:pic>
                    </a:graphicData>
                  </a:graphic>
                </wp:inline>
              </w:drawing>
            </w:r>
          </w:p>
        </w:tc>
        <w:tc>
          <w:tcPr>
            <w:tcW w:w="3177" w:type="dxa"/>
          </w:tcPr>
          <w:p w14:paraId="09FD4E6C" w14:textId="77777777" w:rsidR="004A1E62" w:rsidRPr="008A71F6" w:rsidRDefault="004A1E62" w:rsidP="008E558D">
            <w:pPr>
              <w:widowControl w:val="0"/>
              <w:spacing w:after="0" w:line="240" w:lineRule="auto"/>
              <w:jc w:val="both"/>
              <w:rPr>
                <w:rFonts w:ascii="Times New Roman" w:eastAsia="Times New Roman" w:hAnsi="Times New Roman"/>
                <w:sz w:val="30"/>
                <w:szCs w:val="30"/>
                <w:lang w:eastAsia="ru-RU"/>
              </w:rPr>
            </w:pPr>
            <w:r w:rsidRPr="008A71F6">
              <w:rPr>
                <w:noProof/>
                <w:lang w:eastAsia="ru-RU"/>
              </w:rPr>
              <w:drawing>
                <wp:inline distT="0" distB="0" distL="0" distR="0" wp14:anchorId="762EB186" wp14:editId="785D604E">
                  <wp:extent cx="1809750" cy="1362075"/>
                  <wp:effectExtent l="0" t="0" r="0" b="9525"/>
                  <wp:docPr id="571510667" name="Рисунок 57151066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12835" cy="1364397"/>
                          </a:xfrm>
                          <a:prstGeom prst="rect">
                            <a:avLst/>
                          </a:prstGeom>
                          <a:noFill/>
                          <a:ln>
                            <a:noFill/>
                          </a:ln>
                        </pic:spPr>
                      </pic:pic>
                    </a:graphicData>
                  </a:graphic>
                </wp:inline>
              </w:drawing>
            </w:r>
          </w:p>
        </w:tc>
        <w:tc>
          <w:tcPr>
            <w:tcW w:w="2983" w:type="dxa"/>
          </w:tcPr>
          <w:p w14:paraId="55B63749" w14:textId="77777777" w:rsidR="004A1E62" w:rsidRPr="008A71F6" w:rsidRDefault="004A1E62" w:rsidP="008E558D">
            <w:pPr>
              <w:widowControl w:val="0"/>
              <w:spacing w:after="0" w:line="240" w:lineRule="auto"/>
              <w:jc w:val="both"/>
              <w:rPr>
                <w:rFonts w:ascii="Times New Roman" w:eastAsia="Times New Roman" w:hAnsi="Times New Roman"/>
                <w:sz w:val="30"/>
                <w:szCs w:val="30"/>
                <w:lang w:eastAsia="ru-RU"/>
              </w:rPr>
            </w:pPr>
            <w:r w:rsidRPr="008A71F6">
              <w:rPr>
                <w:noProof/>
                <w:lang w:eastAsia="ru-RU"/>
              </w:rPr>
              <w:drawing>
                <wp:inline distT="0" distB="0" distL="0" distR="0" wp14:anchorId="31448FA4" wp14:editId="2E47516F">
                  <wp:extent cx="1847850" cy="1263825"/>
                  <wp:effectExtent l="0" t="0" r="0" b="0"/>
                  <wp:docPr id="571510668" name="Рисунок 57151066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47850" cy="1263825"/>
                          </a:xfrm>
                          <a:prstGeom prst="rect">
                            <a:avLst/>
                          </a:prstGeom>
                          <a:noFill/>
                          <a:ln>
                            <a:noFill/>
                          </a:ln>
                        </pic:spPr>
                      </pic:pic>
                    </a:graphicData>
                  </a:graphic>
                </wp:inline>
              </w:drawing>
            </w:r>
          </w:p>
        </w:tc>
      </w:tr>
      <w:tr w:rsidR="00EB4AD0" w:rsidRPr="008A71F6" w14:paraId="6AD12646" w14:textId="77777777" w:rsidTr="008E558D">
        <w:tc>
          <w:tcPr>
            <w:tcW w:w="3411" w:type="dxa"/>
          </w:tcPr>
          <w:p w14:paraId="585595D9" w14:textId="648C37E3" w:rsidR="004A1E62" w:rsidRPr="008A71F6" w:rsidRDefault="00642547" w:rsidP="008E558D">
            <w:pPr>
              <w:widowControl w:val="0"/>
              <w:spacing w:after="0" w:line="240" w:lineRule="auto"/>
              <w:jc w:val="center"/>
              <w:rPr>
                <w:rFonts w:ascii="Times New Roman" w:eastAsia="Times New Roman" w:hAnsi="Times New Roman"/>
                <w:noProof/>
                <w:sz w:val="30"/>
                <w:szCs w:val="30"/>
                <w:lang w:eastAsia="ru-RU"/>
              </w:rPr>
            </w:pPr>
            <w:r>
              <w:rPr>
                <w:rFonts w:ascii="Times New Roman" w:eastAsia="Times New Roman" w:hAnsi="Times New Roman"/>
                <w:noProof/>
                <w:sz w:val="30"/>
                <w:szCs w:val="30"/>
                <w:lang w:eastAsia="ru-RU"/>
              </w:rPr>
              <w:t>Ш</w:t>
            </w:r>
            <w:r w:rsidR="004A1E62" w:rsidRPr="008A71F6">
              <w:rPr>
                <w:rFonts w:ascii="Times New Roman" w:eastAsia="Times New Roman" w:hAnsi="Times New Roman"/>
                <w:noProof/>
                <w:sz w:val="30"/>
                <w:szCs w:val="30"/>
                <w:lang w:eastAsia="ru-RU"/>
              </w:rPr>
              <w:t>пинат</w:t>
            </w:r>
          </w:p>
        </w:tc>
        <w:tc>
          <w:tcPr>
            <w:tcW w:w="3177" w:type="dxa"/>
          </w:tcPr>
          <w:p w14:paraId="6662934D" w14:textId="350425EA" w:rsidR="004A1E62" w:rsidRPr="008A71F6" w:rsidRDefault="00642547" w:rsidP="008E558D">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Л</w:t>
            </w:r>
            <w:r w:rsidR="004A1E62" w:rsidRPr="008A71F6">
              <w:rPr>
                <w:rFonts w:ascii="Times New Roman" w:eastAsia="Times New Roman" w:hAnsi="Times New Roman"/>
                <w:sz w:val="30"/>
                <w:szCs w:val="30"/>
                <w:lang w:eastAsia="ru-RU"/>
              </w:rPr>
              <w:t>ук</w:t>
            </w:r>
          </w:p>
        </w:tc>
        <w:tc>
          <w:tcPr>
            <w:tcW w:w="2983" w:type="dxa"/>
          </w:tcPr>
          <w:p w14:paraId="6EB9D945" w14:textId="35807079" w:rsidR="004A1E62" w:rsidRPr="008A71F6" w:rsidRDefault="00642547" w:rsidP="008E558D">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Щ</w:t>
            </w:r>
            <w:r w:rsidR="004A1E62" w:rsidRPr="008A71F6">
              <w:rPr>
                <w:rFonts w:ascii="Times New Roman" w:eastAsia="Times New Roman" w:hAnsi="Times New Roman"/>
                <w:sz w:val="30"/>
                <w:szCs w:val="30"/>
                <w:lang w:eastAsia="ru-RU"/>
              </w:rPr>
              <w:t>авель</w:t>
            </w:r>
          </w:p>
        </w:tc>
      </w:tr>
      <w:tr w:rsidR="00EB4AD0" w:rsidRPr="008A71F6" w14:paraId="7A5B7BE6" w14:textId="77777777" w:rsidTr="008E558D">
        <w:tc>
          <w:tcPr>
            <w:tcW w:w="3411" w:type="dxa"/>
          </w:tcPr>
          <w:p w14:paraId="4DE074F2" w14:textId="77777777" w:rsidR="004A1E62" w:rsidRPr="008A71F6" w:rsidRDefault="004A1E62" w:rsidP="008E558D">
            <w:pPr>
              <w:widowControl w:val="0"/>
              <w:spacing w:after="0" w:line="240" w:lineRule="auto"/>
              <w:jc w:val="center"/>
              <w:rPr>
                <w:rFonts w:ascii="Times New Roman" w:eastAsia="Times New Roman" w:hAnsi="Times New Roman"/>
                <w:noProof/>
                <w:sz w:val="30"/>
                <w:szCs w:val="30"/>
                <w:lang w:eastAsia="ru-RU"/>
              </w:rPr>
            </w:pPr>
          </w:p>
        </w:tc>
        <w:tc>
          <w:tcPr>
            <w:tcW w:w="3177" w:type="dxa"/>
          </w:tcPr>
          <w:p w14:paraId="36F335C4" w14:textId="77777777" w:rsidR="004A1E62" w:rsidRPr="008A71F6" w:rsidRDefault="004A1E62" w:rsidP="008E558D">
            <w:pPr>
              <w:widowControl w:val="0"/>
              <w:spacing w:after="0" w:line="240" w:lineRule="auto"/>
              <w:jc w:val="center"/>
              <w:rPr>
                <w:rFonts w:ascii="Times New Roman" w:eastAsia="Times New Roman" w:hAnsi="Times New Roman"/>
                <w:sz w:val="30"/>
                <w:szCs w:val="30"/>
                <w:lang w:eastAsia="ru-RU"/>
              </w:rPr>
            </w:pPr>
          </w:p>
        </w:tc>
        <w:tc>
          <w:tcPr>
            <w:tcW w:w="2983" w:type="dxa"/>
          </w:tcPr>
          <w:p w14:paraId="2B626F7B" w14:textId="77777777" w:rsidR="004A1E62" w:rsidRPr="008A71F6" w:rsidRDefault="004A1E62" w:rsidP="008E558D">
            <w:pPr>
              <w:widowControl w:val="0"/>
              <w:spacing w:after="0" w:line="240" w:lineRule="auto"/>
              <w:jc w:val="center"/>
              <w:rPr>
                <w:rFonts w:ascii="Times New Roman" w:eastAsia="Times New Roman" w:hAnsi="Times New Roman"/>
                <w:sz w:val="30"/>
                <w:szCs w:val="30"/>
                <w:lang w:eastAsia="ru-RU"/>
              </w:rPr>
            </w:pPr>
          </w:p>
        </w:tc>
      </w:tr>
      <w:tr w:rsidR="004A1E62" w:rsidRPr="008A71F6" w14:paraId="0C3C08BF" w14:textId="77777777" w:rsidTr="008E558D">
        <w:tc>
          <w:tcPr>
            <w:tcW w:w="9571" w:type="dxa"/>
            <w:gridSpan w:val="3"/>
          </w:tcPr>
          <w:p w14:paraId="74B62F28" w14:textId="3DF4B7A0" w:rsidR="004A1E62" w:rsidRPr="008A71F6" w:rsidRDefault="004A1E62" w:rsidP="004A1E62">
            <w:pPr>
              <w:widowControl w:val="0"/>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10</w:t>
            </w:r>
            <w:r w:rsidR="00940FED" w:rsidRPr="008A71F6">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Зеленные овощные культуры</w:t>
            </w:r>
          </w:p>
        </w:tc>
      </w:tr>
    </w:tbl>
    <w:p w14:paraId="7C0F5D13" w14:textId="77777777" w:rsidR="004A1E62" w:rsidRPr="008A71F6" w:rsidRDefault="004A1E62" w:rsidP="00CF79A9">
      <w:pPr>
        <w:spacing w:after="0" w:line="240" w:lineRule="auto"/>
        <w:ind w:firstLine="709"/>
        <w:jc w:val="both"/>
        <w:rPr>
          <w:rFonts w:ascii="Times New Roman" w:eastAsia="Times New Roman" w:hAnsi="Times New Roman"/>
          <w:sz w:val="30"/>
          <w:szCs w:val="30"/>
          <w:lang w:eastAsia="ru-RU"/>
        </w:rPr>
      </w:pPr>
    </w:p>
    <w:p w14:paraId="6D9A8F84" w14:textId="77777777" w:rsidR="004A1E62" w:rsidRPr="008A71F6" w:rsidRDefault="004A1E62" w:rsidP="004A1E6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Давайте познакомимся с зелеными овощными культурами.</w:t>
      </w:r>
    </w:p>
    <w:p w14:paraId="5D80AECA" w14:textId="77777777" w:rsidR="004A1E62" w:rsidRPr="008A71F6" w:rsidRDefault="004A1E62" w:rsidP="00DC7B22">
      <w:pPr>
        <w:widowControl w:val="0"/>
        <w:tabs>
          <w:tab w:val="left" w:pos="426"/>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Салат бывает разных видов: листовой, кочанный, </w:t>
      </w:r>
      <w:proofErr w:type="spellStart"/>
      <w:r w:rsidRPr="008A71F6">
        <w:rPr>
          <w:rFonts w:ascii="Times New Roman" w:eastAsia="Times New Roman" w:hAnsi="Times New Roman"/>
          <w:sz w:val="30"/>
          <w:szCs w:val="30"/>
          <w:lang w:eastAsia="ru-RU"/>
        </w:rPr>
        <w:t>ромэн</w:t>
      </w:r>
      <w:proofErr w:type="spellEnd"/>
      <w:r w:rsidRPr="008A71F6">
        <w:rPr>
          <w:rFonts w:ascii="Times New Roman" w:eastAsia="Times New Roman" w:hAnsi="Times New Roman"/>
          <w:sz w:val="30"/>
          <w:szCs w:val="30"/>
          <w:lang w:eastAsia="ru-RU"/>
        </w:rPr>
        <w:t xml:space="preserve">. Это растение богато витаминами А, С, К и фолиевой кислотой. Его можно использовать в свежих салатах, бутербродах, закусках. </w:t>
      </w:r>
    </w:p>
    <w:p w14:paraId="2CBE74B1" w14:textId="77777777" w:rsidR="004A1E62" w:rsidRPr="008A71F6" w:rsidRDefault="004A1E62" w:rsidP="004A1E6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Укроп – овощное растение, которое имеет характерный аромат и вкус. В нем содержатся витамины С, В и минеральные соли. </w:t>
      </w:r>
    </w:p>
    <w:p w14:paraId="218F8710" w14:textId="77777777" w:rsidR="004A1E62" w:rsidRPr="008A71F6" w:rsidRDefault="004A1E62" w:rsidP="004A1E6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Петрушка бывает листовая и корневая. Она богата витаминами С, К и железом. Используется в свежем и сушеном виде.</w:t>
      </w:r>
    </w:p>
    <w:p w14:paraId="1A3D45B5" w14:textId="31691560" w:rsidR="004A1E62" w:rsidRPr="008A71F6" w:rsidRDefault="004A1E62" w:rsidP="004A1E6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Шпинат – листовое растение, которое имеет нежный вкус. В н</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м содержатся витамины А, С, К, железо и фолиев</w:t>
      </w:r>
      <w:r w:rsidR="002904CD">
        <w:rPr>
          <w:rFonts w:ascii="Times New Roman" w:eastAsia="Times New Roman" w:hAnsi="Times New Roman"/>
          <w:sz w:val="30"/>
          <w:szCs w:val="30"/>
          <w:lang w:eastAsia="ru-RU"/>
        </w:rPr>
        <w:t>ая</w:t>
      </w:r>
      <w:r w:rsidRPr="008A71F6">
        <w:rPr>
          <w:rFonts w:ascii="Times New Roman" w:eastAsia="Times New Roman" w:hAnsi="Times New Roman"/>
          <w:sz w:val="30"/>
          <w:szCs w:val="30"/>
          <w:lang w:eastAsia="ru-RU"/>
        </w:rPr>
        <w:t xml:space="preserve"> кислот</w:t>
      </w:r>
      <w:r w:rsidR="002904CD">
        <w:rPr>
          <w:rFonts w:ascii="Times New Roman" w:eastAsia="Times New Roman" w:hAnsi="Times New Roman"/>
          <w:sz w:val="30"/>
          <w:szCs w:val="30"/>
          <w:lang w:eastAsia="ru-RU"/>
        </w:rPr>
        <w:t>а</w:t>
      </w:r>
      <w:r w:rsidRPr="008A71F6">
        <w:rPr>
          <w:rFonts w:ascii="Times New Roman" w:eastAsia="Times New Roman" w:hAnsi="Times New Roman"/>
          <w:sz w:val="30"/>
          <w:szCs w:val="30"/>
          <w:lang w:eastAsia="ru-RU"/>
        </w:rPr>
        <w:t xml:space="preserve">. Используется в свежем, вареном и тушеном виде. </w:t>
      </w:r>
    </w:p>
    <w:p w14:paraId="3BA802E0" w14:textId="63888E1C" w:rsidR="004A1E62" w:rsidRPr="008A71F6" w:rsidRDefault="004A1E62" w:rsidP="004A1E6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Ещ</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 xml:space="preserve"> одно популярное зеленое овощное растение </w:t>
      </w:r>
      <w:r w:rsidR="00D4061A">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зеленый лук, в нем содержится большое количество витамина С.</w:t>
      </w:r>
    </w:p>
    <w:p w14:paraId="37832836" w14:textId="5233D498" w:rsidR="004A1E62" w:rsidRPr="008A71F6" w:rsidRDefault="004A1E62" w:rsidP="004A1E6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Щавель – растение, которое имеет кислый вкус. Он содержит витамины группы B, витамин С, органические кислоты. </w:t>
      </w:r>
    </w:p>
    <w:p w14:paraId="2907D941" w14:textId="77777777" w:rsidR="004A1E62" w:rsidRPr="008A71F6" w:rsidRDefault="004A1E62" w:rsidP="004A1E62">
      <w:pPr>
        <w:widowControl w:val="0"/>
        <w:spacing w:after="0" w:line="240" w:lineRule="auto"/>
        <w:ind w:firstLine="709"/>
        <w:jc w:val="both"/>
        <w:rPr>
          <w:rFonts w:ascii="Times New Roman" w:eastAsia="Times New Roman" w:hAnsi="Times New Roman"/>
          <w:sz w:val="30"/>
          <w:szCs w:val="30"/>
          <w:lang w:eastAsia="ru-RU"/>
        </w:rPr>
      </w:pPr>
      <w:r w:rsidRPr="008A71F6">
        <w:rPr>
          <w:rFonts w:eastAsia="Times New Roman"/>
          <w:b/>
          <w:bCs/>
          <w:noProof/>
          <w:sz w:val="30"/>
          <w:szCs w:val="30"/>
          <w:lang w:eastAsia="ru-RU"/>
        </w:rPr>
        <mc:AlternateContent>
          <mc:Choice Requires="wpg">
            <w:drawing>
              <wp:anchor distT="0" distB="0" distL="114300" distR="114300" simplePos="0" relativeHeight="251684864" behindDoc="0" locked="0" layoutInCell="1" allowOverlap="1" wp14:anchorId="2D264E2F" wp14:editId="4B6B4A96">
                <wp:simplePos x="0" y="0"/>
                <wp:positionH relativeFrom="column">
                  <wp:posOffset>4253865</wp:posOffset>
                </wp:positionH>
                <wp:positionV relativeFrom="paragraph">
                  <wp:posOffset>106045</wp:posOffset>
                </wp:positionV>
                <wp:extent cx="1884680" cy="642620"/>
                <wp:effectExtent l="0" t="0" r="1270" b="24130"/>
                <wp:wrapSquare wrapText="bothSides"/>
                <wp:docPr id="2077592190" name="Группа 2077592190"/>
                <wp:cNvGraphicFramePr/>
                <a:graphic xmlns:a="http://schemas.openxmlformats.org/drawingml/2006/main">
                  <a:graphicData uri="http://schemas.microsoft.com/office/word/2010/wordprocessingGroup">
                    <wpg:wgp>
                      <wpg:cNvGrpSpPr/>
                      <wpg:grpSpPr>
                        <a:xfrm>
                          <a:off x="0" y="0"/>
                          <a:ext cx="1884680" cy="642620"/>
                          <a:chOff x="2617058" y="28574"/>
                          <a:chExt cx="937147" cy="642832"/>
                        </a:xfrm>
                      </wpg:grpSpPr>
                      <wps:wsp>
                        <wps:cNvPr id="2077592191" name="Поле 2077592191"/>
                        <wps:cNvSpPr txBox="1"/>
                        <wps:spPr>
                          <a:xfrm>
                            <a:off x="2617058" y="28574"/>
                            <a:ext cx="776746" cy="64283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8A4F0F" w14:textId="4C029EE0" w:rsidR="008B1AD4" w:rsidRPr="003B7E5E" w:rsidRDefault="008B1AD4" w:rsidP="004A1E62">
                              <w:pPr>
                                <w:spacing w:line="240" w:lineRule="auto"/>
                                <w:rPr>
                                  <w:i/>
                                  <w:sz w:val="24"/>
                                  <w:szCs w:val="24"/>
                                </w:rPr>
                              </w:pPr>
                              <w:r w:rsidRPr="003B7E5E">
                                <w:rPr>
                                  <w:rFonts w:ascii="Times New Roman" w:eastAsia="Times New Roman" w:hAnsi="Times New Roman"/>
                                  <w:i/>
                                  <w:sz w:val="24"/>
                                  <w:szCs w:val="24"/>
                                  <w:lang w:eastAsia="ru-RU"/>
                                </w:rPr>
                                <w:t>Зеленые овощные культуры называют зелень</w:t>
                              </w:r>
                              <w:r>
                                <w:rPr>
                                  <w:rFonts w:ascii="Times New Roman" w:eastAsia="Times New Roman" w:hAnsi="Times New Roman"/>
                                  <w:i/>
                                  <w:sz w:val="24"/>
                                  <w:szCs w:val="24"/>
                                  <w:lang w:eastAsia="ru-RU"/>
                                </w:rPr>
                                <w:t>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1510656" name="Рисунок 571510656" descr="D:\-==13.05.2021==-\2025\март\агроклассы\_2.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365090" y="38100"/>
                            <a:ext cx="189115" cy="63330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D264E2F" id="Группа 2077592190" o:spid="_x0000_s1051" style="position:absolute;left:0;text-align:left;margin-left:334.95pt;margin-top:8.35pt;width:148.4pt;height:50.6pt;z-index:251684864;mso-width-relative:margin;mso-height-relative:margin" coordorigin="26170,285" coordsize="9371,64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">
                <v:shape id="Поле 2077592191" o:spid="_x0000_s1052" type="#_x0000_t202" style="position:absolute;left:26170;top:285;width:7768;height:6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" fillcolor="white [3201]" strokeweight=".5pt">
                  <v:textbox>
                    <w:txbxContent>
                      <w:p w14:paraId="648A4F0F" w14:textId="4C029EE0" w:rsidR="008B1AD4" w:rsidRPr="003B7E5E" w:rsidRDefault="008B1AD4" w:rsidP="004A1E62">
                        <w:pPr>
                          <w:spacing w:line="240" w:lineRule="auto"/>
                          <w:rPr>
                            <w:i/>
                            <w:sz w:val="24"/>
                            <w:szCs w:val="24"/>
                          </w:rPr>
                        </w:pPr>
                        <w:r w:rsidRPr="003B7E5E">
                          <w:rPr>
                            <w:rFonts w:ascii="Times New Roman" w:eastAsia="Times New Roman" w:hAnsi="Times New Roman"/>
                            <w:i/>
                            <w:sz w:val="24"/>
                            <w:szCs w:val="24"/>
                            <w:lang w:eastAsia="ru-RU"/>
                          </w:rPr>
                          <w:t>Зеленые овощные культуры называют зелень</w:t>
                        </w:r>
                        <w:r>
                          <w:rPr>
                            <w:rFonts w:ascii="Times New Roman" w:eastAsia="Times New Roman" w:hAnsi="Times New Roman"/>
                            <w:i/>
                            <w:sz w:val="24"/>
                            <w:szCs w:val="24"/>
                            <w:lang w:eastAsia="ru-RU"/>
                          </w:rPr>
                          <w:t>ю.</w:t>
                        </w:r>
                      </w:p>
                    </w:txbxContent>
                  </v:textbox>
                </v:shape>
                <v:shape id="Рисунок 571510656" o:spid="_x0000_s1053" type="#_x0000_t75" style="position:absolute;left:33650;top:381;width:1892;height:6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">
                  <v:imagedata r:id="rId42" o:title="_2"/>
                </v:shape>
                <w10:wrap type="square"/>
              </v:group>
            </w:pict>
          </mc:Fallback>
        </mc:AlternateContent>
      </w:r>
      <w:r w:rsidRPr="008A71F6">
        <w:rPr>
          <w:rFonts w:ascii="Times New Roman" w:eastAsia="Times New Roman" w:hAnsi="Times New Roman"/>
          <w:sz w:val="30"/>
          <w:szCs w:val="30"/>
          <w:lang w:eastAsia="ru-RU"/>
        </w:rPr>
        <w:t>Все зеленые овощные растения используют в пищу при приготовлении салатов, супов, гарниров, солений, бутербродов, закусок. Из зелени можно готовить витаминные коктейли и смузи. Зеленью украшают блюда.</w:t>
      </w:r>
    </w:p>
    <w:p w14:paraId="11EA2C56" w14:textId="77777777" w:rsidR="004A1E62" w:rsidRPr="008A71F6" w:rsidRDefault="004A1E62" w:rsidP="004A1E6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Зелень можно сушить и замораживать для использования зимой.</w:t>
      </w:r>
      <w:r w:rsidRPr="008A71F6">
        <w:rPr>
          <w:rFonts w:eastAsia="Times New Roman"/>
          <w:b/>
          <w:bCs/>
          <w:noProof/>
          <w:sz w:val="30"/>
          <w:szCs w:val="30"/>
        </w:rPr>
        <w:t xml:space="preserve"> </w:t>
      </w:r>
    </w:p>
    <w:p w14:paraId="0604FCFD" w14:textId="6A9577CF" w:rsidR="004A1E62" w:rsidRPr="008A71F6" w:rsidRDefault="004A1E62"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Выгонка и уход за овощами.</w:t>
      </w:r>
    </w:p>
    <w:p w14:paraId="6D189D3F" w14:textId="0322346B" w:rsidR="004A1E62" w:rsidRPr="008A71F6" w:rsidRDefault="004A1E62"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Лучший способ выращивания зеленых культур в зимнее время в домашних условиях – это</w:t>
      </w:r>
      <w:r w:rsidRPr="008A71F6">
        <w:rPr>
          <w:rFonts w:ascii="Times New Roman" w:eastAsia="Times New Roman" w:hAnsi="Times New Roman"/>
          <w:i/>
          <w:iCs/>
          <w:sz w:val="30"/>
          <w:szCs w:val="30"/>
          <w:lang w:eastAsia="ru-RU"/>
        </w:rPr>
        <w:t xml:space="preserve"> </w:t>
      </w:r>
      <w:r w:rsidRPr="008A71F6">
        <w:rPr>
          <w:rFonts w:ascii="Times New Roman" w:eastAsia="Times New Roman" w:hAnsi="Times New Roman"/>
          <w:iCs/>
          <w:sz w:val="30"/>
          <w:szCs w:val="30"/>
          <w:lang w:eastAsia="ru-RU"/>
        </w:rPr>
        <w:t>выгонка</w:t>
      </w:r>
      <w:r w:rsidRPr="008A71F6">
        <w:rPr>
          <w:rFonts w:ascii="Times New Roman" w:eastAsia="Times New Roman" w:hAnsi="Times New Roman"/>
          <w:sz w:val="30"/>
          <w:szCs w:val="30"/>
          <w:lang w:eastAsia="ru-RU"/>
        </w:rPr>
        <w:t>. Для выгонки подходят лук, петрушка, укроп, салат и другие овощные культуры.</w:t>
      </w:r>
    </w:p>
    <w:p w14:paraId="015BEC2D" w14:textId="02350A2A" w:rsidR="004A1E62" w:rsidRPr="008A71F6" w:rsidRDefault="004A1E62" w:rsidP="004A1E6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Разберем процесс подготовки луковиц для выгонки. Для выгонки выбирают крупные и здоровые луковицы</w:t>
      </w:r>
      <w:r w:rsidRPr="008A71F6">
        <w:rPr>
          <w:noProof/>
          <w:lang w:eastAsia="ru-RU"/>
        </w:rPr>
        <w:t xml:space="preserve"> </w:t>
      </w:r>
      <w:r w:rsidRPr="008A71F6">
        <w:rPr>
          <w:rFonts w:ascii="Times New Roman" w:eastAsia="Times New Roman" w:hAnsi="Times New Roman"/>
          <w:sz w:val="30"/>
          <w:szCs w:val="30"/>
          <w:lang w:eastAsia="ru-RU"/>
        </w:rPr>
        <w:t>многозачатковых сортов лука (рисунок 11).</w:t>
      </w:r>
    </w:p>
    <w:p w14:paraId="39A7AAAA" w14:textId="77777777" w:rsidR="004A1E62" w:rsidRPr="008A71F6" w:rsidRDefault="004A1E62" w:rsidP="00CF79A9">
      <w:pPr>
        <w:spacing w:after="0" w:line="240" w:lineRule="auto"/>
        <w:ind w:firstLine="709"/>
        <w:jc w:val="both"/>
        <w:rPr>
          <w:rFonts w:ascii="Times New Roman" w:eastAsia="Times New Roman" w:hAnsi="Times New Roman"/>
          <w:sz w:val="30"/>
          <w:szCs w:val="30"/>
          <w:lang w:eastAsia="ru-RU"/>
        </w:rPr>
      </w:pPr>
    </w:p>
    <w:p w14:paraId="161E98DA" w14:textId="7888585C" w:rsidR="00F77F6C" w:rsidRPr="008A71F6" w:rsidRDefault="00F77F6C" w:rsidP="00F77F6C">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lastRenderedPageBreak/>
        <w:drawing>
          <wp:inline distT="0" distB="0" distL="0" distR="0" wp14:anchorId="2F230F7B" wp14:editId="1D188F10">
            <wp:extent cx="3781074" cy="2641600"/>
            <wp:effectExtent l="0" t="0" r="0" b="6350"/>
            <wp:docPr id="154880425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b="2712"/>
                    <a:stretch/>
                  </pic:blipFill>
                  <pic:spPr bwMode="auto">
                    <a:xfrm>
                      <a:off x="0" y="0"/>
                      <a:ext cx="3787636" cy="2646184"/>
                    </a:xfrm>
                    <a:prstGeom prst="rect">
                      <a:avLst/>
                    </a:prstGeom>
                    <a:noFill/>
                    <a:ln>
                      <a:noFill/>
                    </a:ln>
                    <a:extLst>
                      <a:ext uri="{53640926-AAD7-44D8-BBD7-CCE9431645EC}">
                        <a14:shadowObscured xmlns:a14="http://schemas.microsoft.com/office/drawing/2010/main"/>
                      </a:ext>
                    </a:extLst>
                  </pic:spPr>
                </pic:pic>
              </a:graphicData>
            </a:graphic>
          </wp:inline>
        </w:drawing>
      </w:r>
    </w:p>
    <w:p w14:paraId="14710389" w14:textId="77777777" w:rsidR="00F77F6C" w:rsidRPr="008A71F6" w:rsidRDefault="00F77F6C" w:rsidP="00CF79A9">
      <w:pPr>
        <w:spacing w:after="0" w:line="240" w:lineRule="auto"/>
        <w:ind w:firstLine="709"/>
        <w:jc w:val="both"/>
        <w:rPr>
          <w:rFonts w:ascii="Times New Roman" w:eastAsia="Times New Roman" w:hAnsi="Times New Roman"/>
          <w:sz w:val="30"/>
          <w:szCs w:val="30"/>
          <w:lang w:eastAsia="ru-RU"/>
        </w:rPr>
      </w:pPr>
    </w:p>
    <w:p w14:paraId="72F910B9" w14:textId="3DAFE46D" w:rsidR="00F77F6C" w:rsidRPr="008A71F6" w:rsidRDefault="00F77F6C" w:rsidP="00F77F6C">
      <w:pPr>
        <w:widowControl w:val="0"/>
        <w:spacing w:after="0" w:line="240" w:lineRule="auto"/>
        <w:jc w:val="center"/>
        <w:rPr>
          <w:sz w:val="30"/>
          <w:szCs w:val="30"/>
        </w:rPr>
      </w:pPr>
      <w:r w:rsidRPr="008A71F6">
        <w:rPr>
          <w:rFonts w:ascii="Times New Roman" w:hAnsi="Times New Roman"/>
          <w:sz w:val="30"/>
          <w:szCs w:val="30"/>
        </w:rPr>
        <w:t>Рисунок 11</w:t>
      </w:r>
      <w:r w:rsidR="00940FED" w:rsidRPr="008A71F6">
        <w:rPr>
          <w:rFonts w:ascii="Times New Roman" w:hAnsi="Times New Roman"/>
          <w:sz w:val="30"/>
          <w:szCs w:val="30"/>
        </w:rPr>
        <w:t xml:space="preserve"> –</w:t>
      </w:r>
      <w:r w:rsidRPr="008A71F6">
        <w:rPr>
          <w:rFonts w:ascii="Times New Roman" w:hAnsi="Times New Roman"/>
          <w:sz w:val="30"/>
          <w:szCs w:val="30"/>
        </w:rPr>
        <w:t xml:space="preserve"> М</w:t>
      </w:r>
      <w:r w:rsidRPr="008A71F6">
        <w:rPr>
          <w:rFonts w:ascii="Times New Roman" w:eastAsia="Times New Roman" w:hAnsi="Times New Roman"/>
          <w:sz w:val="30"/>
          <w:szCs w:val="30"/>
          <w:lang w:eastAsia="ru-RU"/>
        </w:rPr>
        <w:t>ногозачатковая луковица</w:t>
      </w:r>
    </w:p>
    <w:p w14:paraId="305CCB89" w14:textId="77777777" w:rsidR="00F77F6C" w:rsidRPr="008A71F6" w:rsidRDefault="00F77F6C" w:rsidP="00CF79A9">
      <w:pPr>
        <w:spacing w:after="0" w:line="240" w:lineRule="auto"/>
        <w:ind w:firstLine="709"/>
        <w:jc w:val="both"/>
        <w:rPr>
          <w:rFonts w:ascii="Times New Roman" w:eastAsia="Times New Roman" w:hAnsi="Times New Roman"/>
          <w:sz w:val="30"/>
          <w:szCs w:val="30"/>
          <w:lang w:eastAsia="ru-RU"/>
        </w:rPr>
      </w:pPr>
    </w:p>
    <w:p w14:paraId="55B323E7" w14:textId="79A94A15" w:rsidR="00F77F6C" w:rsidRPr="008A71F6" w:rsidRDefault="00F77F6C" w:rsidP="00F77F6C">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Готовят луковицы для выгонки следующим образом: за 2-3 недели до выгонки луковицы выдерживают при температуре 0</w:t>
      </w:r>
      <w:r w:rsidR="002904CD">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2°C. Перед посадкой луковицы замачивают в теплой воде на 1</w:t>
      </w:r>
      <w:r w:rsidR="002904CD">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2 часа. Для стимулирования роста зеленых побегов иногда обрезают верхнюю часть луковицы</w:t>
      </w:r>
      <w:r w:rsidR="002904CD">
        <w:rPr>
          <w:rFonts w:ascii="Times New Roman" w:eastAsia="Times New Roman" w:hAnsi="Times New Roman"/>
          <w:sz w:val="30"/>
          <w:szCs w:val="30"/>
          <w:lang w:eastAsia="ru-RU"/>
        </w:rPr>
        <w:t>.</w:t>
      </w:r>
    </w:p>
    <w:p w14:paraId="2183FB3A" w14:textId="4E63CB5B" w:rsidR="00F77F6C" w:rsidRPr="008A71F6" w:rsidRDefault="00F77F6C" w:rsidP="00F77F6C">
      <w:pPr>
        <w:widowControl w:val="0"/>
        <w:tabs>
          <w:tab w:val="left" w:pos="709"/>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Сажают луковицы плотно друг к другу в ящики или горшки с влажным грунтом, оставляя верхушки над поверхностью почвы</w:t>
      </w:r>
      <w:r w:rsidR="002904CD">
        <w:rPr>
          <w:rFonts w:ascii="Times New Roman" w:eastAsia="Times New Roman" w:hAnsi="Times New Roman"/>
          <w:sz w:val="30"/>
          <w:szCs w:val="30"/>
          <w:lang w:eastAsia="ru-RU"/>
        </w:rPr>
        <w:t>.</w:t>
      </w:r>
      <w:r w:rsidRPr="008A71F6">
        <w:rPr>
          <w:noProof/>
          <w:lang w:eastAsia="ru-RU"/>
        </w:rPr>
        <w:t xml:space="preserve"> </w:t>
      </w:r>
    </w:p>
    <w:p w14:paraId="0297CF12" w14:textId="77777777" w:rsidR="00F77F6C" w:rsidRPr="008A71F6" w:rsidRDefault="00F77F6C" w:rsidP="00CF79A9">
      <w:pPr>
        <w:spacing w:after="0" w:line="240" w:lineRule="auto"/>
        <w:ind w:firstLine="709"/>
        <w:jc w:val="both"/>
        <w:rPr>
          <w:rFonts w:ascii="Times New Roman" w:eastAsia="Times New Roman" w:hAnsi="Times New Roman"/>
          <w:sz w:val="30"/>
          <w:szCs w:val="30"/>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4495"/>
      </w:tblGrid>
      <w:tr w:rsidR="000D0E66" w:rsidRPr="008A71F6" w14:paraId="0DC12DD7" w14:textId="77777777" w:rsidTr="000D0E66">
        <w:tc>
          <w:tcPr>
            <w:tcW w:w="4672" w:type="dxa"/>
            <w:vAlign w:val="center"/>
          </w:tcPr>
          <w:p w14:paraId="081A4786" w14:textId="65D9BD5C" w:rsidR="000D0E66" w:rsidRPr="008A71F6" w:rsidRDefault="000D0E66" w:rsidP="000D0E66">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6D426D60" wp14:editId="531CAA77">
                  <wp:extent cx="3079838" cy="1981200"/>
                  <wp:effectExtent l="0" t="0" r="6350" b="0"/>
                  <wp:docPr id="97060371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80677" cy="1981740"/>
                          </a:xfrm>
                          <a:prstGeom prst="rect">
                            <a:avLst/>
                          </a:prstGeom>
                          <a:noFill/>
                        </pic:spPr>
                      </pic:pic>
                    </a:graphicData>
                  </a:graphic>
                </wp:inline>
              </w:drawing>
            </w:r>
          </w:p>
        </w:tc>
        <w:tc>
          <w:tcPr>
            <w:tcW w:w="4673" w:type="dxa"/>
            <w:vAlign w:val="center"/>
          </w:tcPr>
          <w:p w14:paraId="7336860A" w14:textId="175CC4A0" w:rsidR="000D0E66" w:rsidRPr="008A71F6" w:rsidRDefault="000D0E66" w:rsidP="000D0E66">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5CEFDB61" wp14:editId="6CD38C12">
                  <wp:extent cx="2119025" cy="1933575"/>
                  <wp:effectExtent l="0" t="0" r="0" b="0"/>
                  <wp:docPr id="189656553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20940" cy="1935322"/>
                          </a:xfrm>
                          <a:prstGeom prst="rect">
                            <a:avLst/>
                          </a:prstGeom>
                          <a:noFill/>
                        </pic:spPr>
                      </pic:pic>
                    </a:graphicData>
                  </a:graphic>
                </wp:inline>
              </w:drawing>
            </w:r>
          </w:p>
        </w:tc>
      </w:tr>
      <w:tr w:rsidR="000D0E66" w:rsidRPr="008A71F6" w14:paraId="446ABAAC" w14:textId="77777777" w:rsidTr="000D0E66">
        <w:tc>
          <w:tcPr>
            <w:tcW w:w="4672" w:type="dxa"/>
            <w:vAlign w:val="center"/>
          </w:tcPr>
          <w:p w14:paraId="47083C7D" w14:textId="77777777" w:rsidR="000D0E66" w:rsidRPr="008A71F6" w:rsidRDefault="000D0E66" w:rsidP="000D0E66">
            <w:pPr>
              <w:spacing w:after="0" w:line="240" w:lineRule="auto"/>
              <w:jc w:val="center"/>
              <w:rPr>
                <w:rFonts w:ascii="Times New Roman" w:eastAsia="Times New Roman" w:hAnsi="Times New Roman"/>
                <w:sz w:val="30"/>
                <w:szCs w:val="30"/>
                <w:lang w:eastAsia="ru-RU"/>
              </w:rPr>
            </w:pPr>
          </w:p>
        </w:tc>
        <w:tc>
          <w:tcPr>
            <w:tcW w:w="4673" w:type="dxa"/>
            <w:vAlign w:val="center"/>
          </w:tcPr>
          <w:p w14:paraId="220567C5" w14:textId="77777777" w:rsidR="000D0E66" w:rsidRPr="008A71F6" w:rsidRDefault="000D0E66" w:rsidP="000D0E66">
            <w:pPr>
              <w:spacing w:after="0" w:line="240" w:lineRule="auto"/>
              <w:jc w:val="center"/>
              <w:rPr>
                <w:rFonts w:ascii="Times New Roman" w:eastAsia="Times New Roman" w:hAnsi="Times New Roman"/>
                <w:sz w:val="30"/>
                <w:szCs w:val="30"/>
                <w:lang w:eastAsia="ru-RU"/>
              </w:rPr>
            </w:pPr>
          </w:p>
        </w:tc>
      </w:tr>
      <w:tr w:rsidR="000D0E66" w:rsidRPr="008A71F6" w14:paraId="1982A50E" w14:textId="77777777" w:rsidTr="000D0E66">
        <w:tc>
          <w:tcPr>
            <w:tcW w:w="4672" w:type="dxa"/>
            <w:vAlign w:val="center"/>
          </w:tcPr>
          <w:p w14:paraId="4E9888F1" w14:textId="77777777" w:rsidR="000D0E66" w:rsidRPr="008A71F6" w:rsidRDefault="000D0E66" w:rsidP="000D0E66">
            <w:pPr>
              <w:widowControl w:val="0"/>
              <w:spacing w:after="0" w:line="240" w:lineRule="auto"/>
              <w:jc w:val="center"/>
              <w:rPr>
                <w:rFonts w:ascii="Times New Roman" w:hAnsi="Times New Roman"/>
                <w:sz w:val="30"/>
                <w:szCs w:val="30"/>
              </w:rPr>
            </w:pPr>
            <w:r w:rsidRPr="008A71F6">
              <w:rPr>
                <w:rFonts w:ascii="Times New Roman" w:hAnsi="Times New Roman"/>
                <w:sz w:val="30"/>
                <w:szCs w:val="30"/>
              </w:rPr>
              <w:t>Рисунок 12 – Посадка лука в грунт</w:t>
            </w:r>
          </w:p>
          <w:p w14:paraId="4D88249C" w14:textId="5A304FDD" w:rsidR="000D0E66" w:rsidRPr="008A71F6" w:rsidRDefault="000D0E66" w:rsidP="000D0E66">
            <w:pPr>
              <w:widowControl w:val="0"/>
              <w:spacing w:after="0" w:line="240" w:lineRule="auto"/>
              <w:jc w:val="center"/>
              <w:rPr>
                <w:rFonts w:ascii="Times New Roman" w:eastAsia="Times New Roman" w:hAnsi="Times New Roman"/>
                <w:sz w:val="30"/>
                <w:szCs w:val="30"/>
                <w:lang w:eastAsia="ru-RU"/>
              </w:rPr>
            </w:pPr>
          </w:p>
        </w:tc>
        <w:tc>
          <w:tcPr>
            <w:tcW w:w="4673" w:type="dxa"/>
            <w:vAlign w:val="center"/>
          </w:tcPr>
          <w:p w14:paraId="7AF1637D" w14:textId="3F0C694C" w:rsidR="000D0E66" w:rsidRPr="008A71F6" w:rsidRDefault="000D0E66" w:rsidP="000D0E66">
            <w:pPr>
              <w:widowControl w:val="0"/>
              <w:spacing w:after="0" w:line="240" w:lineRule="auto"/>
              <w:jc w:val="center"/>
              <w:rPr>
                <w:rFonts w:ascii="Times New Roman" w:eastAsia="Times New Roman" w:hAnsi="Times New Roman"/>
                <w:sz w:val="30"/>
                <w:szCs w:val="30"/>
                <w:lang w:eastAsia="ru-RU"/>
              </w:rPr>
            </w:pPr>
            <w:r w:rsidRPr="008A71F6">
              <w:rPr>
                <w:rFonts w:ascii="Times New Roman" w:hAnsi="Times New Roman"/>
                <w:sz w:val="30"/>
                <w:szCs w:val="30"/>
              </w:rPr>
              <w:t>Рисунок 13 – Выгонка лука в воде</w:t>
            </w:r>
          </w:p>
        </w:tc>
      </w:tr>
    </w:tbl>
    <w:p w14:paraId="15F3E057" w14:textId="77777777" w:rsidR="000D0E66" w:rsidRPr="008A71F6" w:rsidRDefault="000D0E66" w:rsidP="00CF79A9">
      <w:pPr>
        <w:spacing w:after="0" w:line="240" w:lineRule="auto"/>
        <w:ind w:firstLine="709"/>
        <w:jc w:val="both"/>
        <w:rPr>
          <w:rFonts w:ascii="Times New Roman" w:eastAsia="Times New Roman" w:hAnsi="Times New Roman"/>
          <w:sz w:val="30"/>
          <w:szCs w:val="30"/>
          <w:lang w:eastAsia="ru-RU"/>
        </w:rPr>
      </w:pPr>
    </w:p>
    <w:p w14:paraId="7B2A0667" w14:textId="7B9CF9C9" w:rsidR="00C65A42" w:rsidRPr="008A71F6" w:rsidRDefault="00C65A42" w:rsidP="00C65A42">
      <w:pPr>
        <w:widowControl w:val="0"/>
        <w:spacing w:after="0" w:line="240" w:lineRule="auto"/>
        <w:ind w:firstLine="709"/>
        <w:jc w:val="both"/>
        <w:rPr>
          <w:noProof/>
          <w:lang w:eastAsia="ru-RU"/>
        </w:rPr>
      </w:pPr>
      <w:r w:rsidRPr="008A71F6">
        <w:rPr>
          <w:rFonts w:ascii="Times New Roman" w:eastAsia="Times New Roman" w:hAnsi="Times New Roman"/>
          <w:sz w:val="30"/>
          <w:szCs w:val="30"/>
          <w:lang w:eastAsia="ru-RU"/>
        </w:rPr>
        <w:t>Можно выгонять лук без использования грунта, просто поставив луковицу в емкость с водой (рисунок 13).</w:t>
      </w:r>
      <w:r w:rsidRPr="008A71F6">
        <w:rPr>
          <w:noProof/>
          <w:lang w:eastAsia="ru-RU"/>
        </w:rPr>
        <w:t xml:space="preserve"> </w:t>
      </w:r>
    </w:p>
    <w:p w14:paraId="16448A71" w14:textId="5194CC31" w:rsidR="00C65A42" w:rsidRPr="008A71F6" w:rsidRDefault="00C65A42" w:rsidP="00C65A4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Уход за растениями заключается в том, что растения обеспечивают достаточным количеством света, поливают по мере необходимости</w:t>
      </w:r>
      <w:r w:rsidR="002904CD">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подкармливают раствором минеральных удобрений.</w:t>
      </w:r>
    </w:p>
    <w:p w14:paraId="44BD17EC" w14:textId="77777777" w:rsidR="00F77F6C" w:rsidRPr="008A71F6" w:rsidRDefault="00F77F6C" w:rsidP="00CF79A9">
      <w:pPr>
        <w:spacing w:after="0" w:line="240" w:lineRule="auto"/>
        <w:ind w:firstLine="709"/>
        <w:jc w:val="both"/>
        <w:rPr>
          <w:rFonts w:ascii="Times New Roman" w:eastAsia="Times New Roman" w:hAnsi="Times New Roman"/>
          <w:sz w:val="30"/>
          <w:szCs w:val="30"/>
          <w:lang w:eastAsia="ru-RU"/>
        </w:rPr>
      </w:pPr>
    </w:p>
    <w:p w14:paraId="545E9B21" w14:textId="67299A7A" w:rsidR="00C65A42" w:rsidRPr="008A71F6" w:rsidRDefault="00C65A42" w:rsidP="00CF79A9">
      <w:pPr>
        <w:spacing w:after="0" w:line="240" w:lineRule="auto"/>
        <w:ind w:firstLine="709"/>
        <w:jc w:val="both"/>
        <w:rPr>
          <w:rFonts w:ascii="Times New Roman" w:eastAsia="Times New Roman" w:hAnsi="Times New Roman"/>
          <w:sz w:val="30"/>
          <w:szCs w:val="30"/>
          <w:lang w:eastAsia="ru-RU"/>
        </w:rPr>
      </w:pPr>
      <w:r w:rsidRPr="008A71F6">
        <w:rPr>
          <w:rFonts w:eastAsia="Times New Roman"/>
          <w:b/>
          <w:bCs/>
          <w:noProof/>
          <w:sz w:val="30"/>
          <w:szCs w:val="30"/>
          <w:lang w:eastAsia="ru-RU"/>
        </w:rPr>
        <mc:AlternateContent>
          <mc:Choice Requires="wpg">
            <w:drawing>
              <wp:anchor distT="0" distB="0" distL="114300" distR="114300" simplePos="0" relativeHeight="251688960" behindDoc="0" locked="0" layoutInCell="1" allowOverlap="1" wp14:anchorId="3FDF27C6" wp14:editId="0B272C3A">
                <wp:simplePos x="0" y="0"/>
                <wp:positionH relativeFrom="column">
                  <wp:posOffset>0</wp:posOffset>
                </wp:positionH>
                <wp:positionV relativeFrom="paragraph">
                  <wp:posOffset>0</wp:posOffset>
                </wp:positionV>
                <wp:extent cx="5856605" cy="723900"/>
                <wp:effectExtent l="0" t="0" r="10795" b="19050"/>
                <wp:wrapSquare wrapText="bothSides"/>
                <wp:docPr id="571510664" name="Группа 571510664"/>
                <wp:cNvGraphicFramePr/>
                <a:graphic xmlns:a="http://schemas.openxmlformats.org/drawingml/2006/main">
                  <a:graphicData uri="http://schemas.microsoft.com/office/word/2010/wordprocessingGroup">
                    <wpg:wgp>
                      <wpg:cNvGrpSpPr/>
                      <wpg:grpSpPr>
                        <a:xfrm>
                          <a:off x="0" y="0"/>
                          <a:ext cx="5856605" cy="723900"/>
                          <a:chOff x="349048" y="19049"/>
                          <a:chExt cx="2911613" cy="723901"/>
                        </a:xfrm>
                      </wpg:grpSpPr>
                      <wps:wsp>
                        <wps:cNvPr id="571510665" name="Поле 571510665"/>
                        <wps:cNvSpPr txBox="1"/>
                        <wps:spPr>
                          <a:xfrm>
                            <a:off x="565216" y="28574"/>
                            <a:ext cx="2695445" cy="71437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273096" w14:textId="77777777" w:rsidR="008B1AD4" w:rsidRPr="005977E8" w:rsidRDefault="008B1AD4" w:rsidP="00C65A42">
                              <w:pPr>
                                <w:rPr>
                                  <w:rFonts w:ascii="Times New Roman" w:hAnsi="Times New Roman"/>
                                  <w:i/>
                                  <w:sz w:val="24"/>
                                  <w:szCs w:val="24"/>
                                </w:rPr>
                              </w:pPr>
                              <w:r w:rsidRPr="005977E8">
                                <w:rPr>
                                  <w:rFonts w:ascii="Times New Roman" w:hAnsi="Times New Roman"/>
                                  <w:i/>
                                  <w:sz w:val="24"/>
                                  <w:szCs w:val="24"/>
                                </w:rPr>
                                <w:t>Для выгонки зелени можно использовать не только луковицы, но и корнеплоды петрушки, свеклы, моркови. Для ускорения роста зелени можно использовать фитолампы. Зелень лучше всего срезать утром, когда она наиболее сочная.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1510666" name="Рисунок 571510666" descr="D:\-==13.05.2021==-\2025\март\агроклассы\_2.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349048" y="19049"/>
                            <a:ext cx="216168" cy="72390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FDF27C6" id="Группа 571510664" o:spid="_x0000_s1054" style="position:absolute;left:0;text-align:left;margin-left:0;margin-top:0;width:461.15pt;height:57pt;z-index:251688960;mso-width-relative:margin;mso-height-relative:margin" coordorigin="3490,190" coordsize="29116,7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">
                <v:shape id="Поле 571510665" o:spid="_x0000_s1055" type="#_x0000_t202" style="position:absolute;left:5652;top:285;width:26954;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" fillcolor="white [3201]" strokeweight=".5pt">
                  <v:textbox>
                    <w:txbxContent>
                      <w:p w14:paraId="49273096" w14:textId="77777777" w:rsidR="008B1AD4" w:rsidRPr="005977E8" w:rsidRDefault="008B1AD4" w:rsidP="00C65A42">
                        <w:pPr>
                          <w:rPr>
                            <w:rFonts w:ascii="Times New Roman" w:hAnsi="Times New Roman"/>
                            <w:i/>
                            <w:sz w:val="24"/>
                            <w:szCs w:val="24"/>
                          </w:rPr>
                        </w:pPr>
                        <w:r w:rsidRPr="005977E8">
                          <w:rPr>
                            <w:rFonts w:ascii="Times New Roman" w:hAnsi="Times New Roman"/>
                            <w:i/>
                            <w:sz w:val="24"/>
                            <w:szCs w:val="24"/>
                          </w:rPr>
                          <w:t>Для выгонки зелени можно использовать не только луковицы, но и корнеплоды петрушки, свеклы, моркови. Для ускорения роста зелени можно использовать фитолампы. Зелень лучше всего срезать утром, когда она наиболее сочная.</w:t>
                        </w:r>
                      </w:p>
                    </w:txbxContent>
                  </v:textbox>
                </v:shape>
                <v:shape id="Рисунок 571510666" o:spid="_x0000_s1056" type="#_x0000_t75" style="position:absolute;left:3490;top:190;width:2162;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">
                  <v:imagedata r:id="rId47" o:title="_2"/>
                </v:shape>
                <w10:wrap type="square"/>
              </v:group>
            </w:pict>
          </mc:Fallback>
        </mc:AlternateContent>
      </w:r>
      <w:r w:rsidRPr="008A71F6">
        <w:rPr>
          <w:rFonts w:ascii="Times New Roman" w:eastAsia="Times New Roman" w:hAnsi="Times New Roman"/>
          <w:sz w:val="30"/>
          <w:szCs w:val="30"/>
          <w:lang w:eastAsia="ru-RU"/>
        </w:rPr>
        <w:t>Таким образом, выгонка зеленных культур – это отличный способ получить свежую зелень зимой и обогатить свой рацион витаминами.</w:t>
      </w:r>
    </w:p>
    <w:p w14:paraId="50A726BF" w14:textId="0FFCA5D1" w:rsidR="00C65A42" w:rsidRPr="008A71F6" w:rsidRDefault="00C65A42" w:rsidP="00CF79A9">
      <w:pPr>
        <w:spacing w:after="0" w:line="240" w:lineRule="auto"/>
        <w:ind w:firstLine="709"/>
        <w:jc w:val="both"/>
        <w:rPr>
          <w:rFonts w:ascii="Times New Roman" w:eastAsia="Times New Roman" w:hAnsi="Times New Roman"/>
          <w:sz w:val="30"/>
          <w:szCs w:val="30"/>
          <w:lang w:eastAsia="ru-RU"/>
        </w:rPr>
      </w:pPr>
    </w:p>
    <w:p w14:paraId="02AAAAE2" w14:textId="6445CAD6"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 xml:space="preserve">4. </w:t>
      </w:r>
      <w:r w:rsidR="00241BBB" w:rsidRPr="00241BBB">
        <w:rPr>
          <w:rFonts w:ascii="Times New Roman" w:hAnsi="Times New Roman"/>
          <w:b/>
          <w:bCs/>
          <w:sz w:val="30"/>
          <w:szCs w:val="30"/>
        </w:rPr>
        <w:t>Практическое занятие</w:t>
      </w:r>
      <w:r w:rsidR="00241BBB"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(37</w:t>
      </w:r>
      <w:r w:rsidR="00667864"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40 мин)</w:t>
      </w:r>
    </w:p>
    <w:p w14:paraId="53DB5201" w14:textId="5F211389" w:rsidR="00CF79A9" w:rsidRPr="008A71F6" w:rsidRDefault="00CF79A9" w:rsidP="00FB4374">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Цель: </w:t>
      </w:r>
      <w:r w:rsidR="007F674C" w:rsidRPr="008A71F6">
        <w:rPr>
          <w:rFonts w:ascii="Times New Roman" w:eastAsia="Times New Roman" w:hAnsi="Times New Roman"/>
          <w:sz w:val="30"/>
          <w:szCs w:val="30"/>
          <w:lang w:eastAsia="ru-RU"/>
        </w:rPr>
        <w:t>обучить учащихся выращивать зеленные овощи в домашних условиях.</w:t>
      </w:r>
    </w:p>
    <w:p w14:paraId="1FE5E1CF" w14:textId="5B370F72" w:rsidR="00CF79A9" w:rsidRPr="008A71F6" w:rsidRDefault="00CF79A9" w:rsidP="00FB4374">
      <w:pPr>
        <w:spacing w:after="0" w:line="240" w:lineRule="auto"/>
        <w:ind w:firstLine="709"/>
        <w:jc w:val="both"/>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Оборудование</w:t>
      </w:r>
      <w:r w:rsidR="002904CD">
        <w:rPr>
          <w:rFonts w:ascii="Times New Roman" w:eastAsia="Times New Roman" w:hAnsi="Times New Roman"/>
          <w:b/>
          <w:bCs/>
          <w:sz w:val="30"/>
          <w:szCs w:val="30"/>
          <w:lang w:eastAsia="ru-RU"/>
        </w:rPr>
        <w:t>.</w:t>
      </w:r>
    </w:p>
    <w:p w14:paraId="61766515" w14:textId="77777777" w:rsidR="007F674C" w:rsidRPr="008A71F6" w:rsidRDefault="007F674C" w:rsidP="007F674C">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Презентация с фотографиями и информацией о выгонке. Ножи, разделочные доски (для демонстрации).</w:t>
      </w:r>
    </w:p>
    <w:p w14:paraId="1610C035" w14:textId="3A2A1E5A" w:rsidR="007F674C" w:rsidRPr="008A71F6" w:rsidRDefault="007F674C" w:rsidP="007F674C">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Подборка луковиц зеленых овощей (лук, корнеплоды петрушки, свеклы, моркови). Емкости для выгонки (ящики, горшки, контейнеры). Грунт для посева или вода. Лейки для полива. </w:t>
      </w:r>
      <w:proofErr w:type="spellStart"/>
      <w:r w:rsidRPr="008A71F6">
        <w:rPr>
          <w:rFonts w:ascii="Times New Roman" w:eastAsia="Times New Roman" w:hAnsi="Times New Roman"/>
          <w:sz w:val="30"/>
          <w:szCs w:val="30"/>
          <w:lang w:eastAsia="ru-RU"/>
        </w:rPr>
        <w:t>Фитолампы</w:t>
      </w:r>
      <w:proofErr w:type="spellEnd"/>
      <w:r w:rsidR="002904CD">
        <w:rPr>
          <w:rFonts w:ascii="Times New Roman" w:eastAsia="Times New Roman" w:hAnsi="Times New Roman"/>
          <w:sz w:val="30"/>
          <w:szCs w:val="30"/>
          <w:lang w:eastAsia="ru-RU"/>
        </w:rPr>
        <w:t>.</w:t>
      </w:r>
    </w:p>
    <w:p w14:paraId="1BAA621C" w14:textId="77777777" w:rsidR="007F674C" w:rsidRPr="008A71F6" w:rsidRDefault="007F674C" w:rsidP="007F674C">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Ход занятия.</w:t>
      </w:r>
    </w:p>
    <w:p w14:paraId="72829021" w14:textId="77777777" w:rsidR="007F674C" w:rsidRPr="008A71F6" w:rsidRDefault="007F674C" w:rsidP="007F674C">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Организационный момент. </w:t>
      </w:r>
    </w:p>
    <w:p w14:paraId="1C739F4C" w14:textId="77777777" w:rsidR="00CC4A50" w:rsidRPr="008A71F6" w:rsidRDefault="00CC4A50" w:rsidP="00CC4A50">
      <w:pPr>
        <w:widowControl w:val="0"/>
        <w:spacing w:after="0" w:line="240" w:lineRule="auto"/>
        <w:ind w:firstLine="709"/>
        <w:jc w:val="both"/>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Основная часть.</w:t>
      </w:r>
    </w:p>
    <w:p w14:paraId="1DDA1B46" w14:textId="237F22D0" w:rsidR="00CC4A50" w:rsidRPr="008A71F6" w:rsidRDefault="00CC4A50" w:rsidP="007F674C">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lang w:eastAsia="ru-RU"/>
        </w:rPr>
        <w:t>Демонстрация подготовки овощей для выгонки.</w:t>
      </w:r>
    </w:p>
    <w:p w14:paraId="4B3648E3" w14:textId="626F4E9C" w:rsidR="00CC4A50" w:rsidRPr="008A71F6" w:rsidRDefault="00CC4A50" w:rsidP="00CC4A50">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Учитель демонстрирует различные овощи, подходящие для выгонки. Рассказывает о при</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 xml:space="preserve">мах подготовки луковиц корнеплодов (охлаждение, замачивание, обрезка). Объяснение сопровождается демонстрацией презентации. </w:t>
      </w:r>
    </w:p>
    <w:p w14:paraId="00D8A2B7" w14:textId="550E4FBC" w:rsidR="00CC4A50" w:rsidRPr="008A71F6" w:rsidRDefault="00CC4A50" w:rsidP="007F674C">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Учитель предлагает обсудить, почему важно правильно подготовить луковицы и корнеплоды растений и как это правильно делать.</w:t>
      </w:r>
    </w:p>
    <w:p w14:paraId="5A0D9E62" w14:textId="3D54FF02" w:rsidR="00CC4A50" w:rsidRPr="008A71F6" w:rsidRDefault="00CC4A50" w:rsidP="00CC4A50">
      <w:pPr>
        <w:widowControl w:val="0"/>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Дальше учитель объясняет, как правильно поливать растения и ухаживать за ними, обращает внимание на необходимость освещения, знакомит с возможностями и особенностями использования </w:t>
      </w:r>
      <w:proofErr w:type="spellStart"/>
      <w:r w:rsidRPr="008A71F6">
        <w:rPr>
          <w:rFonts w:ascii="Times New Roman" w:eastAsia="Times New Roman" w:hAnsi="Times New Roman"/>
          <w:sz w:val="30"/>
          <w:szCs w:val="30"/>
          <w:lang w:eastAsia="ru-RU"/>
        </w:rPr>
        <w:t>фитоламп</w:t>
      </w:r>
      <w:proofErr w:type="spellEnd"/>
      <w:r w:rsidRPr="008A71F6">
        <w:rPr>
          <w:rFonts w:ascii="Times New Roman" w:eastAsia="Times New Roman" w:hAnsi="Times New Roman"/>
          <w:sz w:val="30"/>
          <w:szCs w:val="30"/>
          <w:lang w:eastAsia="ru-RU"/>
        </w:rPr>
        <w:t xml:space="preserve"> (рисунок 14).</w:t>
      </w:r>
    </w:p>
    <w:p w14:paraId="44797CF5" w14:textId="77777777" w:rsidR="00CC4A50" w:rsidRPr="008A71F6" w:rsidRDefault="00CC4A50" w:rsidP="007F674C">
      <w:pPr>
        <w:widowControl w:val="0"/>
        <w:spacing w:after="0" w:line="240" w:lineRule="auto"/>
        <w:ind w:firstLine="709"/>
        <w:jc w:val="both"/>
        <w:rPr>
          <w:rFonts w:ascii="Times New Roman" w:eastAsia="Times New Roman" w:hAnsi="Times New Roman"/>
          <w:sz w:val="30"/>
          <w:szCs w:val="30"/>
          <w:lang w:eastAsia="ru-RU"/>
        </w:rPr>
      </w:pPr>
    </w:p>
    <w:p w14:paraId="52375CB7" w14:textId="3BD06CFF" w:rsidR="00CC4A50" w:rsidRPr="008A71F6" w:rsidRDefault="00CC4A50" w:rsidP="00CC4A50">
      <w:pPr>
        <w:widowControl w:val="0"/>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lastRenderedPageBreak/>
        <w:drawing>
          <wp:inline distT="0" distB="0" distL="0" distR="0" wp14:anchorId="41C17A8F" wp14:editId="3661B2EE">
            <wp:extent cx="4010025" cy="2286209"/>
            <wp:effectExtent l="0" t="0" r="0" b="0"/>
            <wp:docPr id="203534967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18233" cy="2290888"/>
                    </a:xfrm>
                    <a:prstGeom prst="rect">
                      <a:avLst/>
                    </a:prstGeom>
                    <a:noFill/>
                  </pic:spPr>
                </pic:pic>
              </a:graphicData>
            </a:graphic>
          </wp:inline>
        </w:drawing>
      </w:r>
    </w:p>
    <w:p w14:paraId="62415E02" w14:textId="77777777" w:rsidR="00CC4A50" w:rsidRPr="008A71F6" w:rsidRDefault="00CC4A50" w:rsidP="007F674C">
      <w:pPr>
        <w:widowControl w:val="0"/>
        <w:spacing w:after="0" w:line="240" w:lineRule="auto"/>
        <w:ind w:firstLine="709"/>
        <w:jc w:val="both"/>
        <w:rPr>
          <w:rFonts w:ascii="Times New Roman" w:eastAsia="Times New Roman" w:hAnsi="Times New Roman"/>
          <w:sz w:val="30"/>
          <w:szCs w:val="30"/>
          <w:lang w:eastAsia="ru-RU"/>
        </w:rPr>
      </w:pPr>
    </w:p>
    <w:p w14:paraId="381BCCFD" w14:textId="13FE8486" w:rsidR="00CC4A50" w:rsidRPr="008A71F6" w:rsidRDefault="00CC4A50" w:rsidP="00CC4A50">
      <w:pPr>
        <w:spacing w:after="0" w:line="240" w:lineRule="auto"/>
        <w:jc w:val="center"/>
        <w:rPr>
          <w:rFonts w:ascii="Times New Roman" w:hAnsi="Times New Roman"/>
          <w:sz w:val="30"/>
          <w:szCs w:val="30"/>
        </w:rPr>
      </w:pPr>
      <w:r w:rsidRPr="008A71F6">
        <w:rPr>
          <w:rFonts w:ascii="Times New Roman" w:hAnsi="Times New Roman"/>
          <w:sz w:val="30"/>
          <w:szCs w:val="30"/>
        </w:rPr>
        <w:t>Рисунок 14</w:t>
      </w:r>
      <w:r w:rsidR="002370C8" w:rsidRPr="008A71F6">
        <w:rPr>
          <w:rFonts w:ascii="Times New Roman" w:hAnsi="Times New Roman"/>
          <w:sz w:val="30"/>
          <w:szCs w:val="30"/>
        </w:rPr>
        <w:t xml:space="preserve"> –</w:t>
      </w:r>
      <w:r w:rsidRPr="008A71F6">
        <w:rPr>
          <w:rFonts w:ascii="Times New Roman" w:hAnsi="Times New Roman"/>
          <w:sz w:val="30"/>
          <w:szCs w:val="30"/>
        </w:rPr>
        <w:t xml:space="preserve"> Использование </w:t>
      </w:r>
      <w:proofErr w:type="spellStart"/>
      <w:r w:rsidRPr="008A71F6">
        <w:rPr>
          <w:rFonts w:ascii="Times New Roman" w:hAnsi="Times New Roman"/>
          <w:sz w:val="30"/>
          <w:szCs w:val="30"/>
        </w:rPr>
        <w:t>фитоламп</w:t>
      </w:r>
      <w:proofErr w:type="spellEnd"/>
    </w:p>
    <w:p w14:paraId="6D196EE1" w14:textId="77777777" w:rsidR="00CC4A50" w:rsidRPr="008A71F6" w:rsidRDefault="00CC4A50" w:rsidP="007F674C">
      <w:pPr>
        <w:widowControl w:val="0"/>
        <w:spacing w:after="0" w:line="240" w:lineRule="auto"/>
        <w:ind w:firstLine="709"/>
        <w:jc w:val="both"/>
        <w:rPr>
          <w:rFonts w:ascii="Times New Roman" w:eastAsia="Times New Roman" w:hAnsi="Times New Roman"/>
          <w:sz w:val="30"/>
          <w:szCs w:val="30"/>
          <w:lang w:eastAsia="ru-RU"/>
        </w:rPr>
      </w:pPr>
    </w:p>
    <w:p w14:paraId="0FD98221" w14:textId="77777777" w:rsidR="00CC4A50" w:rsidRPr="008A71F6" w:rsidRDefault="00CC4A50" w:rsidP="00CC4A50">
      <w:pPr>
        <w:widowControl w:val="0"/>
        <w:spacing w:after="0" w:line="240" w:lineRule="auto"/>
        <w:ind w:firstLine="709"/>
        <w:jc w:val="both"/>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t>Обучение выгонке зелени.</w:t>
      </w:r>
    </w:p>
    <w:p w14:paraId="2661E323" w14:textId="33E50C0C" w:rsidR="00CC4A50" w:rsidRPr="008A71F6" w:rsidRDefault="00CC4A50" w:rsidP="00CC4A50">
      <w:pPr>
        <w:widowControl w:val="0"/>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bCs/>
          <w:sz w:val="30"/>
          <w:szCs w:val="30"/>
          <w:lang w:eastAsia="ru-RU"/>
        </w:rPr>
        <w:t xml:space="preserve">Учитель </w:t>
      </w:r>
      <w:r w:rsidRPr="008A71F6">
        <w:rPr>
          <w:rFonts w:ascii="Times New Roman" w:eastAsia="Times New Roman" w:hAnsi="Times New Roman"/>
          <w:sz w:val="30"/>
          <w:szCs w:val="30"/>
          <w:lang w:eastAsia="ru-RU"/>
        </w:rPr>
        <w:t xml:space="preserve">делит учащихся на группы. Для каждой группы подготовлены емкости, грунт (или вода), луковицы/корнеплоды овощных </w:t>
      </w:r>
      <w:r w:rsidR="00FD5BDB">
        <w:rPr>
          <w:rFonts w:ascii="Times New Roman" w:eastAsia="Times New Roman" w:hAnsi="Times New Roman"/>
          <w:sz w:val="30"/>
          <w:szCs w:val="30"/>
          <w:lang w:eastAsia="ru-RU"/>
        </w:rPr>
        <w:t>культур</w:t>
      </w:r>
      <w:r w:rsidRPr="008A71F6">
        <w:rPr>
          <w:rFonts w:ascii="Times New Roman" w:eastAsia="Times New Roman" w:hAnsi="Times New Roman"/>
          <w:sz w:val="30"/>
          <w:szCs w:val="30"/>
          <w:lang w:eastAsia="ru-RU"/>
        </w:rPr>
        <w:t>.</w:t>
      </w:r>
    </w:p>
    <w:p w14:paraId="14538391" w14:textId="77777777" w:rsidR="00CC4A50" w:rsidRPr="008A71F6" w:rsidRDefault="00CC4A50" w:rsidP="00CC4A50">
      <w:pPr>
        <w:widowControl w:val="0"/>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Учащиеся готовят емкости с грунтом или водой. В подготовленные емкости они высаживают растения. Поливают. Маркируют.</w:t>
      </w:r>
    </w:p>
    <w:p w14:paraId="62EB20F3" w14:textId="5CE89E0A" w:rsidR="00CC4A50" w:rsidRPr="008A71F6" w:rsidRDefault="00FA2E59" w:rsidP="00CC4A50">
      <w:pPr>
        <w:widowControl w:val="0"/>
        <w:spacing w:after="0" w:line="240" w:lineRule="auto"/>
        <w:ind w:firstLine="709"/>
        <w:jc w:val="both"/>
        <w:rPr>
          <w:rFonts w:ascii="Times New Roman" w:eastAsia="Times New Roman" w:hAnsi="Times New Roman"/>
          <w:sz w:val="30"/>
          <w:szCs w:val="30"/>
          <w:lang w:eastAsia="ru-RU"/>
        </w:rPr>
      </w:pPr>
      <w:r w:rsidRPr="008A71F6">
        <w:rPr>
          <w:rFonts w:eastAsia="Times New Roman"/>
          <w:i/>
          <w:iCs/>
          <w:noProof/>
          <w:sz w:val="30"/>
          <w:szCs w:val="30"/>
          <w:lang w:eastAsia="ru-RU"/>
        </w:rPr>
        <mc:AlternateContent>
          <mc:Choice Requires="wps">
            <w:drawing>
              <wp:anchor distT="0" distB="0" distL="114300" distR="114300" simplePos="0" relativeHeight="251691008" behindDoc="1" locked="0" layoutInCell="1" allowOverlap="1" wp14:anchorId="2EE43D1C" wp14:editId="0DC111FA">
                <wp:simplePos x="0" y="0"/>
                <wp:positionH relativeFrom="column">
                  <wp:posOffset>4922520</wp:posOffset>
                </wp:positionH>
                <wp:positionV relativeFrom="paragraph">
                  <wp:posOffset>238760</wp:posOffset>
                </wp:positionV>
                <wp:extent cx="1280160" cy="1227455"/>
                <wp:effectExtent l="0" t="0" r="15240" b="10795"/>
                <wp:wrapSquare wrapText="bothSides"/>
                <wp:docPr id="2141217088" name="Поле 2141217088"/>
                <wp:cNvGraphicFramePr/>
                <a:graphic xmlns:a="http://schemas.openxmlformats.org/drawingml/2006/main">
                  <a:graphicData uri="http://schemas.microsoft.com/office/word/2010/wordprocessingShape">
                    <wps:wsp>
                      <wps:cNvSpPr txBox="1"/>
                      <wps:spPr>
                        <a:xfrm>
                          <a:off x="0" y="0"/>
                          <a:ext cx="1280160" cy="12274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341171" w14:textId="588DB47B" w:rsidR="008B1AD4" w:rsidRPr="00C23758" w:rsidRDefault="008B1AD4" w:rsidP="00FA2E59">
                            <w:pPr>
                              <w:spacing w:after="0" w:line="240" w:lineRule="auto"/>
                              <w:jc w:val="center"/>
                              <w:rPr>
                                <w:rFonts w:ascii="Times New Roman" w:hAnsi="Times New Roman"/>
                                <w:sz w:val="24"/>
                                <w:szCs w:val="24"/>
                              </w:rPr>
                            </w:pPr>
                            <w:r>
                              <w:rPr>
                                <w:noProof/>
                                <w:lang w:eastAsia="ru-RU"/>
                              </w:rPr>
                              <w:drawing>
                                <wp:inline distT="0" distB="0" distL="0" distR="0" wp14:anchorId="259ADA3D" wp14:editId="2C93C181">
                                  <wp:extent cx="1125855" cy="1125855"/>
                                  <wp:effectExtent l="0" t="0" r="0" b="0"/>
                                  <wp:docPr id="71686371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28970" cy="11289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43D1C" id="Поле 2141217088" o:spid="_x0000_s1057" type="#_x0000_t202" style="position:absolute;left:0;text-align:left;margin-left:387.6pt;margin-top:18.8pt;width:100.8pt;height:96.6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" fillcolor="white [3201]" strokeweight=".5pt">
                <v:textbox>
                  <w:txbxContent>
                    <w:p w14:paraId="4B341171" w14:textId="588DB47B" w:rsidR="008B1AD4" w:rsidRPr="00C23758" w:rsidRDefault="008B1AD4" w:rsidP="00FA2E59">
                      <w:pPr>
                        <w:spacing w:after="0" w:line="240" w:lineRule="auto"/>
                        <w:jc w:val="center"/>
                        <w:rPr>
                          <w:rFonts w:ascii="Times New Roman" w:hAnsi="Times New Roman"/>
                          <w:sz w:val="24"/>
                          <w:szCs w:val="24"/>
                        </w:rPr>
                      </w:pPr>
                      <w:r>
                        <w:rPr>
                          <w:noProof/>
                          <w:lang w:eastAsia="ru-RU"/>
                        </w:rPr>
                        <w:drawing>
                          <wp:inline distT="0" distB="0" distL="0" distR="0" wp14:anchorId="259ADA3D" wp14:editId="2C93C181">
                            <wp:extent cx="1125855" cy="1125855"/>
                            <wp:effectExtent l="0" t="0" r="0" b="0"/>
                            <wp:docPr id="71686371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28970" cy="1128970"/>
                                    </a:xfrm>
                                    <a:prstGeom prst="rect">
                                      <a:avLst/>
                                    </a:prstGeom>
                                    <a:noFill/>
                                    <a:ln>
                                      <a:noFill/>
                                    </a:ln>
                                  </pic:spPr>
                                </pic:pic>
                              </a:graphicData>
                            </a:graphic>
                          </wp:inline>
                        </w:drawing>
                      </w:r>
                    </w:p>
                  </w:txbxContent>
                </v:textbox>
                <w10:wrap type="square"/>
              </v:shape>
            </w:pict>
          </mc:Fallback>
        </mc:AlternateContent>
      </w:r>
      <w:r w:rsidR="00CC4A50" w:rsidRPr="008A71F6">
        <w:rPr>
          <w:rFonts w:ascii="Times New Roman" w:eastAsia="Times New Roman" w:hAnsi="Times New Roman"/>
          <w:sz w:val="30"/>
          <w:szCs w:val="30"/>
          <w:lang w:eastAsia="ru-RU"/>
        </w:rPr>
        <w:t>Для закрепления материала учащимся выдаются рабочие листы с заданиями, на которых учащиеся выполняют задания.</w:t>
      </w:r>
      <w:r w:rsidR="00CC4A50" w:rsidRPr="008A71F6">
        <w:rPr>
          <w:rFonts w:eastAsia="Times New Roman"/>
          <w:i/>
          <w:iCs/>
          <w:noProof/>
          <w:sz w:val="30"/>
          <w:szCs w:val="30"/>
        </w:rPr>
        <w:t xml:space="preserve"> </w:t>
      </w:r>
    </w:p>
    <w:p w14:paraId="0B196946" w14:textId="404CC9DB" w:rsidR="00CC4A50" w:rsidRPr="008A71F6" w:rsidRDefault="00CC4A50" w:rsidP="00CC4A50">
      <w:pPr>
        <w:widowControl w:val="0"/>
        <w:spacing w:after="0" w:line="240" w:lineRule="auto"/>
        <w:ind w:firstLine="709"/>
        <w:jc w:val="both"/>
        <w:rPr>
          <w:rFonts w:ascii="Times New Roman" w:eastAsia="Times New Roman" w:hAnsi="Times New Roman"/>
          <w:iCs/>
          <w:sz w:val="30"/>
          <w:szCs w:val="30"/>
          <w:lang w:eastAsia="ru-RU"/>
        </w:rPr>
      </w:pPr>
      <w:r w:rsidRPr="008A71F6">
        <w:rPr>
          <w:rFonts w:ascii="Times New Roman" w:eastAsia="Times New Roman" w:hAnsi="Times New Roman"/>
          <w:i/>
          <w:iCs/>
          <w:sz w:val="30"/>
          <w:szCs w:val="30"/>
          <w:lang w:eastAsia="ru-RU"/>
        </w:rPr>
        <w:t xml:space="preserve">Рефлексия. </w:t>
      </w:r>
      <w:r w:rsidRPr="008A71F6">
        <w:rPr>
          <w:rFonts w:ascii="Times New Roman" w:eastAsia="Times New Roman" w:hAnsi="Times New Roman"/>
          <w:iCs/>
          <w:sz w:val="30"/>
          <w:szCs w:val="30"/>
          <w:lang w:eastAsia="ru-RU"/>
        </w:rPr>
        <w:t>Учащиеся делятся своими впечатлениями о полученных знаниях.</w:t>
      </w:r>
    </w:p>
    <w:p w14:paraId="68E84CD6" w14:textId="77777777" w:rsidR="00CC4A50" w:rsidRPr="008A71F6" w:rsidRDefault="00CC4A50" w:rsidP="00CC4A50">
      <w:pPr>
        <w:widowControl w:val="0"/>
        <w:spacing w:after="0" w:line="240" w:lineRule="auto"/>
        <w:ind w:firstLine="709"/>
        <w:jc w:val="both"/>
        <w:rPr>
          <w:rFonts w:ascii="Times New Roman" w:eastAsia="Times New Roman" w:hAnsi="Times New Roman"/>
          <w:i/>
          <w:iCs/>
          <w:sz w:val="30"/>
          <w:szCs w:val="30"/>
          <w:lang w:eastAsia="ru-RU"/>
        </w:rPr>
      </w:pPr>
      <w:r w:rsidRPr="008A71F6">
        <w:rPr>
          <w:rFonts w:ascii="Times New Roman" w:eastAsia="Times New Roman" w:hAnsi="Times New Roman"/>
          <w:i/>
          <w:iCs/>
          <w:sz w:val="30"/>
          <w:szCs w:val="30"/>
          <w:lang w:eastAsia="ru-RU"/>
        </w:rPr>
        <w:t>Дополнительные идеи.</w:t>
      </w:r>
    </w:p>
    <w:p w14:paraId="32D8A69A" w14:textId="77777777" w:rsidR="00CC4A50" w:rsidRPr="008A71F6" w:rsidRDefault="00CC4A50" w:rsidP="00CC4A50">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Организовать выставку выращенной зелени.</w:t>
      </w:r>
    </w:p>
    <w:p w14:paraId="3C7C3B43" w14:textId="77777777" w:rsidR="00CC4A50" w:rsidRPr="008A71F6" w:rsidRDefault="00CC4A50" w:rsidP="00CC4A50">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Провести конкурс на самую быстрорастущую зелень.</w:t>
      </w:r>
    </w:p>
    <w:p w14:paraId="04FA409A" w14:textId="77777777" w:rsidR="00CC4A50" w:rsidRPr="008A71F6" w:rsidRDefault="00CC4A50" w:rsidP="00CC4A50">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Пригласить специалиста (например, агронома) для проведения мастер-класса.</w:t>
      </w:r>
    </w:p>
    <w:p w14:paraId="0F8CFD75" w14:textId="77777777" w:rsidR="00CC4A50" w:rsidRPr="008A71F6" w:rsidRDefault="00CC4A50" w:rsidP="00CC4A50">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Обсудить, как можно использовать выращенную зелень в кулинарии.</w:t>
      </w:r>
    </w:p>
    <w:p w14:paraId="66CF49E5" w14:textId="77777777" w:rsidR="00CC4A50" w:rsidRPr="008A71F6" w:rsidRDefault="00CC4A50" w:rsidP="007F674C">
      <w:pPr>
        <w:widowControl w:val="0"/>
        <w:spacing w:after="0" w:line="240" w:lineRule="auto"/>
        <w:ind w:firstLine="709"/>
        <w:jc w:val="both"/>
        <w:rPr>
          <w:rFonts w:ascii="Times New Roman" w:eastAsia="Times New Roman" w:hAnsi="Times New Roman"/>
          <w:sz w:val="30"/>
          <w:szCs w:val="30"/>
          <w:lang w:eastAsia="ru-RU"/>
        </w:rPr>
      </w:pPr>
    </w:p>
    <w:p w14:paraId="6D58AF75" w14:textId="77777777"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5. Подведение итогов факультативного занятия (5 мин)</w:t>
      </w:r>
    </w:p>
    <w:p w14:paraId="3B336A9E" w14:textId="77777777" w:rsidR="007F674C" w:rsidRPr="008A71F6" w:rsidRDefault="007F674C" w:rsidP="007F674C">
      <w:pPr>
        <w:widowControl w:val="0"/>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1. Назовите основные виды зеленых овощных культур? </w:t>
      </w:r>
    </w:p>
    <w:p w14:paraId="3E8E135A" w14:textId="77777777" w:rsidR="007F674C" w:rsidRPr="008A71F6" w:rsidRDefault="007F674C" w:rsidP="007F674C">
      <w:pPr>
        <w:widowControl w:val="0"/>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2. Какое значение имеют зеленые овощи в питании человека? </w:t>
      </w:r>
    </w:p>
    <w:p w14:paraId="6B89495F" w14:textId="77777777" w:rsidR="007F674C" w:rsidRPr="008A71F6" w:rsidRDefault="007F674C" w:rsidP="007F674C">
      <w:pPr>
        <w:widowControl w:val="0"/>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3. Какие витамины и минералы содержатся в зеленых овощах? </w:t>
      </w:r>
    </w:p>
    <w:p w14:paraId="0CD0AE03" w14:textId="77777777" w:rsidR="007F674C" w:rsidRPr="008A71F6" w:rsidRDefault="007F674C" w:rsidP="007F674C">
      <w:pPr>
        <w:widowControl w:val="0"/>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4. Приведите примеры использования зеленых овощей в кулинарии? </w:t>
      </w:r>
    </w:p>
    <w:p w14:paraId="3CB05D2A" w14:textId="77777777" w:rsidR="007F674C" w:rsidRPr="008A71F6" w:rsidRDefault="007F674C" w:rsidP="007F674C">
      <w:pPr>
        <w:widowControl w:val="0"/>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5. Почему важно употреблять зеленые овощи в пищу? </w:t>
      </w:r>
    </w:p>
    <w:p w14:paraId="54F2F750" w14:textId="77777777" w:rsidR="007F674C" w:rsidRPr="008A71F6" w:rsidRDefault="007F674C" w:rsidP="007F674C">
      <w:pPr>
        <w:widowControl w:val="0"/>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7. Какие способы выращивания зеленых овощей вы знаете? </w:t>
      </w:r>
    </w:p>
    <w:p w14:paraId="080696DA" w14:textId="77777777" w:rsidR="007F674C" w:rsidRPr="008A71F6" w:rsidRDefault="007F674C" w:rsidP="007F674C">
      <w:pPr>
        <w:widowControl w:val="0"/>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lastRenderedPageBreak/>
        <w:t xml:space="preserve">8. Что такое выгонка луковиц? </w:t>
      </w:r>
    </w:p>
    <w:p w14:paraId="7FD5D40D" w14:textId="77777777" w:rsidR="007F674C" w:rsidRPr="008A71F6" w:rsidRDefault="007F674C" w:rsidP="007F674C">
      <w:pPr>
        <w:widowControl w:val="0"/>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9. Давайте обсудим, какой способ выгонки растений в грунте или в воде лучше? Почему?</w:t>
      </w:r>
    </w:p>
    <w:p w14:paraId="4934F307" w14:textId="77777777" w:rsidR="007F674C" w:rsidRPr="008A71F6" w:rsidRDefault="007F674C" w:rsidP="007F674C">
      <w:pPr>
        <w:widowControl w:val="0"/>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10. Перечислите действия ухода за растениями.</w:t>
      </w:r>
    </w:p>
    <w:p w14:paraId="3D224A3F" w14:textId="77777777" w:rsidR="00CF79A9" w:rsidRPr="008A71F6" w:rsidRDefault="00CF79A9" w:rsidP="00CF79A9">
      <w:pPr>
        <w:tabs>
          <w:tab w:val="left" w:pos="993"/>
        </w:tabs>
        <w:spacing w:after="0" w:line="240" w:lineRule="auto"/>
        <w:ind w:firstLine="709"/>
        <w:contextualSpacing/>
        <w:jc w:val="both"/>
        <w:rPr>
          <w:rFonts w:ascii="Times New Roman" w:eastAsia="Times New Roman" w:hAnsi="Times New Roman"/>
          <w:b/>
          <w:bCs/>
          <w:sz w:val="32"/>
          <w:szCs w:val="28"/>
          <w:lang w:eastAsia="ru-RU"/>
        </w:rPr>
      </w:pPr>
      <w:r w:rsidRPr="008A71F6">
        <w:rPr>
          <w:rFonts w:ascii="Times New Roman" w:eastAsia="Times New Roman" w:hAnsi="Times New Roman"/>
          <w:b/>
          <w:bCs/>
          <w:sz w:val="32"/>
          <w:szCs w:val="28"/>
          <w:lang w:eastAsia="ru-RU"/>
        </w:rPr>
        <w:br w:type="page"/>
      </w:r>
    </w:p>
    <w:p w14:paraId="67871964" w14:textId="31F4F789"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lastRenderedPageBreak/>
        <w:t>1.4</w:t>
      </w:r>
      <w:r w:rsidR="008D0CA1"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 xml:space="preserve"> Определение зрелости овощей. Уборка урожая</w:t>
      </w:r>
    </w:p>
    <w:p w14:paraId="44E60E9C" w14:textId="77777777" w:rsidR="00CF79A9" w:rsidRPr="008A71F6" w:rsidRDefault="00CF79A9" w:rsidP="00CF79A9">
      <w:pPr>
        <w:spacing w:after="0" w:line="240" w:lineRule="auto"/>
        <w:jc w:val="center"/>
        <w:rPr>
          <w:rFonts w:ascii="Times New Roman" w:eastAsia="Times New Roman" w:hAnsi="Times New Roman"/>
          <w:b/>
          <w:bCs/>
          <w:sz w:val="30"/>
          <w:szCs w:val="30"/>
        </w:rPr>
      </w:pPr>
    </w:p>
    <w:p w14:paraId="48CB451F" w14:textId="77777777"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1. Организационный момент (5 мин)</w:t>
      </w:r>
    </w:p>
    <w:p w14:paraId="392796EC" w14:textId="77777777" w:rsidR="00CF79A9" w:rsidRPr="008A71F6" w:rsidRDefault="00CF79A9" w:rsidP="00CF79A9">
      <w:pPr>
        <w:spacing w:after="0" w:line="240" w:lineRule="auto"/>
        <w:ind w:firstLine="567"/>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Цель занятия: ознакомить учащихся со способами определения зрелости овощных культур.</w:t>
      </w:r>
    </w:p>
    <w:p w14:paraId="3ED59B59" w14:textId="7777777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p>
    <w:p w14:paraId="23B58757" w14:textId="2FE7CB74"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2. Актуализация знаний и умений учащихся к изучению новой</w:t>
      </w:r>
      <w:r w:rsidRPr="008A71F6">
        <w:rPr>
          <w:rFonts w:ascii="Times New Roman" w:eastAsia="Times New Roman" w:hAnsi="Times New Roman"/>
          <w:b/>
          <w:bCs/>
          <w:sz w:val="30"/>
          <w:szCs w:val="30"/>
        </w:rPr>
        <w:br/>
        <w:t>темы (3</w:t>
      </w:r>
      <w:r w:rsidR="00DF0E97"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5 мин)</w:t>
      </w:r>
    </w:p>
    <w:p w14:paraId="0615DE90" w14:textId="77777777" w:rsidR="00CF79A9" w:rsidRPr="008A71F6" w:rsidRDefault="00CF79A9" w:rsidP="00CF79A9">
      <w:pPr>
        <w:tabs>
          <w:tab w:val="left" w:pos="851"/>
        </w:tabs>
        <w:spacing w:after="0" w:line="240" w:lineRule="auto"/>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1. Как вы понимаете, что овощ созрел? </w:t>
      </w:r>
    </w:p>
    <w:p w14:paraId="1007F882" w14:textId="77777777" w:rsidR="00CF79A9" w:rsidRPr="008A71F6" w:rsidRDefault="00CF79A9" w:rsidP="00CF79A9">
      <w:pPr>
        <w:tabs>
          <w:tab w:val="left" w:pos="851"/>
        </w:tabs>
        <w:spacing w:after="0" w:line="240" w:lineRule="auto"/>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2. Все ли овощи становятся красными, когда созревают? </w:t>
      </w:r>
    </w:p>
    <w:p w14:paraId="1CD53D90" w14:textId="77777777" w:rsidR="00CF79A9" w:rsidRPr="008A71F6" w:rsidRDefault="00CF79A9" w:rsidP="00CF79A9">
      <w:pPr>
        <w:tabs>
          <w:tab w:val="left" w:pos="851"/>
        </w:tabs>
        <w:spacing w:after="0" w:line="240" w:lineRule="auto"/>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3. Почему важно собирать овощи вовремя? </w:t>
      </w:r>
    </w:p>
    <w:p w14:paraId="3BA788D7" w14:textId="77777777" w:rsidR="00CF79A9" w:rsidRPr="008A71F6" w:rsidRDefault="00CF79A9" w:rsidP="00CF79A9">
      <w:pPr>
        <w:tabs>
          <w:tab w:val="left" w:pos="851"/>
        </w:tabs>
        <w:spacing w:after="0" w:line="240" w:lineRule="auto"/>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4. Как вы думаете, можно ли определить зрелость овоща по запаху? </w:t>
      </w:r>
    </w:p>
    <w:p w14:paraId="25397D8B" w14:textId="77777777" w:rsidR="00CF79A9" w:rsidRPr="008A71F6" w:rsidRDefault="00CF79A9" w:rsidP="00CF79A9">
      <w:pPr>
        <w:tabs>
          <w:tab w:val="left" w:pos="851"/>
        </w:tabs>
        <w:spacing w:after="0" w:line="240" w:lineRule="auto"/>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5. Какие овощи вы собирали или видели, как собирают? </w:t>
      </w:r>
    </w:p>
    <w:p w14:paraId="29920461" w14:textId="77777777" w:rsidR="00CF79A9" w:rsidRPr="008A71F6" w:rsidRDefault="00CF79A9" w:rsidP="00CF79A9">
      <w:pPr>
        <w:tabs>
          <w:tab w:val="left" w:pos="851"/>
        </w:tabs>
        <w:spacing w:after="0" w:line="240" w:lineRule="auto"/>
        <w:rPr>
          <w:rFonts w:ascii="Times New Roman" w:eastAsia="Times New Roman" w:hAnsi="Times New Roman"/>
          <w:b/>
          <w:bCs/>
          <w:sz w:val="30"/>
          <w:szCs w:val="30"/>
        </w:rPr>
      </w:pPr>
      <w:r w:rsidRPr="008A71F6">
        <w:rPr>
          <w:rFonts w:ascii="Times New Roman" w:eastAsia="Times New Roman" w:hAnsi="Times New Roman"/>
          <w:sz w:val="30"/>
          <w:szCs w:val="30"/>
          <w:lang w:eastAsia="ru-RU"/>
        </w:rPr>
        <w:t>6. Как вы думаете, почему разные овощи созревают по-разному?</w:t>
      </w:r>
    </w:p>
    <w:p w14:paraId="61BED0A2" w14:textId="77777777" w:rsidR="00CF79A9" w:rsidRPr="008A71F6" w:rsidRDefault="00CF79A9" w:rsidP="00CF79A9">
      <w:pPr>
        <w:tabs>
          <w:tab w:val="left" w:pos="1134"/>
        </w:tabs>
        <w:spacing w:after="0" w:line="240" w:lineRule="auto"/>
        <w:rPr>
          <w:rFonts w:ascii="Times New Roman" w:eastAsia="Times New Roman" w:hAnsi="Times New Roman"/>
          <w:b/>
          <w:bCs/>
          <w:sz w:val="30"/>
          <w:szCs w:val="30"/>
        </w:rPr>
      </w:pPr>
    </w:p>
    <w:p w14:paraId="7056B70F" w14:textId="0B4BC2E0"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3. Объяснение нового материала (37</w:t>
      </w:r>
      <w:r w:rsidR="00CE725A"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40 мин)</w:t>
      </w:r>
    </w:p>
    <w:p w14:paraId="224C5282" w14:textId="24975D5D" w:rsidR="00CB10A9" w:rsidRPr="008A71F6" w:rsidRDefault="00CB10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Понятие о зрелости овощей.</w:t>
      </w:r>
    </w:p>
    <w:p w14:paraId="33E04382" w14:textId="1BD5C9B1" w:rsidR="00CB10A9" w:rsidRPr="008A71F6" w:rsidRDefault="00CB10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Зрелость овощей – это состояние, когда они достигли оптимального размера, вкуса, цвета и содержания питательных веществ. Правильное определение зрелости – залог вкусного и полезного урожая.</w:t>
      </w:r>
    </w:p>
    <w:p w14:paraId="292755E9" w14:textId="6B840220" w:rsidR="00CB10A9" w:rsidRPr="008A71F6" w:rsidRDefault="00CB10A9" w:rsidP="00CB10A9">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Почему важно определять зрелость? Правильное определение зрелости и своевременная уборка влияют на показатели, характеризующие овощную продукцию (рисунок 15).</w:t>
      </w:r>
      <w:r w:rsidRPr="008A71F6">
        <w:rPr>
          <w:rFonts w:ascii="Times New Roman" w:eastAsia="Times New Roman" w:hAnsi="Times New Roman"/>
          <w:snapToGrid w:val="0"/>
          <w:w w:val="0"/>
          <w:sz w:val="0"/>
          <w:szCs w:val="0"/>
          <w:u w:color="000000"/>
          <w:bdr w:val="none" w:sz="0" w:space="0" w:color="000000"/>
          <w:shd w:val="clear" w:color="000000" w:fill="000000"/>
          <w:lang w:val="x-none" w:eastAsia="x-none" w:bidi="x-none"/>
        </w:rPr>
        <w:t xml:space="preserve"> </w:t>
      </w:r>
    </w:p>
    <w:p w14:paraId="0AB02898" w14:textId="77777777" w:rsidR="00CB10A9" w:rsidRPr="008A71F6" w:rsidRDefault="00CB10A9" w:rsidP="00CF79A9">
      <w:pPr>
        <w:spacing w:after="0" w:line="240" w:lineRule="auto"/>
        <w:ind w:firstLine="709"/>
        <w:jc w:val="both"/>
        <w:rPr>
          <w:rFonts w:ascii="Times New Roman" w:eastAsia="Times New Roman" w:hAnsi="Times New Roman"/>
          <w:sz w:val="30"/>
          <w:szCs w:val="30"/>
          <w:lang w:eastAsia="ru-RU"/>
        </w:rPr>
      </w:pPr>
    </w:p>
    <w:p w14:paraId="341DF169" w14:textId="1646172D" w:rsidR="00CB10A9" w:rsidRPr="008A71F6" w:rsidRDefault="00CB10A9" w:rsidP="00CB10A9">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653D75AC" wp14:editId="62BC8D72">
            <wp:extent cx="4384675" cy="2900451"/>
            <wp:effectExtent l="0" t="0" r="0" b="0"/>
            <wp:docPr id="120075355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t="16549" b="13"/>
                    <a:stretch/>
                  </pic:blipFill>
                  <pic:spPr bwMode="auto">
                    <a:xfrm>
                      <a:off x="0" y="0"/>
                      <a:ext cx="4392656" cy="2905730"/>
                    </a:xfrm>
                    <a:prstGeom prst="rect">
                      <a:avLst/>
                    </a:prstGeom>
                    <a:noFill/>
                    <a:ln>
                      <a:noFill/>
                    </a:ln>
                    <a:extLst>
                      <a:ext uri="{53640926-AAD7-44D8-BBD7-CCE9431645EC}">
                        <a14:shadowObscured xmlns:a14="http://schemas.microsoft.com/office/drawing/2010/main"/>
                      </a:ext>
                    </a:extLst>
                  </pic:spPr>
                </pic:pic>
              </a:graphicData>
            </a:graphic>
          </wp:inline>
        </w:drawing>
      </w:r>
    </w:p>
    <w:p w14:paraId="05EE8892" w14:textId="77777777" w:rsidR="00CB10A9" w:rsidRPr="008A71F6" w:rsidRDefault="00CB10A9" w:rsidP="00CF79A9">
      <w:pPr>
        <w:spacing w:after="0" w:line="240" w:lineRule="auto"/>
        <w:ind w:firstLine="709"/>
        <w:jc w:val="both"/>
        <w:rPr>
          <w:rFonts w:ascii="Times New Roman" w:eastAsia="Times New Roman" w:hAnsi="Times New Roman"/>
          <w:sz w:val="30"/>
          <w:szCs w:val="30"/>
          <w:lang w:eastAsia="ru-RU"/>
        </w:rPr>
      </w:pPr>
    </w:p>
    <w:p w14:paraId="713B7AE6" w14:textId="463A2B0F" w:rsidR="00CB10A9" w:rsidRPr="008A71F6" w:rsidRDefault="00CB10A9" w:rsidP="00CB10A9">
      <w:pPr>
        <w:spacing w:after="0" w:line="240" w:lineRule="auto"/>
        <w:jc w:val="center"/>
        <w:rPr>
          <w:rFonts w:ascii="Times New Roman" w:hAnsi="Times New Roman"/>
          <w:sz w:val="30"/>
          <w:szCs w:val="30"/>
        </w:rPr>
      </w:pPr>
      <w:r w:rsidRPr="008A71F6">
        <w:rPr>
          <w:rFonts w:ascii="Times New Roman" w:hAnsi="Times New Roman"/>
          <w:sz w:val="30"/>
          <w:szCs w:val="30"/>
        </w:rPr>
        <w:t>Рисунок 15</w:t>
      </w:r>
      <w:r w:rsidR="002370C8" w:rsidRPr="008A71F6">
        <w:rPr>
          <w:rFonts w:ascii="Times New Roman" w:hAnsi="Times New Roman"/>
          <w:sz w:val="30"/>
          <w:szCs w:val="30"/>
        </w:rPr>
        <w:t xml:space="preserve"> –</w:t>
      </w:r>
      <w:r w:rsidRPr="008A71F6">
        <w:rPr>
          <w:rFonts w:ascii="Times New Roman" w:hAnsi="Times New Roman"/>
          <w:sz w:val="30"/>
          <w:szCs w:val="30"/>
        </w:rPr>
        <w:t xml:space="preserve"> Показатели, характеризующие качество овощей</w:t>
      </w:r>
    </w:p>
    <w:p w14:paraId="7268C7CD" w14:textId="77777777" w:rsidR="00CB10A9" w:rsidRPr="008A71F6" w:rsidRDefault="00CB10A9" w:rsidP="00CF79A9">
      <w:pPr>
        <w:spacing w:after="0" w:line="240" w:lineRule="auto"/>
        <w:ind w:firstLine="709"/>
        <w:jc w:val="both"/>
        <w:rPr>
          <w:rFonts w:ascii="Times New Roman" w:eastAsia="Times New Roman" w:hAnsi="Times New Roman"/>
          <w:sz w:val="30"/>
          <w:szCs w:val="30"/>
          <w:lang w:eastAsia="ru-RU"/>
        </w:rPr>
      </w:pPr>
    </w:p>
    <w:p w14:paraId="40D9A363" w14:textId="77777777" w:rsidR="00CB10A9" w:rsidRPr="008A71F6" w:rsidRDefault="00CB10A9" w:rsidP="00CB10A9">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Зрелые овощи имеют лучший вкус, аромат и питательную </w:t>
      </w:r>
      <w:r w:rsidRPr="008A71F6">
        <w:rPr>
          <w:rFonts w:ascii="Times New Roman" w:eastAsia="Times New Roman" w:hAnsi="Times New Roman"/>
          <w:sz w:val="30"/>
          <w:szCs w:val="30"/>
          <w:lang w:eastAsia="ru-RU"/>
        </w:rPr>
        <w:lastRenderedPageBreak/>
        <w:t>ценность. Собранные вовремя овощи лучше хранятся. Своевременный сбор стимулирует дальнейшее плодоношение растений.</w:t>
      </w:r>
    </w:p>
    <w:p w14:paraId="5E1A7A1B" w14:textId="3601D1E5" w:rsidR="00CB10A9" w:rsidRPr="008A71F6" w:rsidRDefault="00CB10A9" w:rsidP="00CB10A9">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lang w:eastAsia="ru-RU"/>
        </w:rPr>
        <w:t xml:space="preserve">Типы зрелости овощных </w:t>
      </w:r>
      <w:r w:rsidR="00BA075B">
        <w:rPr>
          <w:rFonts w:ascii="Times New Roman" w:eastAsia="Times New Roman" w:hAnsi="Times New Roman"/>
          <w:b/>
          <w:bCs/>
          <w:sz w:val="30"/>
          <w:szCs w:val="30"/>
          <w:lang w:eastAsia="ru-RU"/>
        </w:rPr>
        <w:t>культур</w:t>
      </w:r>
      <w:r w:rsidRPr="008A71F6">
        <w:rPr>
          <w:rFonts w:ascii="Times New Roman" w:eastAsia="Times New Roman" w:hAnsi="Times New Roman"/>
          <w:b/>
          <w:bCs/>
          <w:sz w:val="30"/>
          <w:szCs w:val="30"/>
          <w:lang w:eastAsia="ru-RU"/>
        </w:rPr>
        <w:t>.</w:t>
      </w:r>
    </w:p>
    <w:p w14:paraId="1F5F9768" w14:textId="2439C1C1" w:rsidR="00CB10A9" w:rsidRPr="008A71F6" w:rsidRDefault="00CB10A9" w:rsidP="00CB10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Cs/>
          <w:sz w:val="30"/>
          <w:szCs w:val="30"/>
          <w:lang w:eastAsia="ru-RU"/>
        </w:rPr>
        <w:t xml:space="preserve">Для определения качества овощных </w:t>
      </w:r>
      <w:r w:rsidR="00BA075B">
        <w:rPr>
          <w:rFonts w:ascii="Times New Roman" w:eastAsia="Times New Roman" w:hAnsi="Times New Roman"/>
          <w:bCs/>
          <w:sz w:val="30"/>
          <w:szCs w:val="30"/>
          <w:lang w:eastAsia="ru-RU"/>
        </w:rPr>
        <w:t>культур</w:t>
      </w:r>
      <w:r w:rsidRPr="008A71F6">
        <w:rPr>
          <w:rFonts w:ascii="Times New Roman" w:eastAsia="Times New Roman" w:hAnsi="Times New Roman"/>
          <w:bCs/>
          <w:sz w:val="30"/>
          <w:szCs w:val="30"/>
          <w:lang w:eastAsia="ru-RU"/>
        </w:rPr>
        <w:t xml:space="preserve"> на момент созревания оценивают тип их зрелости (таблица 2). Различают техническую спелость и биологическую зрелость. Главное отличие этих типов зрелости заключается в том, что при технической спелости овощи </w:t>
      </w:r>
      <w:r w:rsidRPr="008A71F6">
        <w:rPr>
          <w:rFonts w:ascii="Times New Roman" w:eastAsia="Times New Roman" w:hAnsi="Times New Roman"/>
          <w:sz w:val="30"/>
          <w:szCs w:val="30"/>
          <w:lang w:eastAsia="ru-RU"/>
        </w:rPr>
        <w:t>имеют нужный размер и вкус, но семена еще не созрели, а при биологической зрелости семена овощей полностью сформированы и готовы к посеву</w:t>
      </w:r>
      <w:r w:rsidR="00421BD9">
        <w:rPr>
          <w:rFonts w:ascii="Times New Roman" w:eastAsia="Times New Roman" w:hAnsi="Times New Roman"/>
          <w:sz w:val="30"/>
          <w:szCs w:val="30"/>
          <w:lang w:eastAsia="ru-RU"/>
        </w:rPr>
        <w:t>.</w:t>
      </w:r>
    </w:p>
    <w:p w14:paraId="089B7D09" w14:textId="77777777" w:rsidR="00CB10A9" w:rsidRPr="008A71F6" w:rsidRDefault="00CB10A9" w:rsidP="00CB10A9">
      <w:pPr>
        <w:spacing w:after="0" w:line="240" w:lineRule="auto"/>
        <w:jc w:val="center"/>
        <w:rPr>
          <w:rFonts w:ascii="Times New Roman" w:eastAsia="Times New Roman" w:hAnsi="Times New Roman"/>
          <w:sz w:val="30"/>
          <w:szCs w:val="30"/>
          <w:lang w:eastAsia="ru-RU"/>
        </w:rPr>
      </w:pPr>
    </w:p>
    <w:p w14:paraId="080C35FA" w14:textId="0B3951D7" w:rsidR="00CB10A9" w:rsidRPr="008A71F6" w:rsidRDefault="00CB10A9" w:rsidP="00CB10A9">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iCs/>
          <w:sz w:val="30"/>
          <w:szCs w:val="30"/>
          <w:lang w:eastAsia="ru-RU"/>
        </w:rPr>
        <w:t>Таблица 2</w:t>
      </w:r>
      <w:r w:rsidR="002370C8" w:rsidRPr="008A71F6">
        <w:rPr>
          <w:rFonts w:ascii="Times New Roman" w:eastAsia="Times New Roman" w:hAnsi="Times New Roman"/>
          <w:iCs/>
          <w:sz w:val="30"/>
          <w:szCs w:val="30"/>
          <w:lang w:eastAsia="ru-RU"/>
        </w:rPr>
        <w:t xml:space="preserve"> –</w:t>
      </w:r>
      <w:r w:rsidRPr="008A71F6">
        <w:rPr>
          <w:rFonts w:ascii="Times New Roman" w:eastAsia="Times New Roman" w:hAnsi="Times New Roman"/>
          <w:iCs/>
          <w:sz w:val="30"/>
          <w:szCs w:val="30"/>
          <w:lang w:eastAsia="ru-RU"/>
        </w:rPr>
        <w:t xml:space="preserve"> Типы зрелости</w:t>
      </w:r>
    </w:p>
    <w:p w14:paraId="4F2A09EF" w14:textId="77777777" w:rsidR="00CB10A9" w:rsidRPr="008A71F6" w:rsidRDefault="00CB10A9" w:rsidP="00CF79A9">
      <w:pPr>
        <w:spacing w:after="0" w:line="240" w:lineRule="auto"/>
        <w:ind w:firstLine="709"/>
        <w:jc w:val="both"/>
        <w:rPr>
          <w:rFonts w:ascii="Times New Roman" w:eastAsia="Times New Roman" w:hAnsi="Times New Roman"/>
          <w:sz w:val="30"/>
          <w:szCs w:val="30"/>
          <w:lang w:eastAsia="ru-RU"/>
        </w:rPr>
      </w:pPr>
    </w:p>
    <w:tbl>
      <w:tblPr>
        <w:tblStyle w:val="a5"/>
        <w:tblW w:w="0" w:type="auto"/>
        <w:tblLook w:val="04A0" w:firstRow="1" w:lastRow="0" w:firstColumn="1" w:lastColumn="0" w:noHBand="0" w:noVBand="1"/>
      </w:tblPr>
      <w:tblGrid>
        <w:gridCol w:w="1999"/>
        <w:gridCol w:w="3736"/>
        <w:gridCol w:w="3836"/>
      </w:tblGrid>
      <w:tr w:rsidR="00EB4AD0" w:rsidRPr="008A71F6" w14:paraId="4FFA01FB" w14:textId="77777777" w:rsidTr="00CB10A9">
        <w:tc>
          <w:tcPr>
            <w:tcW w:w="1809" w:type="dxa"/>
          </w:tcPr>
          <w:p w14:paraId="2DB1D523" w14:textId="77777777" w:rsidR="00CB10A9" w:rsidRPr="008A71F6" w:rsidRDefault="00CB10A9" w:rsidP="008E558D">
            <w:pPr>
              <w:widowControl w:val="0"/>
              <w:spacing w:after="0" w:line="240" w:lineRule="auto"/>
              <w:jc w:val="center"/>
              <w:rPr>
                <w:rFonts w:ascii="Times New Roman" w:eastAsia="Times New Roman" w:hAnsi="Times New Roman"/>
                <w:bCs/>
                <w:sz w:val="26"/>
                <w:szCs w:val="26"/>
                <w:lang w:eastAsia="ru-RU"/>
              </w:rPr>
            </w:pPr>
            <w:r w:rsidRPr="008A71F6">
              <w:rPr>
                <w:rFonts w:ascii="Times New Roman" w:eastAsia="Times New Roman" w:hAnsi="Times New Roman"/>
                <w:bCs/>
                <w:sz w:val="26"/>
                <w:szCs w:val="26"/>
                <w:lang w:eastAsia="ru-RU"/>
              </w:rPr>
              <w:t>Тип зрелости</w:t>
            </w:r>
          </w:p>
        </w:tc>
        <w:tc>
          <w:tcPr>
            <w:tcW w:w="3828" w:type="dxa"/>
          </w:tcPr>
          <w:p w14:paraId="1A4A6494" w14:textId="77777777" w:rsidR="00CB10A9" w:rsidRPr="00BA075B" w:rsidRDefault="00CB10A9" w:rsidP="008E558D">
            <w:pPr>
              <w:widowControl w:val="0"/>
              <w:spacing w:after="0" w:line="240" w:lineRule="auto"/>
              <w:jc w:val="center"/>
              <w:rPr>
                <w:rFonts w:ascii="Times New Roman" w:eastAsia="Times New Roman" w:hAnsi="Times New Roman"/>
                <w:bCs/>
                <w:sz w:val="26"/>
                <w:szCs w:val="26"/>
                <w:lang w:eastAsia="ru-RU"/>
              </w:rPr>
            </w:pPr>
            <w:r w:rsidRPr="00BA075B">
              <w:rPr>
                <w:rFonts w:ascii="Times New Roman" w:eastAsia="Times New Roman" w:hAnsi="Times New Roman"/>
                <w:sz w:val="26"/>
                <w:szCs w:val="26"/>
                <w:lang w:eastAsia="ru-RU"/>
              </w:rPr>
              <w:t>Техническая спелость</w:t>
            </w:r>
          </w:p>
        </w:tc>
        <w:tc>
          <w:tcPr>
            <w:tcW w:w="3934" w:type="dxa"/>
          </w:tcPr>
          <w:p w14:paraId="33013278" w14:textId="77777777" w:rsidR="00CB10A9" w:rsidRPr="00BA075B" w:rsidRDefault="00CB10A9" w:rsidP="008E558D">
            <w:pPr>
              <w:widowControl w:val="0"/>
              <w:spacing w:after="0" w:line="240" w:lineRule="auto"/>
              <w:jc w:val="center"/>
              <w:rPr>
                <w:rFonts w:ascii="Times New Roman" w:eastAsia="Times New Roman" w:hAnsi="Times New Roman"/>
                <w:bCs/>
                <w:sz w:val="26"/>
                <w:szCs w:val="26"/>
                <w:lang w:eastAsia="ru-RU"/>
              </w:rPr>
            </w:pPr>
            <w:r w:rsidRPr="00BA075B">
              <w:rPr>
                <w:rFonts w:ascii="Times New Roman" w:eastAsia="Times New Roman" w:hAnsi="Times New Roman"/>
                <w:sz w:val="26"/>
                <w:szCs w:val="26"/>
                <w:lang w:eastAsia="ru-RU"/>
              </w:rPr>
              <w:t>Биологическая зрелость</w:t>
            </w:r>
          </w:p>
        </w:tc>
      </w:tr>
      <w:tr w:rsidR="00CB10A9" w:rsidRPr="008A71F6" w14:paraId="6FF01BDD" w14:textId="77777777" w:rsidTr="00CB10A9">
        <w:tc>
          <w:tcPr>
            <w:tcW w:w="1809" w:type="dxa"/>
          </w:tcPr>
          <w:p w14:paraId="452AD299" w14:textId="2F92363C" w:rsidR="00CB10A9" w:rsidRPr="008A71F6" w:rsidRDefault="00421BD9" w:rsidP="008E558D">
            <w:pPr>
              <w:widowControl w:val="0"/>
              <w:spacing w:after="0" w:line="240" w:lineRule="auto"/>
              <w:jc w:val="both"/>
              <w:rPr>
                <w:rFonts w:ascii="Times New Roman" w:eastAsia="Times New Roman" w:hAnsi="Times New Roman"/>
                <w:bCs/>
                <w:sz w:val="26"/>
                <w:szCs w:val="26"/>
                <w:lang w:eastAsia="ru-RU"/>
              </w:rPr>
            </w:pPr>
            <w:r>
              <w:rPr>
                <w:rFonts w:ascii="Times New Roman" w:eastAsia="Times New Roman" w:hAnsi="Times New Roman"/>
                <w:bCs/>
                <w:sz w:val="26"/>
                <w:szCs w:val="26"/>
                <w:lang w:eastAsia="ru-RU"/>
              </w:rPr>
              <w:t>Х</w:t>
            </w:r>
            <w:r w:rsidR="00CB10A9" w:rsidRPr="008A71F6">
              <w:rPr>
                <w:rFonts w:ascii="Times New Roman" w:eastAsia="Times New Roman" w:hAnsi="Times New Roman"/>
                <w:bCs/>
                <w:sz w:val="26"/>
                <w:szCs w:val="26"/>
                <w:lang w:eastAsia="ru-RU"/>
              </w:rPr>
              <w:t>арактеристика</w:t>
            </w:r>
          </w:p>
        </w:tc>
        <w:tc>
          <w:tcPr>
            <w:tcW w:w="3828" w:type="dxa"/>
          </w:tcPr>
          <w:p w14:paraId="16DE1E50" w14:textId="1C938FC4" w:rsidR="00CB10A9" w:rsidRPr="008A71F6" w:rsidRDefault="00421BD9" w:rsidP="008E558D">
            <w:pPr>
              <w:widowControl w:val="0"/>
              <w:spacing w:after="0" w:line="240" w:lineRule="auto"/>
              <w:jc w:val="both"/>
              <w:rPr>
                <w:rFonts w:ascii="Times New Roman" w:eastAsia="Times New Roman" w:hAnsi="Times New Roman"/>
                <w:bCs/>
                <w:sz w:val="26"/>
                <w:szCs w:val="26"/>
                <w:lang w:eastAsia="ru-RU"/>
              </w:rPr>
            </w:pPr>
            <w:r>
              <w:rPr>
                <w:rFonts w:ascii="Times New Roman" w:eastAsia="Times New Roman" w:hAnsi="Times New Roman"/>
                <w:sz w:val="26"/>
                <w:szCs w:val="26"/>
                <w:lang w:eastAsia="ru-RU"/>
              </w:rPr>
              <w:t>О</w:t>
            </w:r>
            <w:r w:rsidR="00CB10A9" w:rsidRPr="008A71F6">
              <w:rPr>
                <w:rFonts w:ascii="Times New Roman" w:eastAsia="Times New Roman" w:hAnsi="Times New Roman"/>
                <w:sz w:val="26"/>
                <w:szCs w:val="26"/>
                <w:lang w:eastAsia="ru-RU"/>
              </w:rPr>
              <w:t>вощи готовы к употреблению в пищу, но еще не достигли полной биологической зрелости</w:t>
            </w:r>
          </w:p>
        </w:tc>
        <w:tc>
          <w:tcPr>
            <w:tcW w:w="3934" w:type="dxa"/>
          </w:tcPr>
          <w:p w14:paraId="623D97A9" w14:textId="5741CE7D" w:rsidR="00CB10A9" w:rsidRPr="008A71F6" w:rsidRDefault="00421BD9" w:rsidP="008E558D">
            <w:pPr>
              <w:widowControl w:val="0"/>
              <w:spacing w:after="0" w:line="240" w:lineRule="auto"/>
              <w:jc w:val="both"/>
              <w:rPr>
                <w:rFonts w:ascii="Times New Roman" w:eastAsia="Times New Roman" w:hAnsi="Times New Roman"/>
                <w:bCs/>
                <w:sz w:val="26"/>
                <w:szCs w:val="26"/>
                <w:lang w:eastAsia="ru-RU"/>
              </w:rPr>
            </w:pPr>
            <w:r>
              <w:rPr>
                <w:rFonts w:ascii="Times New Roman" w:eastAsia="Times New Roman" w:hAnsi="Times New Roman"/>
                <w:sz w:val="26"/>
                <w:szCs w:val="26"/>
                <w:lang w:eastAsia="ru-RU"/>
              </w:rPr>
              <w:t>О</w:t>
            </w:r>
            <w:r w:rsidR="00CB10A9" w:rsidRPr="008A71F6">
              <w:rPr>
                <w:rFonts w:ascii="Times New Roman" w:eastAsia="Times New Roman" w:hAnsi="Times New Roman"/>
                <w:sz w:val="26"/>
                <w:szCs w:val="26"/>
                <w:lang w:eastAsia="ru-RU"/>
              </w:rPr>
              <w:t>вощи полностью созрели и готовы к размножению</w:t>
            </w:r>
          </w:p>
        </w:tc>
      </w:tr>
    </w:tbl>
    <w:p w14:paraId="1EFAC44F" w14:textId="77777777" w:rsidR="00CB10A9" w:rsidRPr="008A71F6" w:rsidRDefault="00CB10A9" w:rsidP="00CF79A9">
      <w:pPr>
        <w:spacing w:after="0" w:line="240" w:lineRule="auto"/>
        <w:ind w:firstLine="709"/>
        <w:jc w:val="both"/>
        <w:rPr>
          <w:rFonts w:ascii="Times New Roman" w:eastAsia="Times New Roman" w:hAnsi="Times New Roman"/>
          <w:sz w:val="30"/>
          <w:szCs w:val="30"/>
          <w:lang w:eastAsia="ru-RU"/>
        </w:rPr>
      </w:pPr>
    </w:p>
    <w:p w14:paraId="4ABB02E1" w14:textId="2095E129" w:rsidR="00CB10A9" w:rsidRPr="008A71F6" w:rsidRDefault="000759B0" w:rsidP="00CF79A9">
      <w:pPr>
        <w:spacing w:after="0" w:line="240" w:lineRule="auto"/>
        <w:ind w:firstLine="709"/>
        <w:jc w:val="both"/>
        <w:rPr>
          <w:rFonts w:ascii="Times New Roman" w:eastAsia="Times New Roman" w:hAnsi="Times New Roman"/>
          <w:sz w:val="30"/>
          <w:szCs w:val="30"/>
          <w:lang w:eastAsia="ru-RU"/>
        </w:rPr>
      </w:pPr>
      <w:r w:rsidRPr="008A71F6">
        <w:rPr>
          <w:rFonts w:eastAsia="Times New Roman"/>
          <w:b/>
          <w:bCs/>
          <w:noProof/>
          <w:sz w:val="30"/>
          <w:szCs w:val="30"/>
          <w:lang w:eastAsia="ru-RU"/>
        </w:rPr>
        <mc:AlternateContent>
          <mc:Choice Requires="wpg">
            <w:drawing>
              <wp:anchor distT="0" distB="0" distL="114300" distR="114300" simplePos="0" relativeHeight="251693056" behindDoc="0" locked="0" layoutInCell="1" allowOverlap="1" wp14:anchorId="24C8E137" wp14:editId="65F38CBE">
                <wp:simplePos x="0" y="0"/>
                <wp:positionH relativeFrom="column">
                  <wp:posOffset>3790950</wp:posOffset>
                </wp:positionH>
                <wp:positionV relativeFrom="paragraph">
                  <wp:posOffset>285750</wp:posOffset>
                </wp:positionV>
                <wp:extent cx="2598420" cy="642620"/>
                <wp:effectExtent l="0" t="0" r="0" b="24130"/>
                <wp:wrapSquare wrapText="bothSides"/>
                <wp:docPr id="2141217089" name="Группа 2141217089"/>
                <wp:cNvGraphicFramePr/>
                <a:graphic xmlns:a="http://schemas.openxmlformats.org/drawingml/2006/main">
                  <a:graphicData uri="http://schemas.microsoft.com/office/word/2010/wordprocessingGroup">
                    <wpg:wgp>
                      <wpg:cNvGrpSpPr/>
                      <wpg:grpSpPr>
                        <a:xfrm>
                          <a:off x="0" y="0"/>
                          <a:ext cx="2598420" cy="642620"/>
                          <a:chOff x="2261855" y="28574"/>
                          <a:chExt cx="1292350" cy="642832"/>
                        </a:xfrm>
                      </wpg:grpSpPr>
                      <wps:wsp>
                        <wps:cNvPr id="2141217090" name="Поле 2141217090"/>
                        <wps:cNvSpPr txBox="1"/>
                        <wps:spPr>
                          <a:xfrm>
                            <a:off x="2261855" y="28574"/>
                            <a:ext cx="1065344" cy="642832"/>
                          </a:xfrm>
                          <a:prstGeom prst="rect">
                            <a:avLst/>
                          </a:prstGeom>
                          <a:solidFill>
                            <a:sysClr val="window" lastClr="FFFFFF"/>
                          </a:solidFill>
                          <a:ln w="6350">
                            <a:solidFill>
                              <a:prstClr val="black"/>
                            </a:solidFill>
                          </a:ln>
                          <a:effectLst/>
                        </wps:spPr>
                        <wps:txbx>
                          <w:txbxContent>
                            <w:p w14:paraId="5E6A4A99" w14:textId="660E9FF4" w:rsidR="008B1AD4" w:rsidRPr="00103742" w:rsidRDefault="008B1AD4" w:rsidP="000759B0">
                              <w:pPr>
                                <w:spacing w:line="240" w:lineRule="auto"/>
                                <w:rPr>
                                  <w:i/>
                                  <w:sz w:val="24"/>
                                  <w:szCs w:val="24"/>
                                </w:rPr>
                              </w:pPr>
                              <w:r>
                                <w:rPr>
                                  <w:rFonts w:ascii="Times New Roman" w:eastAsia="Times New Roman" w:hAnsi="Times New Roman"/>
                                  <w:sz w:val="24"/>
                                  <w:szCs w:val="24"/>
                                  <w:lang w:eastAsia="ru-RU"/>
                                </w:rPr>
                                <w:t>Д</w:t>
                              </w:r>
                              <w:r w:rsidRPr="00103742">
                                <w:rPr>
                                  <w:rFonts w:ascii="Times New Roman" w:eastAsia="Times New Roman" w:hAnsi="Times New Roman"/>
                                  <w:sz w:val="24"/>
                                  <w:szCs w:val="24"/>
                                  <w:lang w:eastAsia="ru-RU"/>
                                </w:rPr>
                                <w:t>ля получения семян важно, чтобы растение достигло биологической зрелости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41217091" name="Рисунок 2141217091" descr="D:\-==13.05.2021==-\2025\март\агроклассы\_2.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365090" y="38100"/>
                            <a:ext cx="189115" cy="63330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4C8E137" id="Группа 2141217089" o:spid="_x0000_s1058" style="position:absolute;left:0;text-align:left;margin-left:298.5pt;margin-top:22.5pt;width:204.6pt;height:50.6pt;z-index:251693056;mso-width-relative:margin;mso-height-relative:margin" coordorigin="22618,285" coordsize="12923,64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">
                <v:shape id="Поле 2141217090" o:spid="_x0000_s1059" type="#_x0000_t202" style="position:absolute;left:22618;top:285;width:10653;height:6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" fillcolor="window" strokeweight=".5pt">
                  <v:textbox>
                    <w:txbxContent>
                      <w:p w14:paraId="5E6A4A99" w14:textId="660E9FF4" w:rsidR="008B1AD4" w:rsidRPr="00103742" w:rsidRDefault="008B1AD4" w:rsidP="000759B0">
                        <w:pPr>
                          <w:spacing w:line="240" w:lineRule="auto"/>
                          <w:rPr>
                            <w:i/>
                            <w:sz w:val="24"/>
                            <w:szCs w:val="24"/>
                          </w:rPr>
                        </w:pPr>
                        <w:r>
                          <w:rPr>
                            <w:rFonts w:ascii="Times New Roman" w:eastAsia="Times New Roman" w:hAnsi="Times New Roman"/>
                            <w:sz w:val="24"/>
                            <w:szCs w:val="24"/>
                            <w:lang w:eastAsia="ru-RU"/>
                          </w:rPr>
                          <w:t>Д</w:t>
                        </w:r>
                        <w:r w:rsidRPr="00103742">
                          <w:rPr>
                            <w:rFonts w:ascii="Times New Roman" w:eastAsia="Times New Roman" w:hAnsi="Times New Roman"/>
                            <w:sz w:val="24"/>
                            <w:szCs w:val="24"/>
                            <w:lang w:eastAsia="ru-RU"/>
                          </w:rPr>
                          <w:t>ля получения семян важно, чтобы растение достигло биологической зрелости</w:t>
                        </w:r>
                      </w:p>
                    </w:txbxContent>
                  </v:textbox>
                </v:shape>
                <v:shape id="Рисунок 2141217091" o:spid="_x0000_s1060" type="#_x0000_t75" style="position:absolute;left:33650;top:381;width:1892;height:6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">
                  <v:imagedata r:id="rId42" o:title="_2"/>
                </v:shape>
                <w10:wrap type="square"/>
              </v:group>
            </w:pict>
          </mc:Fallback>
        </mc:AlternateContent>
      </w:r>
      <w:r w:rsidR="00CB10A9" w:rsidRPr="008A71F6">
        <w:rPr>
          <w:rFonts w:ascii="Times New Roman" w:eastAsia="Times New Roman" w:hAnsi="Times New Roman"/>
          <w:bCs/>
          <w:sz w:val="30"/>
          <w:szCs w:val="30"/>
          <w:lang w:eastAsia="ru-RU"/>
        </w:rPr>
        <w:t xml:space="preserve">Некоторые овощи употребляют в пищу при технической </w:t>
      </w:r>
      <w:r w:rsidR="00CB10A9" w:rsidRPr="008A71F6">
        <w:rPr>
          <w:rFonts w:ascii="Times New Roman" w:eastAsia="Times New Roman" w:hAnsi="Times New Roman"/>
          <w:sz w:val="30"/>
          <w:szCs w:val="30"/>
          <w:lang w:eastAsia="ru-RU"/>
        </w:rPr>
        <w:t>спелости, например, огурцы, кабачки, морковь, свекл</w:t>
      </w:r>
      <w:r w:rsidR="00421BD9">
        <w:rPr>
          <w:rFonts w:ascii="Times New Roman" w:eastAsia="Times New Roman" w:hAnsi="Times New Roman"/>
          <w:sz w:val="30"/>
          <w:szCs w:val="30"/>
          <w:lang w:eastAsia="ru-RU"/>
        </w:rPr>
        <w:t>у</w:t>
      </w:r>
      <w:r w:rsidR="00CB10A9" w:rsidRPr="008A71F6">
        <w:rPr>
          <w:rFonts w:ascii="Times New Roman" w:eastAsia="Times New Roman" w:hAnsi="Times New Roman"/>
          <w:sz w:val="30"/>
          <w:szCs w:val="30"/>
          <w:lang w:eastAsia="ru-RU"/>
        </w:rPr>
        <w:t>. А помидоры собирают в биологической зрелости, когда они полностью покраснели и стали мягкими.</w:t>
      </w:r>
    </w:p>
    <w:p w14:paraId="6437F926" w14:textId="1796A206" w:rsidR="000759B0" w:rsidRPr="00421BD9" w:rsidRDefault="000759B0" w:rsidP="000759B0">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 xml:space="preserve">По каким признакам определяют </w:t>
      </w:r>
      <w:r w:rsidRPr="008A71F6">
        <w:rPr>
          <w:rFonts w:ascii="Times New Roman" w:eastAsia="Times New Roman" w:hAnsi="Times New Roman"/>
          <w:sz w:val="30"/>
          <w:szCs w:val="30"/>
          <w:lang w:eastAsia="ru-RU"/>
        </w:rPr>
        <w:t>зрелость разных овощей</w:t>
      </w:r>
      <w:r w:rsidR="00421BD9" w:rsidRPr="00421BD9">
        <w:rPr>
          <w:rFonts w:ascii="Times New Roman" w:eastAsia="Times New Roman" w:hAnsi="Times New Roman"/>
          <w:sz w:val="30"/>
          <w:szCs w:val="30"/>
          <w:lang w:eastAsia="ru-RU"/>
        </w:rPr>
        <w:t>?</w:t>
      </w:r>
    </w:p>
    <w:p w14:paraId="525E06A3" w14:textId="77777777" w:rsidR="000759B0" w:rsidRPr="008A71F6" w:rsidRDefault="000759B0" w:rsidP="000759B0">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Знать признаки зрелости у разных овощей важно, потому что это позволяет не только вовремя собрать урожай, но и насладиться вкусными и полезными плодами.</w:t>
      </w:r>
    </w:p>
    <w:p w14:paraId="2066787E" w14:textId="021329EB" w:rsidR="00CB10A9" w:rsidRPr="008A71F6" w:rsidRDefault="000759B0"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К основным признакам зрелости относят цвет, размер, тв</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рдость, запах, внешний вид (рисунок 16).</w:t>
      </w:r>
    </w:p>
    <w:p w14:paraId="69CC1F02" w14:textId="77777777" w:rsidR="00CB10A9" w:rsidRPr="008A71F6" w:rsidRDefault="00CB10A9" w:rsidP="00CF79A9">
      <w:pPr>
        <w:spacing w:after="0" w:line="240" w:lineRule="auto"/>
        <w:ind w:firstLine="709"/>
        <w:jc w:val="both"/>
        <w:rPr>
          <w:rFonts w:ascii="Times New Roman" w:eastAsia="Times New Roman" w:hAnsi="Times New Roman"/>
          <w:sz w:val="30"/>
          <w:szCs w:val="30"/>
          <w:lang w:eastAsia="ru-RU"/>
        </w:rPr>
      </w:pPr>
    </w:p>
    <w:p w14:paraId="49BFD9CF" w14:textId="08C13454" w:rsidR="00CB10A9" w:rsidRPr="008A71F6" w:rsidRDefault="00DE1770" w:rsidP="00DE1770">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lastRenderedPageBreak/>
        <w:drawing>
          <wp:inline distT="0" distB="0" distL="0" distR="0" wp14:anchorId="038EC355" wp14:editId="142CB1AD">
            <wp:extent cx="5714365" cy="3911600"/>
            <wp:effectExtent l="0" t="0" r="635" b="0"/>
            <wp:docPr id="15783639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1">
                      <a:extLst>
                        <a:ext uri="{28A0092B-C50C-407E-A947-70E740481C1C}">
                          <a14:useLocalDpi xmlns:a14="http://schemas.microsoft.com/office/drawing/2010/main" val="0"/>
                        </a:ext>
                      </a:extLst>
                    </a:blip>
                    <a:srcRect t="14086" b="2474"/>
                    <a:stretch/>
                  </pic:blipFill>
                  <pic:spPr bwMode="auto">
                    <a:xfrm>
                      <a:off x="0" y="0"/>
                      <a:ext cx="5754581" cy="3939129"/>
                    </a:xfrm>
                    <a:prstGeom prst="rect">
                      <a:avLst/>
                    </a:prstGeom>
                    <a:noFill/>
                    <a:ln>
                      <a:noFill/>
                    </a:ln>
                    <a:extLst>
                      <a:ext uri="{53640926-AAD7-44D8-BBD7-CCE9431645EC}">
                        <a14:shadowObscured xmlns:a14="http://schemas.microsoft.com/office/drawing/2010/main"/>
                      </a:ext>
                    </a:extLst>
                  </pic:spPr>
                </pic:pic>
              </a:graphicData>
            </a:graphic>
          </wp:inline>
        </w:drawing>
      </w:r>
    </w:p>
    <w:p w14:paraId="18D01920" w14:textId="77777777" w:rsidR="00CB10A9" w:rsidRPr="008A71F6" w:rsidRDefault="00CB10A9" w:rsidP="00E860B0">
      <w:pPr>
        <w:spacing w:after="0" w:line="240" w:lineRule="auto"/>
        <w:ind w:firstLine="709"/>
        <w:jc w:val="both"/>
        <w:rPr>
          <w:rFonts w:ascii="Times New Roman" w:eastAsia="Times New Roman" w:hAnsi="Times New Roman"/>
          <w:sz w:val="30"/>
          <w:szCs w:val="30"/>
          <w:lang w:eastAsia="ru-RU"/>
        </w:rPr>
      </w:pPr>
    </w:p>
    <w:p w14:paraId="62E861E5" w14:textId="19241FB4" w:rsidR="00DE1770" w:rsidRDefault="00DE1770" w:rsidP="00E860B0">
      <w:pPr>
        <w:spacing w:after="0"/>
        <w:jc w:val="center"/>
        <w:rPr>
          <w:rFonts w:ascii="Times New Roman" w:hAnsi="Times New Roman"/>
          <w:sz w:val="30"/>
          <w:szCs w:val="30"/>
        </w:rPr>
      </w:pPr>
      <w:r w:rsidRPr="008A71F6">
        <w:rPr>
          <w:rFonts w:ascii="Times New Roman" w:hAnsi="Times New Roman"/>
          <w:sz w:val="30"/>
          <w:szCs w:val="30"/>
        </w:rPr>
        <w:t>Рисунок 16</w:t>
      </w:r>
      <w:r w:rsidR="000C5A20" w:rsidRPr="008A71F6">
        <w:rPr>
          <w:rFonts w:ascii="Times New Roman" w:hAnsi="Times New Roman"/>
          <w:sz w:val="30"/>
          <w:szCs w:val="30"/>
        </w:rPr>
        <w:t xml:space="preserve"> –</w:t>
      </w:r>
      <w:r w:rsidRPr="008A71F6">
        <w:rPr>
          <w:rFonts w:ascii="Times New Roman" w:hAnsi="Times New Roman"/>
          <w:sz w:val="30"/>
          <w:szCs w:val="30"/>
        </w:rPr>
        <w:t xml:space="preserve"> Основные признаки зрелости овощных культур</w:t>
      </w:r>
    </w:p>
    <w:p w14:paraId="64FC76E6" w14:textId="77777777" w:rsidR="00E860B0" w:rsidRPr="008A71F6" w:rsidRDefault="00E860B0" w:rsidP="00E860B0">
      <w:pPr>
        <w:spacing w:after="0"/>
        <w:jc w:val="center"/>
        <w:rPr>
          <w:rFonts w:ascii="Times New Roman" w:hAnsi="Times New Roman"/>
          <w:sz w:val="30"/>
          <w:szCs w:val="30"/>
        </w:rPr>
      </w:pPr>
    </w:p>
    <w:p w14:paraId="2141A8B3" w14:textId="60527374" w:rsidR="00101A2C" w:rsidRPr="008A71F6" w:rsidRDefault="00101A2C" w:rsidP="00101A2C">
      <w:pPr>
        <w:widowControl w:val="0"/>
        <w:tabs>
          <w:tab w:val="num" w:pos="720"/>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iCs/>
          <w:sz w:val="30"/>
          <w:szCs w:val="30"/>
          <w:lang w:eastAsia="ru-RU"/>
        </w:rPr>
        <w:t xml:space="preserve">По этим признакам можно определить дозрел или перезрел овощ. Например, если помидор имеет </w:t>
      </w:r>
      <w:r w:rsidRPr="008A71F6">
        <w:rPr>
          <w:rFonts w:ascii="Times New Roman" w:eastAsia="Times New Roman" w:hAnsi="Times New Roman"/>
          <w:sz w:val="30"/>
          <w:szCs w:val="30"/>
          <w:lang w:eastAsia="ru-RU"/>
        </w:rPr>
        <w:t>зеленый цвет, то, скорее всего, он недозрелый, а желтая окраска у огурца свидетельствует о том, что он перезрел. Спелые помидоры при достижении зрелости становятся мягче, а спелые кабачки имеют твердую кожуру. Некоторые овощи, например, дыни, приобретают характерный аромат, когда созревают.</w:t>
      </w:r>
    </w:p>
    <w:p w14:paraId="6EF1A02F" w14:textId="10DD3693" w:rsidR="00101A2C" w:rsidRPr="008A71F6" w:rsidRDefault="00101A2C" w:rsidP="00101A2C">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 разных овощей показатели, по которым оценивают зрелость, различны. Например, томаты оценивают по цвету, которы</w:t>
      </w:r>
      <w:r w:rsidR="00421BD9">
        <w:rPr>
          <w:rFonts w:ascii="Times New Roman" w:eastAsia="Times New Roman" w:hAnsi="Times New Roman"/>
          <w:sz w:val="30"/>
          <w:szCs w:val="30"/>
          <w:lang w:eastAsia="ru-RU"/>
        </w:rPr>
        <w:t>й</w:t>
      </w:r>
      <w:r w:rsidRPr="008A71F6">
        <w:rPr>
          <w:rFonts w:ascii="Times New Roman" w:eastAsia="Times New Roman" w:hAnsi="Times New Roman"/>
          <w:sz w:val="30"/>
          <w:szCs w:val="30"/>
          <w:lang w:eastAsia="ru-RU"/>
        </w:rPr>
        <w:t xml:space="preserve"> в зависимости от сорта, может варьировать от зеленого до красного, и твердости – спелый помидор слегка мягкий на ощупь. У огурцов оценивают цвет, он может изменяться от темно-зеленого до светло-зеленого, размер, который зависит от сорта</w:t>
      </w:r>
      <w:r w:rsidR="00421BD9">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и твердость, зрелый огурец должен быть плотным, но не твердым. Зрелость моркови оценивают по размеру, он должен быть оптимальным для сорта, и внешнему виду – кончики корнеплодов начинают выглядывать из земли. Кочаны зрелой капусты плотные и твердые, по внешнему виду кочаны должны достичь характерного для сорта размера. Зрелость перца оценивают по цвету – от зеленого до красного, желтого или оранжевого (в зависимости от сорта) и твердости, плод должен быть твердым и упругим. Размер зрелого плода кабачка имеет оптимальный для сорта размер, кожура </w:t>
      </w:r>
      <w:r w:rsidRPr="008A71F6">
        <w:rPr>
          <w:rFonts w:ascii="Times New Roman" w:eastAsia="Times New Roman" w:hAnsi="Times New Roman"/>
          <w:sz w:val="30"/>
          <w:szCs w:val="30"/>
          <w:lang w:eastAsia="ru-RU"/>
        </w:rPr>
        <w:lastRenderedPageBreak/>
        <w:t>твердая, но не слишком толстая. Лук считается зрелым, когда его листья пожелтели и засохли, плод стал твердым – луковица плотная.</w:t>
      </w:r>
    </w:p>
    <w:p w14:paraId="469B1E04" w14:textId="4BBB6684" w:rsidR="00101A2C" w:rsidRPr="008A71F6" w:rsidRDefault="00101A2C" w:rsidP="00101A2C">
      <w:pPr>
        <w:widowControl w:val="0"/>
        <w:spacing w:after="0" w:line="240" w:lineRule="auto"/>
        <w:ind w:firstLine="709"/>
        <w:jc w:val="both"/>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Способы уборки овощей</w:t>
      </w:r>
      <w:r w:rsidR="00421BD9">
        <w:rPr>
          <w:rFonts w:ascii="Times New Roman" w:eastAsia="Times New Roman" w:hAnsi="Times New Roman"/>
          <w:b/>
          <w:bCs/>
          <w:sz w:val="30"/>
          <w:szCs w:val="30"/>
          <w:lang w:eastAsia="ru-RU"/>
        </w:rPr>
        <w:t>.</w:t>
      </w:r>
    </w:p>
    <w:p w14:paraId="47DB4B81" w14:textId="77777777" w:rsidR="00101A2C" w:rsidRPr="008A71F6" w:rsidRDefault="00101A2C" w:rsidP="00101A2C">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Уборка овощей – это важный этап сельскохозяйственного процесса, который определяет качество и количество собранного урожая. Существует несколько способов уборки овощей: ручная, механизированная и комбинированная. </w:t>
      </w:r>
    </w:p>
    <w:p w14:paraId="42EC7BB7" w14:textId="77777777" w:rsidR="00101A2C" w:rsidRPr="008A71F6" w:rsidRDefault="00101A2C" w:rsidP="00101A2C">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Ручная уборка – это самый древний и традиционный способ сбора урожая. Он предполагает использование физического труда людей. Механизированная уборка предполагает использование специальной техники, такой как комбайны, тракторы и другие машины. Комбинированная уборка сочетает в себе элементы ручного и механизированного способов.</w:t>
      </w:r>
    </w:p>
    <w:p w14:paraId="260DA43B" w14:textId="3CF69A0A" w:rsidR="00101A2C" w:rsidRPr="008A71F6" w:rsidRDefault="00101A2C" w:rsidP="00101A2C">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Каждый из них имеет свои особенности, преимущества и недостатки (таблица 3).</w:t>
      </w:r>
    </w:p>
    <w:p w14:paraId="0105F2C1" w14:textId="77777777" w:rsidR="00101A2C" w:rsidRPr="008A71F6" w:rsidRDefault="00101A2C" w:rsidP="00CF79A9">
      <w:pPr>
        <w:spacing w:after="0" w:line="240" w:lineRule="auto"/>
        <w:ind w:firstLine="709"/>
        <w:jc w:val="both"/>
        <w:rPr>
          <w:rFonts w:ascii="Times New Roman" w:eastAsia="Times New Roman" w:hAnsi="Times New Roman"/>
          <w:sz w:val="30"/>
          <w:szCs w:val="30"/>
          <w:lang w:eastAsia="ru-RU"/>
        </w:rPr>
      </w:pPr>
    </w:p>
    <w:p w14:paraId="6650D61B" w14:textId="3D88C11A" w:rsidR="00101A2C" w:rsidRPr="008A71F6" w:rsidRDefault="00101A2C" w:rsidP="00A57F8D">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Таблица 3</w:t>
      </w:r>
      <w:r w:rsidR="000C5A20" w:rsidRPr="008A71F6">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Способы уборки овощей</w:t>
      </w:r>
    </w:p>
    <w:p w14:paraId="205821FF" w14:textId="77777777" w:rsidR="00101A2C" w:rsidRPr="008A71F6" w:rsidRDefault="00101A2C" w:rsidP="00CF79A9">
      <w:pPr>
        <w:spacing w:after="0" w:line="240" w:lineRule="auto"/>
        <w:ind w:firstLine="709"/>
        <w:jc w:val="both"/>
        <w:rPr>
          <w:rFonts w:ascii="Times New Roman" w:eastAsia="Times New Roman" w:hAnsi="Times New Roman"/>
          <w:sz w:val="30"/>
          <w:szCs w:val="30"/>
          <w:lang w:eastAsia="ru-RU"/>
        </w:rPr>
      </w:pPr>
    </w:p>
    <w:tbl>
      <w:tblPr>
        <w:tblStyle w:val="a5"/>
        <w:tblW w:w="9747" w:type="dxa"/>
        <w:tblInd w:w="-176" w:type="dxa"/>
        <w:tblBorders>
          <w:bottom w:val="none" w:sz="0" w:space="0" w:color="auto"/>
        </w:tblBorders>
        <w:tblLayout w:type="fixed"/>
        <w:tblLook w:val="04A0" w:firstRow="1" w:lastRow="0" w:firstColumn="1" w:lastColumn="0" w:noHBand="0" w:noVBand="1"/>
      </w:tblPr>
      <w:tblGrid>
        <w:gridCol w:w="1872"/>
        <w:gridCol w:w="2523"/>
        <w:gridCol w:w="2552"/>
        <w:gridCol w:w="2800"/>
      </w:tblGrid>
      <w:tr w:rsidR="00EB4AD0" w:rsidRPr="008A71F6" w14:paraId="1714E3D6" w14:textId="77777777" w:rsidTr="00FA2E59">
        <w:tc>
          <w:tcPr>
            <w:tcW w:w="1872" w:type="dxa"/>
          </w:tcPr>
          <w:p w14:paraId="0A561440" w14:textId="77777777" w:rsidR="00A57F8D" w:rsidRPr="008A71F6" w:rsidRDefault="00A57F8D"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Вид</w:t>
            </w:r>
          </w:p>
        </w:tc>
        <w:tc>
          <w:tcPr>
            <w:tcW w:w="2523" w:type="dxa"/>
          </w:tcPr>
          <w:p w14:paraId="2353941F" w14:textId="77777777" w:rsidR="00A57F8D" w:rsidRPr="008A71F6" w:rsidRDefault="00A57F8D"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Ручная</w:t>
            </w:r>
          </w:p>
        </w:tc>
        <w:tc>
          <w:tcPr>
            <w:tcW w:w="2552" w:type="dxa"/>
          </w:tcPr>
          <w:p w14:paraId="58663DEE" w14:textId="77777777" w:rsidR="00A57F8D" w:rsidRPr="008A71F6" w:rsidRDefault="00A57F8D"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Механизированная</w:t>
            </w:r>
          </w:p>
        </w:tc>
        <w:tc>
          <w:tcPr>
            <w:tcW w:w="2800" w:type="dxa"/>
          </w:tcPr>
          <w:p w14:paraId="6562B70A" w14:textId="77777777" w:rsidR="00A57F8D" w:rsidRPr="008A71F6" w:rsidRDefault="00A57F8D"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Комбинированная</w:t>
            </w:r>
          </w:p>
        </w:tc>
      </w:tr>
    </w:tbl>
    <w:p w14:paraId="3A0FB563" w14:textId="77777777" w:rsidR="00FA2E59" w:rsidRPr="00FA2E59" w:rsidRDefault="00FA2E59" w:rsidP="00FA2E59">
      <w:pPr>
        <w:spacing w:after="0" w:line="240" w:lineRule="auto"/>
        <w:rPr>
          <w:sz w:val="2"/>
          <w:szCs w:val="2"/>
        </w:rPr>
      </w:pPr>
    </w:p>
    <w:tbl>
      <w:tblPr>
        <w:tblStyle w:val="a5"/>
        <w:tblW w:w="9747" w:type="dxa"/>
        <w:tblInd w:w="-176" w:type="dxa"/>
        <w:tblLayout w:type="fixed"/>
        <w:tblLook w:val="04A0" w:firstRow="1" w:lastRow="0" w:firstColumn="1" w:lastColumn="0" w:noHBand="0" w:noVBand="1"/>
      </w:tblPr>
      <w:tblGrid>
        <w:gridCol w:w="1872"/>
        <w:gridCol w:w="2523"/>
        <w:gridCol w:w="2552"/>
        <w:gridCol w:w="2800"/>
      </w:tblGrid>
      <w:tr w:rsidR="00FA2E59" w:rsidRPr="008A71F6" w14:paraId="5DA72C6F" w14:textId="77777777" w:rsidTr="00FA2E59">
        <w:trPr>
          <w:tblHeader/>
        </w:trPr>
        <w:tc>
          <w:tcPr>
            <w:tcW w:w="1872" w:type="dxa"/>
          </w:tcPr>
          <w:p w14:paraId="27E01051" w14:textId="71608306" w:rsidR="00FA2E59" w:rsidRPr="008A71F6" w:rsidRDefault="00FA2E59" w:rsidP="008E558D">
            <w:pPr>
              <w:widowControl w:val="0"/>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1</w:t>
            </w:r>
          </w:p>
        </w:tc>
        <w:tc>
          <w:tcPr>
            <w:tcW w:w="2523" w:type="dxa"/>
          </w:tcPr>
          <w:p w14:paraId="59DEB510" w14:textId="1E8F822E" w:rsidR="00FA2E59" w:rsidRPr="008A71F6" w:rsidRDefault="00FA2E59" w:rsidP="008E558D">
            <w:pPr>
              <w:widowControl w:val="0"/>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2</w:t>
            </w:r>
          </w:p>
        </w:tc>
        <w:tc>
          <w:tcPr>
            <w:tcW w:w="2552" w:type="dxa"/>
          </w:tcPr>
          <w:p w14:paraId="4FD50526" w14:textId="0281E213" w:rsidR="00FA2E59" w:rsidRPr="008A71F6" w:rsidRDefault="00FA2E59" w:rsidP="008E558D">
            <w:pPr>
              <w:widowControl w:val="0"/>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3</w:t>
            </w:r>
          </w:p>
        </w:tc>
        <w:tc>
          <w:tcPr>
            <w:tcW w:w="2800" w:type="dxa"/>
          </w:tcPr>
          <w:p w14:paraId="3A335095" w14:textId="4BCAB1B1" w:rsidR="00FA2E59" w:rsidRPr="008A71F6" w:rsidRDefault="00FA2E59" w:rsidP="008E558D">
            <w:pPr>
              <w:widowControl w:val="0"/>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4</w:t>
            </w:r>
          </w:p>
        </w:tc>
      </w:tr>
      <w:tr w:rsidR="00EB4AD0" w:rsidRPr="008A71F6" w14:paraId="24CF18D9" w14:textId="77777777" w:rsidTr="00A57F8D">
        <w:tc>
          <w:tcPr>
            <w:tcW w:w="1872" w:type="dxa"/>
          </w:tcPr>
          <w:p w14:paraId="17753D1F" w14:textId="77777777" w:rsidR="00A57F8D" w:rsidRPr="008A71F6" w:rsidRDefault="00A57F8D" w:rsidP="008E558D">
            <w:pPr>
              <w:widowControl w:val="0"/>
              <w:spacing w:after="0" w:line="240" w:lineRule="auto"/>
              <w:jc w:val="both"/>
              <w:rPr>
                <w:rFonts w:ascii="Times New Roman" w:eastAsia="Times New Roman" w:hAnsi="Times New Roman"/>
                <w:sz w:val="26"/>
                <w:szCs w:val="26"/>
                <w:lang w:eastAsia="ru-RU"/>
              </w:rPr>
            </w:pPr>
            <w:r w:rsidRPr="008A71F6">
              <w:rPr>
                <w:rFonts w:ascii="Times New Roman" w:eastAsia="Times New Roman" w:hAnsi="Times New Roman"/>
                <w:bCs/>
                <w:sz w:val="26"/>
                <w:szCs w:val="26"/>
                <w:lang w:eastAsia="ru-RU"/>
              </w:rPr>
              <w:t>Особенности</w:t>
            </w:r>
          </w:p>
        </w:tc>
        <w:tc>
          <w:tcPr>
            <w:tcW w:w="2523" w:type="dxa"/>
          </w:tcPr>
          <w:p w14:paraId="07B68078" w14:textId="291AEF78" w:rsidR="00A57F8D" w:rsidRPr="008A71F6" w:rsidRDefault="00421BD9" w:rsidP="00421BD9">
            <w:pPr>
              <w:widowControl w:val="0"/>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В</w:t>
            </w:r>
            <w:r w:rsidR="00A57F8D" w:rsidRPr="008A71F6">
              <w:rPr>
                <w:rFonts w:ascii="Times New Roman" w:eastAsia="Times New Roman" w:hAnsi="Times New Roman"/>
                <w:sz w:val="26"/>
                <w:szCs w:val="26"/>
                <w:lang w:eastAsia="ru-RU"/>
              </w:rPr>
              <w:t>ручную собирают овощи с грядок, сортируют их и складывают в ящики или корзины</w:t>
            </w:r>
          </w:p>
        </w:tc>
        <w:tc>
          <w:tcPr>
            <w:tcW w:w="2552" w:type="dxa"/>
          </w:tcPr>
          <w:p w14:paraId="7F6B2387" w14:textId="3AA58F99" w:rsidR="00A57F8D" w:rsidRPr="008A71F6" w:rsidRDefault="00421BD9" w:rsidP="008E558D">
            <w:pPr>
              <w:widowControl w:val="0"/>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w:t>
            </w:r>
            <w:r w:rsidR="00A57F8D" w:rsidRPr="008A71F6">
              <w:rPr>
                <w:rFonts w:ascii="Times New Roman" w:eastAsia="Times New Roman" w:hAnsi="Times New Roman"/>
                <w:sz w:val="26"/>
                <w:szCs w:val="26"/>
                <w:lang w:eastAsia="ru-RU"/>
              </w:rPr>
              <w:t xml:space="preserve"> помощью машин срезают, выкапывают или собирают овощи, после чего они транспортируются в хранилища</w:t>
            </w:r>
          </w:p>
        </w:tc>
        <w:tc>
          <w:tcPr>
            <w:tcW w:w="2800" w:type="dxa"/>
          </w:tcPr>
          <w:p w14:paraId="4C3EEB20" w14:textId="5A6976F8" w:rsidR="00A57F8D" w:rsidRPr="008A71F6" w:rsidRDefault="00B25212" w:rsidP="00B25212">
            <w:pPr>
              <w:widowControl w:val="0"/>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О</w:t>
            </w:r>
            <w:r w:rsidR="00A57F8D" w:rsidRPr="008A71F6">
              <w:rPr>
                <w:rFonts w:ascii="Times New Roman" w:eastAsia="Times New Roman" w:hAnsi="Times New Roman"/>
                <w:sz w:val="26"/>
                <w:szCs w:val="26"/>
                <w:lang w:eastAsia="ru-RU"/>
              </w:rPr>
              <w:t>сновные этапы уборки выполняются с помощью техники (например, выкапывание овощей), а затем рабочие вручную дорабатывают процесс (сортировка, удаление ботвы, упаковка)</w:t>
            </w:r>
          </w:p>
        </w:tc>
      </w:tr>
      <w:tr w:rsidR="00EB4AD0" w:rsidRPr="008A71F6" w14:paraId="24D391BA" w14:textId="77777777" w:rsidTr="00A57F8D">
        <w:tc>
          <w:tcPr>
            <w:tcW w:w="1872" w:type="dxa"/>
          </w:tcPr>
          <w:p w14:paraId="37F8F7BA" w14:textId="77777777" w:rsidR="00A57F8D" w:rsidRPr="008A71F6" w:rsidRDefault="00A57F8D" w:rsidP="008E558D">
            <w:pPr>
              <w:widowControl w:val="0"/>
              <w:spacing w:after="0" w:line="240" w:lineRule="auto"/>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Какие овощи убирают</w:t>
            </w:r>
          </w:p>
        </w:tc>
        <w:tc>
          <w:tcPr>
            <w:tcW w:w="2523" w:type="dxa"/>
          </w:tcPr>
          <w:p w14:paraId="65446B91" w14:textId="127C9DF5" w:rsidR="00A57F8D" w:rsidRPr="008A71F6" w:rsidRDefault="00B25212" w:rsidP="008E558D">
            <w:pPr>
              <w:widowControl w:val="0"/>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О</w:t>
            </w:r>
            <w:r w:rsidR="00A57F8D" w:rsidRPr="008A71F6">
              <w:rPr>
                <w:rFonts w:ascii="Times New Roman" w:eastAsia="Times New Roman" w:hAnsi="Times New Roman"/>
                <w:sz w:val="26"/>
                <w:szCs w:val="26"/>
                <w:lang w:eastAsia="ru-RU"/>
              </w:rPr>
              <w:t>вощи, которые легко повредить</w:t>
            </w:r>
            <w:r>
              <w:rPr>
                <w:rFonts w:ascii="Times New Roman" w:eastAsia="Times New Roman" w:hAnsi="Times New Roman"/>
                <w:sz w:val="26"/>
                <w:szCs w:val="26"/>
                <w:lang w:eastAsia="ru-RU"/>
              </w:rPr>
              <w:t>:</w:t>
            </w:r>
            <w:r w:rsidR="00A57F8D" w:rsidRPr="008A71F6">
              <w:rPr>
                <w:rFonts w:ascii="Times New Roman" w:eastAsia="Times New Roman" w:hAnsi="Times New Roman"/>
                <w:sz w:val="26"/>
                <w:szCs w:val="26"/>
                <w:lang w:eastAsia="ru-RU"/>
              </w:rPr>
              <w:t xml:space="preserve"> помидоры, огурцы, перец</w:t>
            </w:r>
          </w:p>
        </w:tc>
        <w:tc>
          <w:tcPr>
            <w:tcW w:w="2552" w:type="dxa"/>
          </w:tcPr>
          <w:p w14:paraId="0CDF8115" w14:textId="6209AF18" w:rsidR="00A57F8D" w:rsidRPr="008A71F6" w:rsidRDefault="00B25212" w:rsidP="00B25212">
            <w:pPr>
              <w:widowControl w:val="0"/>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К</w:t>
            </w:r>
            <w:r w:rsidR="00A57F8D" w:rsidRPr="008A71F6">
              <w:rPr>
                <w:rFonts w:ascii="Times New Roman" w:eastAsia="Times New Roman" w:hAnsi="Times New Roman"/>
                <w:sz w:val="26"/>
                <w:szCs w:val="26"/>
                <w:lang w:eastAsia="ru-RU"/>
              </w:rPr>
              <w:t>артофель, морковь, свекла, капуста</w:t>
            </w:r>
          </w:p>
        </w:tc>
        <w:tc>
          <w:tcPr>
            <w:tcW w:w="2800" w:type="dxa"/>
          </w:tcPr>
          <w:p w14:paraId="7567A937" w14:textId="1249FE51" w:rsidR="00A57F8D" w:rsidRPr="008A71F6" w:rsidRDefault="00B25212" w:rsidP="008E558D">
            <w:pPr>
              <w:widowControl w:val="0"/>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О</w:t>
            </w:r>
            <w:r w:rsidR="00A57F8D" w:rsidRPr="008A71F6">
              <w:rPr>
                <w:rFonts w:ascii="Times New Roman" w:eastAsia="Times New Roman" w:hAnsi="Times New Roman"/>
                <w:sz w:val="26"/>
                <w:szCs w:val="26"/>
                <w:lang w:eastAsia="ru-RU"/>
              </w:rPr>
              <w:t>вощи, которые легко повредить</w:t>
            </w:r>
            <w:r>
              <w:rPr>
                <w:rFonts w:ascii="Times New Roman" w:eastAsia="Times New Roman" w:hAnsi="Times New Roman"/>
                <w:sz w:val="26"/>
                <w:szCs w:val="26"/>
                <w:lang w:eastAsia="ru-RU"/>
              </w:rPr>
              <w:t>:</w:t>
            </w:r>
            <w:r w:rsidR="00A57F8D" w:rsidRPr="008A71F6">
              <w:rPr>
                <w:rFonts w:ascii="Times New Roman" w:eastAsia="Times New Roman" w:hAnsi="Times New Roman"/>
                <w:sz w:val="26"/>
                <w:szCs w:val="26"/>
                <w:lang w:eastAsia="ru-RU"/>
              </w:rPr>
              <w:t xml:space="preserve"> помидоры, огурцы, перец</w:t>
            </w:r>
          </w:p>
        </w:tc>
      </w:tr>
      <w:tr w:rsidR="00EB4AD0" w:rsidRPr="008A71F6" w14:paraId="6241550D" w14:textId="77777777" w:rsidTr="00A57F8D">
        <w:tc>
          <w:tcPr>
            <w:tcW w:w="1872" w:type="dxa"/>
          </w:tcPr>
          <w:p w14:paraId="638A5207" w14:textId="77777777" w:rsidR="00A57F8D" w:rsidRPr="008A71F6" w:rsidRDefault="00A57F8D" w:rsidP="008E558D">
            <w:pPr>
              <w:widowControl w:val="0"/>
              <w:spacing w:after="0" w:line="240" w:lineRule="auto"/>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Преимущества</w:t>
            </w:r>
          </w:p>
        </w:tc>
        <w:tc>
          <w:tcPr>
            <w:tcW w:w="2523" w:type="dxa"/>
          </w:tcPr>
          <w:p w14:paraId="4C79BEFE" w14:textId="42E55B51" w:rsidR="00A57F8D" w:rsidRPr="008A71F6" w:rsidRDefault="00B25212" w:rsidP="00B25212">
            <w:pPr>
              <w:widowControl w:val="0"/>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О</w:t>
            </w:r>
            <w:r w:rsidR="00A57F8D" w:rsidRPr="008A71F6">
              <w:rPr>
                <w:rFonts w:ascii="Times New Roman" w:eastAsia="Times New Roman" w:hAnsi="Times New Roman"/>
                <w:sz w:val="26"/>
                <w:szCs w:val="26"/>
                <w:lang w:eastAsia="ru-RU"/>
              </w:rPr>
              <w:t>вощи меньше повреждаются; есть возможность отбирать только качественные плоды; подходит для небольших участков или фермерских хозяйств</w:t>
            </w:r>
          </w:p>
        </w:tc>
        <w:tc>
          <w:tcPr>
            <w:tcW w:w="2552" w:type="dxa"/>
          </w:tcPr>
          <w:p w14:paraId="75A0F80D" w14:textId="7DE532AC" w:rsidR="00A57F8D" w:rsidRPr="008A71F6" w:rsidRDefault="00B25212" w:rsidP="00B25212">
            <w:pPr>
              <w:widowControl w:val="0"/>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В</w:t>
            </w:r>
            <w:r w:rsidR="00A57F8D" w:rsidRPr="008A71F6">
              <w:rPr>
                <w:rFonts w:ascii="Times New Roman" w:eastAsia="Times New Roman" w:hAnsi="Times New Roman"/>
                <w:sz w:val="26"/>
                <w:szCs w:val="26"/>
                <w:lang w:eastAsia="ru-RU"/>
              </w:rPr>
              <w:t>ысокая скорость; подходит для больших полей и фермерских хозяйств; снижение затрат на рабочую силу</w:t>
            </w:r>
          </w:p>
        </w:tc>
        <w:tc>
          <w:tcPr>
            <w:tcW w:w="2800" w:type="dxa"/>
          </w:tcPr>
          <w:p w14:paraId="3B590C80" w14:textId="666DB81C" w:rsidR="00A57F8D" w:rsidRPr="008A71F6" w:rsidRDefault="00B25212" w:rsidP="008E558D">
            <w:pPr>
              <w:widowControl w:val="0"/>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w:t>
            </w:r>
            <w:r w:rsidR="00A57F8D" w:rsidRPr="008A71F6">
              <w:rPr>
                <w:rFonts w:ascii="Times New Roman" w:eastAsia="Times New Roman" w:hAnsi="Times New Roman"/>
                <w:sz w:val="26"/>
                <w:szCs w:val="26"/>
                <w:lang w:eastAsia="ru-RU"/>
              </w:rPr>
              <w:t>очетание скорости и аккуратности; подходит для разных видов овощей; снижение затрат на ручной труд</w:t>
            </w:r>
          </w:p>
        </w:tc>
      </w:tr>
      <w:tr w:rsidR="00EB4AD0" w:rsidRPr="008A71F6" w14:paraId="6083B678" w14:textId="77777777" w:rsidTr="00A57F8D">
        <w:tc>
          <w:tcPr>
            <w:tcW w:w="1872" w:type="dxa"/>
          </w:tcPr>
          <w:p w14:paraId="7F68C9A8" w14:textId="77777777" w:rsidR="00A57F8D" w:rsidRPr="008A71F6" w:rsidRDefault="00A57F8D" w:rsidP="008E558D">
            <w:pPr>
              <w:widowControl w:val="0"/>
              <w:spacing w:after="0" w:line="240" w:lineRule="auto"/>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Недостатки</w:t>
            </w:r>
          </w:p>
        </w:tc>
        <w:tc>
          <w:tcPr>
            <w:tcW w:w="2523" w:type="dxa"/>
          </w:tcPr>
          <w:p w14:paraId="720D2E7C" w14:textId="74B7CEBB" w:rsidR="00A57F8D" w:rsidRPr="008A71F6" w:rsidRDefault="00B25212" w:rsidP="00B25212">
            <w:pPr>
              <w:widowControl w:val="0"/>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Т</w:t>
            </w:r>
            <w:r w:rsidR="00A57F8D" w:rsidRPr="008A71F6">
              <w:rPr>
                <w:rFonts w:ascii="Times New Roman" w:eastAsia="Times New Roman" w:hAnsi="Times New Roman"/>
                <w:sz w:val="26"/>
                <w:szCs w:val="26"/>
                <w:lang w:eastAsia="ru-RU"/>
              </w:rPr>
              <w:t xml:space="preserve">ребует много </w:t>
            </w:r>
            <w:r w:rsidR="00A57F8D" w:rsidRPr="008A71F6">
              <w:rPr>
                <w:rFonts w:ascii="Times New Roman" w:eastAsia="Times New Roman" w:hAnsi="Times New Roman"/>
                <w:sz w:val="26"/>
                <w:szCs w:val="26"/>
                <w:lang w:eastAsia="ru-RU"/>
              </w:rPr>
              <w:lastRenderedPageBreak/>
              <w:t>времени и физических усилий, высокая стоимость из-за необходимости нанимать рабочих; не подходит для больших площадей</w:t>
            </w:r>
          </w:p>
        </w:tc>
        <w:tc>
          <w:tcPr>
            <w:tcW w:w="2552" w:type="dxa"/>
          </w:tcPr>
          <w:p w14:paraId="7EBD4002" w14:textId="37F3B941" w:rsidR="00A57F8D" w:rsidRPr="008A71F6" w:rsidRDefault="00B25212" w:rsidP="008E558D">
            <w:pPr>
              <w:widowControl w:val="0"/>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lastRenderedPageBreak/>
              <w:t>О</w:t>
            </w:r>
            <w:r w:rsidR="00A57F8D" w:rsidRPr="008A71F6">
              <w:rPr>
                <w:rFonts w:ascii="Times New Roman" w:eastAsia="Times New Roman" w:hAnsi="Times New Roman"/>
                <w:sz w:val="26"/>
                <w:szCs w:val="26"/>
                <w:lang w:eastAsia="ru-RU"/>
              </w:rPr>
              <w:t xml:space="preserve">вощи могут </w:t>
            </w:r>
            <w:r w:rsidR="00A57F8D" w:rsidRPr="008A71F6">
              <w:rPr>
                <w:rFonts w:ascii="Times New Roman" w:eastAsia="Times New Roman" w:hAnsi="Times New Roman"/>
                <w:sz w:val="26"/>
                <w:szCs w:val="26"/>
                <w:lang w:eastAsia="ru-RU"/>
              </w:rPr>
              <w:lastRenderedPageBreak/>
              <w:t xml:space="preserve">повреждаться; высокая стоимость техники и ее обслуживания; не подходит для всех видов овощей </w:t>
            </w:r>
          </w:p>
        </w:tc>
        <w:tc>
          <w:tcPr>
            <w:tcW w:w="2800" w:type="dxa"/>
          </w:tcPr>
          <w:p w14:paraId="3D4D7B65" w14:textId="45C05A5D" w:rsidR="00A57F8D" w:rsidRPr="008A71F6" w:rsidRDefault="00B25212" w:rsidP="00B25212">
            <w:pPr>
              <w:widowControl w:val="0"/>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lastRenderedPageBreak/>
              <w:t>Т</w:t>
            </w:r>
            <w:r w:rsidR="00A57F8D" w:rsidRPr="008A71F6">
              <w:rPr>
                <w:rFonts w:ascii="Times New Roman" w:eastAsia="Times New Roman" w:hAnsi="Times New Roman"/>
                <w:sz w:val="26"/>
                <w:szCs w:val="26"/>
                <w:lang w:eastAsia="ru-RU"/>
              </w:rPr>
              <w:t xml:space="preserve">ребует наличия и </w:t>
            </w:r>
            <w:r w:rsidR="00A57F8D" w:rsidRPr="008A71F6">
              <w:rPr>
                <w:rFonts w:ascii="Times New Roman" w:eastAsia="Times New Roman" w:hAnsi="Times New Roman"/>
                <w:sz w:val="26"/>
                <w:szCs w:val="26"/>
                <w:lang w:eastAsia="ru-RU"/>
              </w:rPr>
              <w:lastRenderedPageBreak/>
              <w:t>техники, и рабочих рук; сложная организация процесса</w:t>
            </w:r>
          </w:p>
        </w:tc>
      </w:tr>
    </w:tbl>
    <w:p w14:paraId="20EF08CB" w14:textId="77777777" w:rsidR="00101A2C" w:rsidRPr="008A71F6" w:rsidRDefault="00101A2C" w:rsidP="00CF79A9">
      <w:pPr>
        <w:spacing w:after="0" w:line="240" w:lineRule="auto"/>
        <w:ind w:firstLine="709"/>
        <w:jc w:val="both"/>
        <w:rPr>
          <w:rFonts w:ascii="Times New Roman" w:eastAsia="Times New Roman" w:hAnsi="Times New Roman"/>
          <w:sz w:val="30"/>
          <w:szCs w:val="30"/>
          <w:lang w:eastAsia="ru-RU"/>
        </w:rPr>
      </w:pPr>
    </w:p>
    <w:p w14:paraId="002F1FE7" w14:textId="5DD56D2F" w:rsidR="00A57F8D" w:rsidRPr="008A71F6" w:rsidRDefault="00A57F8D" w:rsidP="00A57F8D">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Выбор способа уборки овощей зависит от многих факторов: вида овощей, размера участка, доступности техники и финансовых возможностей. Ручная уборка подходит для небольших хозяйств и деликатных культур, механизированная </w:t>
      </w:r>
      <w:r w:rsidR="00B25212">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для крупных полей, а комбинированная позволяет совместить преимущества обоих методов. Каждый из этих способов играет важную роль в современном сельском хозяйстве.</w:t>
      </w:r>
    </w:p>
    <w:p w14:paraId="4721CEAC" w14:textId="7777777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p>
    <w:p w14:paraId="77026948" w14:textId="5F4DE10F"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 xml:space="preserve">4. </w:t>
      </w:r>
      <w:r w:rsidR="00241BBB" w:rsidRPr="00241BBB">
        <w:rPr>
          <w:rFonts w:ascii="Times New Roman" w:hAnsi="Times New Roman"/>
          <w:b/>
          <w:bCs/>
          <w:sz w:val="30"/>
          <w:szCs w:val="30"/>
        </w:rPr>
        <w:t>Практическое занятие</w:t>
      </w:r>
      <w:r w:rsidR="00241BBB"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(37</w:t>
      </w:r>
      <w:r w:rsidR="005B00C2"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40 мин)</w:t>
      </w:r>
    </w:p>
    <w:p w14:paraId="017FEB42" w14:textId="4650385A"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Цель: </w:t>
      </w:r>
      <w:r w:rsidR="007C2A86" w:rsidRPr="008A71F6">
        <w:rPr>
          <w:rFonts w:ascii="Times New Roman" w:eastAsia="Times New Roman" w:hAnsi="Times New Roman"/>
          <w:sz w:val="30"/>
          <w:szCs w:val="30"/>
          <w:lang w:eastAsia="ru-RU"/>
        </w:rPr>
        <w:t>научить учащихся определять зрелость овощных культур и правильно собирать урожай, чтобы сохранить его качество и количество.</w:t>
      </w:r>
    </w:p>
    <w:p w14:paraId="32D0961E" w14:textId="391C33A1" w:rsidR="007C2A86" w:rsidRPr="008A71F6" w:rsidRDefault="007C2A86" w:rsidP="007C2A86">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lang w:eastAsia="ru-RU"/>
        </w:rPr>
        <w:t>Оборудование</w:t>
      </w:r>
      <w:r w:rsidR="00B25212">
        <w:rPr>
          <w:rFonts w:ascii="Times New Roman" w:eastAsia="Times New Roman" w:hAnsi="Times New Roman"/>
          <w:sz w:val="30"/>
          <w:szCs w:val="30"/>
          <w:lang w:eastAsia="ru-RU"/>
        </w:rPr>
        <w:t>.</w:t>
      </w:r>
    </w:p>
    <w:p w14:paraId="071BC728" w14:textId="4A75A0CA" w:rsidR="007C2A86" w:rsidRPr="008A71F6" w:rsidRDefault="00131606" w:rsidP="007C2A86">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i/>
          <w:iCs/>
          <w:noProof/>
          <w:sz w:val="30"/>
          <w:szCs w:val="30"/>
          <w:lang w:eastAsia="ru-RU"/>
        </w:rPr>
        <mc:AlternateContent>
          <mc:Choice Requires="wps">
            <w:drawing>
              <wp:anchor distT="0" distB="0" distL="114300" distR="114300" simplePos="0" relativeHeight="251695104" behindDoc="0" locked="0" layoutInCell="1" allowOverlap="1" wp14:anchorId="4706A703" wp14:editId="7855369A">
                <wp:simplePos x="0" y="0"/>
                <wp:positionH relativeFrom="column">
                  <wp:posOffset>4719320</wp:posOffset>
                </wp:positionH>
                <wp:positionV relativeFrom="paragraph">
                  <wp:posOffset>575310</wp:posOffset>
                </wp:positionV>
                <wp:extent cx="1289050" cy="1227455"/>
                <wp:effectExtent l="0" t="0" r="25400" b="10795"/>
                <wp:wrapSquare wrapText="bothSides"/>
                <wp:docPr id="2141217096" name="Поле 2141217096"/>
                <wp:cNvGraphicFramePr/>
                <a:graphic xmlns:a="http://schemas.openxmlformats.org/drawingml/2006/main">
                  <a:graphicData uri="http://schemas.microsoft.com/office/word/2010/wordprocessingShape">
                    <wps:wsp>
                      <wps:cNvSpPr txBox="1"/>
                      <wps:spPr>
                        <a:xfrm>
                          <a:off x="0" y="0"/>
                          <a:ext cx="1289050" cy="1227455"/>
                        </a:xfrm>
                        <a:prstGeom prst="rect">
                          <a:avLst/>
                        </a:prstGeom>
                        <a:solidFill>
                          <a:sysClr val="window" lastClr="FFFFFF"/>
                        </a:solidFill>
                        <a:ln w="6350">
                          <a:solidFill>
                            <a:prstClr val="black"/>
                          </a:solidFill>
                        </a:ln>
                        <a:effectLst/>
                      </wps:spPr>
                      <wps:txbx>
                        <w:txbxContent>
                          <w:p w14:paraId="61553CD3" w14:textId="02959F8C" w:rsidR="008B1AD4" w:rsidRPr="00160F3A" w:rsidRDefault="008B1AD4" w:rsidP="00944284">
                            <w:pPr>
                              <w:spacing w:after="0" w:line="240" w:lineRule="auto"/>
                              <w:jc w:val="center"/>
                              <w:rPr>
                                <w:rFonts w:ascii="Times New Roman" w:hAnsi="Times New Roman"/>
                                <w:sz w:val="24"/>
                                <w:szCs w:val="24"/>
                              </w:rPr>
                            </w:pPr>
                            <w:r>
                              <w:rPr>
                                <w:noProof/>
                                <w:lang w:eastAsia="ru-RU"/>
                              </w:rPr>
                              <w:drawing>
                                <wp:inline distT="0" distB="0" distL="0" distR="0" wp14:anchorId="16038902" wp14:editId="7C2E4954">
                                  <wp:extent cx="1117600" cy="1117600"/>
                                  <wp:effectExtent l="0" t="0" r="6350" b="6350"/>
                                  <wp:docPr id="212647982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20587" cy="11205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6A703" id="Поле 2141217096" o:spid="_x0000_s1061" type="#_x0000_t202" style="position:absolute;left:0;text-align:left;margin-left:371.6pt;margin-top:45.3pt;width:101.5pt;height:96.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" fillcolor="window" strokeweight=".5pt">
                <v:textbox>
                  <w:txbxContent>
                    <w:p w14:paraId="61553CD3" w14:textId="02959F8C" w:rsidR="008B1AD4" w:rsidRPr="00160F3A" w:rsidRDefault="008B1AD4" w:rsidP="00944284">
                      <w:pPr>
                        <w:spacing w:after="0" w:line="240" w:lineRule="auto"/>
                        <w:jc w:val="center"/>
                        <w:rPr>
                          <w:rFonts w:ascii="Times New Roman" w:hAnsi="Times New Roman"/>
                          <w:sz w:val="24"/>
                          <w:szCs w:val="24"/>
                        </w:rPr>
                      </w:pPr>
                      <w:r>
                        <w:rPr>
                          <w:noProof/>
                          <w:lang w:eastAsia="ru-RU"/>
                        </w:rPr>
                        <w:drawing>
                          <wp:inline distT="0" distB="0" distL="0" distR="0" wp14:anchorId="16038902" wp14:editId="7C2E4954">
                            <wp:extent cx="1117600" cy="1117600"/>
                            <wp:effectExtent l="0" t="0" r="6350" b="6350"/>
                            <wp:docPr id="212647982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20587" cy="1120587"/>
                                    </a:xfrm>
                                    <a:prstGeom prst="rect">
                                      <a:avLst/>
                                    </a:prstGeom>
                                    <a:noFill/>
                                    <a:ln>
                                      <a:noFill/>
                                    </a:ln>
                                  </pic:spPr>
                                </pic:pic>
                              </a:graphicData>
                            </a:graphic>
                          </wp:inline>
                        </w:drawing>
                      </w:r>
                    </w:p>
                  </w:txbxContent>
                </v:textbox>
                <w10:wrap type="square"/>
              </v:shape>
            </w:pict>
          </mc:Fallback>
        </mc:AlternateContent>
      </w:r>
      <w:r w:rsidR="007C2A86" w:rsidRPr="008A71F6">
        <w:rPr>
          <w:rFonts w:ascii="Times New Roman" w:eastAsia="Times New Roman" w:hAnsi="Times New Roman"/>
          <w:sz w:val="30"/>
          <w:szCs w:val="30"/>
          <w:lang w:eastAsia="ru-RU"/>
        </w:rPr>
        <w:t>Натуральные образцы овощей разной степени зрелости (помидоры, огурцы, морковь, свекла и другие). Инструменты для ручной уборки урожая (лопатки, корзины). Перчатки (по возможности).</w:t>
      </w:r>
    </w:p>
    <w:p w14:paraId="4FB3FD3B" w14:textId="06E9479B" w:rsidR="007C2A86" w:rsidRPr="008A71F6" w:rsidRDefault="007C2A86" w:rsidP="007C2A86">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Презентация с фотографиями и информацией о зрелости и уборке овощей. Рабочие листы с заданиями</w:t>
      </w:r>
      <w:r w:rsidR="00B25212">
        <w:rPr>
          <w:rFonts w:ascii="Times New Roman" w:eastAsia="Times New Roman" w:hAnsi="Times New Roman"/>
          <w:sz w:val="30"/>
          <w:szCs w:val="30"/>
          <w:lang w:eastAsia="ru-RU"/>
        </w:rPr>
        <w:t>.</w:t>
      </w:r>
      <w:r w:rsidRPr="008A71F6">
        <w:t xml:space="preserve"> </w:t>
      </w:r>
      <w:r w:rsidRPr="008A71F6">
        <w:rPr>
          <w:rFonts w:ascii="Times New Roman" w:eastAsia="Times New Roman" w:hAnsi="Times New Roman"/>
          <w:sz w:val="30"/>
          <w:szCs w:val="30"/>
          <w:lang w:eastAsia="ru-RU"/>
        </w:rPr>
        <w:t>Выдача рабочих листов с заданиями (на описание признаков зрелости овощей, выбор правильн</w:t>
      </w:r>
      <w:r w:rsidR="00B25212">
        <w:rPr>
          <w:rFonts w:ascii="Times New Roman" w:eastAsia="Times New Roman" w:hAnsi="Times New Roman"/>
          <w:sz w:val="30"/>
          <w:szCs w:val="30"/>
          <w:lang w:eastAsia="ru-RU"/>
        </w:rPr>
        <w:t>ого</w:t>
      </w:r>
      <w:r w:rsidRPr="008A71F6">
        <w:rPr>
          <w:rFonts w:ascii="Times New Roman" w:eastAsia="Times New Roman" w:hAnsi="Times New Roman"/>
          <w:sz w:val="30"/>
          <w:szCs w:val="30"/>
          <w:lang w:eastAsia="ru-RU"/>
        </w:rPr>
        <w:t xml:space="preserve"> способ</w:t>
      </w:r>
      <w:r w:rsidR="00B25212">
        <w:rPr>
          <w:rFonts w:ascii="Times New Roman" w:eastAsia="Times New Roman" w:hAnsi="Times New Roman"/>
          <w:sz w:val="30"/>
          <w:szCs w:val="30"/>
          <w:lang w:eastAsia="ru-RU"/>
        </w:rPr>
        <w:t>а</w:t>
      </w:r>
      <w:r w:rsidRPr="008A71F6">
        <w:rPr>
          <w:rFonts w:ascii="Times New Roman" w:eastAsia="Times New Roman" w:hAnsi="Times New Roman"/>
          <w:sz w:val="30"/>
          <w:szCs w:val="30"/>
          <w:lang w:eastAsia="ru-RU"/>
        </w:rPr>
        <w:t xml:space="preserve"> уборки). Бланки для описания зрелости овощей.</w:t>
      </w:r>
    </w:p>
    <w:p w14:paraId="63C7B902" w14:textId="6686E902" w:rsidR="007C2A86" w:rsidRPr="008A71F6" w:rsidRDefault="007C2A86" w:rsidP="007C2A86">
      <w:pPr>
        <w:widowControl w:val="0"/>
        <w:spacing w:after="0" w:line="240" w:lineRule="auto"/>
        <w:ind w:firstLine="709"/>
        <w:jc w:val="both"/>
        <w:rPr>
          <w:rFonts w:ascii="Times New Roman" w:eastAsia="Times New Roman" w:hAnsi="Times New Roman"/>
          <w:iCs/>
          <w:sz w:val="30"/>
          <w:szCs w:val="30"/>
          <w:lang w:eastAsia="ru-RU"/>
        </w:rPr>
      </w:pPr>
      <w:r w:rsidRPr="008A71F6">
        <w:rPr>
          <w:rFonts w:ascii="Times New Roman" w:eastAsia="Times New Roman" w:hAnsi="Times New Roman"/>
          <w:iCs/>
          <w:sz w:val="30"/>
          <w:szCs w:val="30"/>
          <w:lang w:eastAsia="ru-RU"/>
        </w:rPr>
        <w:t>Ход занятия</w:t>
      </w:r>
      <w:r w:rsidR="00B25212">
        <w:rPr>
          <w:rFonts w:ascii="Times New Roman" w:eastAsia="Times New Roman" w:hAnsi="Times New Roman"/>
          <w:iCs/>
          <w:sz w:val="30"/>
          <w:szCs w:val="30"/>
          <w:lang w:eastAsia="ru-RU"/>
        </w:rPr>
        <w:t>.</w:t>
      </w:r>
    </w:p>
    <w:p w14:paraId="0011756C" w14:textId="2C1C29B8" w:rsidR="007C2A86" w:rsidRPr="008A71F6" w:rsidRDefault="007C2A86" w:rsidP="007C2A86">
      <w:pPr>
        <w:widowControl w:val="0"/>
        <w:spacing w:after="0" w:line="240" w:lineRule="auto"/>
        <w:ind w:firstLine="709"/>
        <w:jc w:val="both"/>
        <w:rPr>
          <w:rFonts w:ascii="Times New Roman" w:eastAsia="Times New Roman" w:hAnsi="Times New Roman"/>
          <w:b/>
          <w:iCs/>
          <w:sz w:val="30"/>
          <w:szCs w:val="30"/>
          <w:lang w:eastAsia="ru-RU"/>
        </w:rPr>
      </w:pPr>
      <w:r w:rsidRPr="008A71F6">
        <w:rPr>
          <w:rFonts w:ascii="Times New Roman" w:eastAsia="Times New Roman" w:hAnsi="Times New Roman"/>
          <w:b/>
          <w:iCs/>
          <w:sz w:val="30"/>
          <w:szCs w:val="30"/>
          <w:lang w:eastAsia="ru-RU"/>
        </w:rPr>
        <w:t>Вспомним теорию.</w:t>
      </w:r>
    </w:p>
    <w:p w14:paraId="38D24EBB" w14:textId="77777777" w:rsidR="007C2A86" w:rsidRPr="008A71F6" w:rsidRDefault="007C2A86" w:rsidP="007C2A86">
      <w:pPr>
        <w:widowControl w:val="0"/>
        <w:spacing w:after="0" w:line="240" w:lineRule="auto"/>
        <w:ind w:firstLine="709"/>
        <w:jc w:val="both"/>
        <w:rPr>
          <w:rFonts w:ascii="Times New Roman" w:eastAsia="Times New Roman" w:hAnsi="Times New Roman"/>
          <w:iCs/>
          <w:sz w:val="30"/>
          <w:szCs w:val="30"/>
          <w:lang w:eastAsia="ru-RU"/>
        </w:rPr>
      </w:pPr>
      <w:r w:rsidRPr="008A71F6">
        <w:rPr>
          <w:rFonts w:ascii="Times New Roman" w:eastAsia="Times New Roman" w:hAnsi="Times New Roman"/>
          <w:iCs/>
          <w:sz w:val="30"/>
          <w:szCs w:val="30"/>
          <w:lang w:eastAsia="ru-RU"/>
        </w:rPr>
        <w:t>Сегодня на нашем практическом занятии мы закрепим материал, который изучали на прошлом занятии и научимся использовать наши знания на практике.</w:t>
      </w:r>
    </w:p>
    <w:p w14:paraId="77233300" w14:textId="77777777" w:rsidR="007C2A86" w:rsidRPr="008A71F6" w:rsidRDefault="007C2A86" w:rsidP="007C2A86">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iCs/>
          <w:sz w:val="30"/>
          <w:szCs w:val="30"/>
          <w:lang w:eastAsia="ru-RU"/>
        </w:rPr>
        <w:t>Вопросы для учащихся:</w:t>
      </w:r>
      <w:r w:rsidRPr="008A71F6">
        <w:rPr>
          <w:rFonts w:ascii="Times New Roman" w:eastAsia="Times New Roman" w:hAnsi="Times New Roman"/>
          <w:sz w:val="30"/>
          <w:szCs w:val="30"/>
          <w:lang w:eastAsia="ru-RU"/>
        </w:rPr>
        <w:t xml:space="preserve"> «Какие типы зрелости есть у овощей?», «По каким признакам мы определяем зрелость?», «Почему важно правильно определять зрелость овощей?».</w:t>
      </w:r>
    </w:p>
    <w:p w14:paraId="1C687107" w14:textId="035A6C59" w:rsidR="007C2A86" w:rsidRPr="008A71F6" w:rsidRDefault="007C2A86" w:rsidP="007C2A86">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Учитель предлагает обсудить: </w:t>
      </w:r>
      <w:r w:rsidR="00B25212">
        <w:rPr>
          <w:rFonts w:ascii="Times New Roman" w:eastAsia="Times New Roman" w:hAnsi="Times New Roman"/>
          <w:sz w:val="30"/>
          <w:szCs w:val="30"/>
          <w:lang w:eastAsia="ru-RU"/>
        </w:rPr>
        <w:t>к</w:t>
      </w:r>
      <w:r w:rsidRPr="008A71F6">
        <w:rPr>
          <w:rFonts w:ascii="Times New Roman" w:eastAsia="Times New Roman" w:hAnsi="Times New Roman"/>
          <w:sz w:val="30"/>
          <w:szCs w:val="30"/>
          <w:lang w:eastAsia="ru-RU"/>
        </w:rPr>
        <w:t xml:space="preserve">аково значение уборки урожая, </w:t>
      </w:r>
      <w:r w:rsidR="00B25212">
        <w:rPr>
          <w:rFonts w:ascii="Times New Roman" w:eastAsia="Times New Roman" w:hAnsi="Times New Roman"/>
          <w:sz w:val="30"/>
          <w:szCs w:val="30"/>
          <w:lang w:eastAsia="ru-RU"/>
        </w:rPr>
        <w:t>к</w:t>
      </w:r>
      <w:r w:rsidRPr="008A71F6">
        <w:rPr>
          <w:rFonts w:ascii="Times New Roman" w:eastAsia="Times New Roman" w:hAnsi="Times New Roman"/>
          <w:sz w:val="30"/>
          <w:szCs w:val="30"/>
          <w:lang w:eastAsia="ru-RU"/>
        </w:rPr>
        <w:t>ак качество овощей зависит от уборки урожая.</w:t>
      </w:r>
    </w:p>
    <w:p w14:paraId="6DC4CDEA" w14:textId="0509CF47" w:rsidR="007C2A86" w:rsidRPr="008A71F6" w:rsidRDefault="007C2A86" w:rsidP="007C2A86">
      <w:pPr>
        <w:widowControl w:val="0"/>
        <w:spacing w:after="0" w:line="240" w:lineRule="auto"/>
        <w:ind w:firstLine="709"/>
        <w:jc w:val="both"/>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lastRenderedPageBreak/>
        <w:t xml:space="preserve">Обучение умению определять зрелость овощей. </w:t>
      </w:r>
    </w:p>
    <w:p w14:paraId="321C88F0" w14:textId="6F1CF02F" w:rsidR="007C2A86" w:rsidRPr="008A71F6" w:rsidRDefault="007C2A86" w:rsidP="007C2A86">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iCs/>
          <w:sz w:val="30"/>
          <w:szCs w:val="30"/>
          <w:lang w:eastAsia="ru-RU"/>
        </w:rPr>
        <w:t xml:space="preserve">Учитель представляет презентацию, демонстрирующую зрелость различных овощей. Затем показывает </w:t>
      </w:r>
      <w:r w:rsidRPr="008A71F6">
        <w:rPr>
          <w:rFonts w:ascii="Times New Roman" w:eastAsia="Times New Roman" w:hAnsi="Times New Roman"/>
          <w:sz w:val="30"/>
          <w:szCs w:val="30"/>
          <w:lang w:eastAsia="ru-RU"/>
        </w:rPr>
        <w:t>натуральные образцы овощей разной степени зрелости. Сначала сам комментирует, как описать степень зрелости (делает акцент на признак</w:t>
      </w:r>
      <w:r w:rsidR="00B25212">
        <w:rPr>
          <w:rFonts w:ascii="Times New Roman" w:eastAsia="Times New Roman" w:hAnsi="Times New Roman"/>
          <w:sz w:val="30"/>
          <w:szCs w:val="30"/>
          <w:lang w:eastAsia="ru-RU"/>
        </w:rPr>
        <w:t>ах</w:t>
      </w:r>
      <w:r w:rsidRPr="008A71F6">
        <w:rPr>
          <w:rFonts w:ascii="Times New Roman" w:eastAsia="Times New Roman" w:hAnsi="Times New Roman"/>
          <w:sz w:val="30"/>
          <w:szCs w:val="30"/>
          <w:lang w:eastAsia="ru-RU"/>
        </w:rPr>
        <w:t xml:space="preserve"> зрелости для каждого овоща: цвет, размер, текстура, вкус), потом предлагает это сделать учащимся.</w:t>
      </w:r>
    </w:p>
    <w:p w14:paraId="0BBE2DA4" w14:textId="0B811C12" w:rsidR="007C2A86" w:rsidRPr="008A71F6" w:rsidRDefault="007C2A86" w:rsidP="007C2A86">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Учащиеся, у которых на партах есть 2–3 натуральных образца овощей (разной степени зрелости), составляют характеристику зрелости в письменном виде в бланках. </w:t>
      </w:r>
    </w:p>
    <w:p w14:paraId="19E9A6E0" w14:textId="77777777" w:rsidR="007C2A86" w:rsidRPr="008A71F6" w:rsidRDefault="007C2A86" w:rsidP="007C2A86">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Показ презентации с фотографиями и информацией о зрелости и уборке овощных культур.</w:t>
      </w:r>
    </w:p>
    <w:p w14:paraId="33B39EFD" w14:textId="6FF205B6" w:rsidR="007C2A86" w:rsidRPr="008A71F6" w:rsidRDefault="007C2A86" w:rsidP="007C2A86">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lang w:eastAsia="ru-RU"/>
        </w:rPr>
        <w:t>Обучение умению определять</w:t>
      </w:r>
      <w:r w:rsidRPr="008A71F6">
        <w:rPr>
          <w:rFonts w:ascii="Times New Roman" w:eastAsia="Times New Roman" w:hAnsi="Times New Roman"/>
          <w:sz w:val="30"/>
          <w:szCs w:val="30"/>
          <w:lang w:eastAsia="ru-RU"/>
        </w:rPr>
        <w:t xml:space="preserve"> оптимальный способ уборки овощей. </w:t>
      </w:r>
    </w:p>
    <w:p w14:paraId="0CE731EB" w14:textId="2ED67846" w:rsidR="007C2A86" w:rsidRPr="008A71F6" w:rsidRDefault="007C2A86" w:rsidP="007C2A86">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Учитель представляет презентацию, демонстрирующую различные способы уборки урожая. Обсуждает с учащимися, в каких случаях какие способы более эффективны. Затем учитель демонстрирует инструменты для ручной уборки урожая.</w:t>
      </w:r>
    </w:p>
    <w:p w14:paraId="1C72CE54" w14:textId="68DD5DB2" w:rsidR="007C2A86" w:rsidRPr="008A71F6" w:rsidRDefault="007C2A86" w:rsidP="007C2A86">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Затем учитель рассказывает (рассказ сопровождает демонстрацией презентации) об организации хранения собранного урожая. Предлагает для обсуждения вопросы: «Какие факторы влияют на скорость созревания овощей?», «Как хранить овощи, собранные в разной степени зрелости?», «Как организовать хранение овощей в домашнем хозяйстве?», «Какие последствия могут возникнуть при сборе недозрелых или перезрелых овощей?</w:t>
      </w:r>
      <w:r w:rsidR="0043017C">
        <w:rPr>
          <w:rFonts w:ascii="Times New Roman" w:eastAsia="Times New Roman" w:hAnsi="Times New Roman"/>
          <w:sz w:val="30"/>
          <w:szCs w:val="30"/>
          <w:lang w:eastAsia="ru-RU"/>
        </w:rPr>
        <w:t>»</w:t>
      </w:r>
    </w:p>
    <w:p w14:paraId="447D0F5D" w14:textId="753FCDE6" w:rsidR="007C2A86" w:rsidRPr="008A71F6" w:rsidRDefault="007C2A86" w:rsidP="00CF79A9">
      <w:pPr>
        <w:spacing w:after="0" w:line="240" w:lineRule="auto"/>
        <w:ind w:firstLine="709"/>
        <w:jc w:val="both"/>
        <w:rPr>
          <w:rFonts w:ascii="Times New Roman" w:eastAsia="Times New Roman" w:hAnsi="Times New Roman"/>
          <w:sz w:val="30"/>
          <w:szCs w:val="30"/>
          <w:lang w:eastAsia="ru-RU"/>
        </w:rPr>
      </w:pPr>
      <w:r w:rsidRPr="008A71F6">
        <w:rPr>
          <w:rFonts w:eastAsia="Times New Roman"/>
          <w:i/>
          <w:iCs/>
          <w:noProof/>
          <w:sz w:val="30"/>
          <w:szCs w:val="30"/>
          <w:lang w:eastAsia="ru-RU"/>
        </w:rPr>
        <mc:AlternateContent>
          <mc:Choice Requires="wps">
            <w:drawing>
              <wp:anchor distT="0" distB="0" distL="114300" distR="114300" simplePos="0" relativeHeight="251697152" behindDoc="0" locked="0" layoutInCell="1" allowOverlap="1" wp14:anchorId="6A11647B" wp14:editId="49C214E1">
                <wp:simplePos x="0" y="0"/>
                <wp:positionH relativeFrom="column">
                  <wp:posOffset>4744720</wp:posOffset>
                </wp:positionH>
                <wp:positionV relativeFrom="paragraph">
                  <wp:posOffset>1097280</wp:posOffset>
                </wp:positionV>
                <wp:extent cx="1330960" cy="1270000"/>
                <wp:effectExtent l="0" t="0" r="21590" b="25400"/>
                <wp:wrapSquare wrapText="bothSides"/>
                <wp:docPr id="2141217097" name="Поле 2141217097"/>
                <wp:cNvGraphicFramePr/>
                <a:graphic xmlns:a="http://schemas.openxmlformats.org/drawingml/2006/main">
                  <a:graphicData uri="http://schemas.microsoft.com/office/word/2010/wordprocessingShape">
                    <wps:wsp>
                      <wps:cNvSpPr txBox="1"/>
                      <wps:spPr>
                        <a:xfrm>
                          <a:off x="0" y="0"/>
                          <a:ext cx="1330960" cy="127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C5C8C4" w14:textId="38558308" w:rsidR="008B1AD4" w:rsidRPr="00306691" w:rsidRDefault="008B1AD4" w:rsidP="007C2A86">
                            <w:pPr>
                              <w:jc w:val="center"/>
                              <w:rPr>
                                <w:rFonts w:ascii="Times New Roman" w:hAnsi="Times New Roman"/>
                                <w:sz w:val="24"/>
                                <w:szCs w:val="24"/>
                              </w:rPr>
                            </w:pPr>
                            <w:r>
                              <w:rPr>
                                <w:noProof/>
                                <w:lang w:eastAsia="ru-RU"/>
                              </w:rPr>
                              <w:drawing>
                                <wp:inline distT="0" distB="0" distL="0" distR="0" wp14:anchorId="146014DF" wp14:editId="4848D5D0">
                                  <wp:extent cx="1159510" cy="1159510"/>
                                  <wp:effectExtent l="0" t="0" r="2540" b="2540"/>
                                  <wp:docPr id="132201841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62764" cy="11627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1647B" id="Поле 2141217097" o:spid="_x0000_s1062" type="#_x0000_t202" style="position:absolute;left:0;text-align:left;margin-left:373.6pt;margin-top:86.4pt;width:104.8pt;height:10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" fillcolor="white [3201]" strokeweight=".5pt">
                <v:textbox>
                  <w:txbxContent>
                    <w:p w14:paraId="39C5C8C4" w14:textId="38558308" w:rsidR="008B1AD4" w:rsidRPr="00306691" w:rsidRDefault="008B1AD4" w:rsidP="007C2A86">
                      <w:pPr>
                        <w:jc w:val="center"/>
                        <w:rPr>
                          <w:rFonts w:ascii="Times New Roman" w:hAnsi="Times New Roman"/>
                          <w:sz w:val="24"/>
                          <w:szCs w:val="24"/>
                        </w:rPr>
                      </w:pPr>
                      <w:r>
                        <w:rPr>
                          <w:noProof/>
                          <w:lang w:eastAsia="ru-RU"/>
                        </w:rPr>
                        <w:drawing>
                          <wp:inline distT="0" distB="0" distL="0" distR="0" wp14:anchorId="146014DF" wp14:editId="4848D5D0">
                            <wp:extent cx="1159510" cy="1159510"/>
                            <wp:effectExtent l="0" t="0" r="2540" b="2540"/>
                            <wp:docPr id="132201841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62764" cy="1162764"/>
                                    </a:xfrm>
                                    <a:prstGeom prst="rect">
                                      <a:avLst/>
                                    </a:prstGeom>
                                    <a:noFill/>
                                    <a:ln>
                                      <a:noFill/>
                                    </a:ln>
                                  </pic:spPr>
                                </pic:pic>
                              </a:graphicData>
                            </a:graphic>
                          </wp:inline>
                        </w:drawing>
                      </w:r>
                    </w:p>
                  </w:txbxContent>
                </v:textbox>
                <w10:wrap type="square"/>
              </v:shape>
            </w:pict>
          </mc:Fallback>
        </mc:AlternateContent>
      </w:r>
      <w:r w:rsidRPr="008A71F6">
        <w:rPr>
          <w:rFonts w:ascii="Times New Roman" w:eastAsia="Times New Roman" w:hAnsi="Times New Roman"/>
          <w:sz w:val="30"/>
          <w:szCs w:val="30"/>
          <w:lang w:eastAsia="ru-RU"/>
        </w:rPr>
        <w:t>Затем учитель предлагает ситуации, описание выросшего урожая овощей, и предлагает учащимся выбрать способ уборки. Для закрепления материала учащимся предлагается сымитировать уборку урожая с помощью инструментов. Например, имеющиеся у учащихся натуральные образцы с уч</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том описанной ситуации разложить в разные корзины.</w:t>
      </w:r>
    </w:p>
    <w:p w14:paraId="32D4C7A7" w14:textId="0303D74A" w:rsidR="007C2A86" w:rsidRPr="008A71F6" w:rsidRDefault="007C2A86" w:rsidP="007C2A86">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Подведение итогов занятия. Викторина «Знатоки зрелости овощей».</w:t>
      </w:r>
      <w:r w:rsidRPr="008A71F6">
        <w:rPr>
          <w:rFonts w:eastAsia="Times New Roman"/>
          <w:i/>
          <w:iCs/>
          <w:noProof/>
          <w:sz w:val="30"/>
          <w:szCs w:val="30"/>
        </w:rPr>
        <w:t xml:space="preserve"> </w:t>
      </w:r>
    </w:p>
    <w:p w14:paraId="67AC41E6" w14:textId="77777777" w:rsidR="007C2A86" w:rsidRPr="008A71F6" w:rsidRDefault="007C2A86" w:rsidP="007C2A86">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Рефлексия: учащимся предлагается продолжить фразу «В жизни мне будет полезен материал этого урока….»</w:t>
      </w:r>
    </w:p>
    <w:p w14:paraId="3A556826" w14:textId="1A1BD267" w:rsidR="007C2A86" w:rsidRPr="008A71F6" w:rsidRDefault="00614044" w:rsidP="00CF79A9">
      <w:pPr>
        <w:spacing w:after="0" w:line="240" w:lineRule="auto"/>
        <w:ind w:firstLine="709"/>
        <w:jc w:val="both"/>
        <w:rPr>
          <w:rFonts w:ascii="Times New Roman" w:eastAsia="Times New Roman" w:hAnsi="Times New Roman"/>
          <w:sz w:val="30"/>
          <w:szCs w:val="30"/>
          <w:lang w:eastAsia="ru-RU"/>
        </w:rPr>
      </w:pPr>
      <w:r w:rsidRPr="008A71F6">
        <w:rPr>
          <w:rFonts w:eastAsia="Times New Roman"/>
          <w:iCs/>
          <w:noProof/>
          <w:sz w:val="30"/>
          <w:szCs w:val="30"/>
          <w:lang w:eastAsia="ru-RU"/>
        </w:rPr>
        <mc:AlternateContent>
          <mc:Choice Requires="wpg">
            <w:drawing>
              <wp:anchor distT="0" distB="0" distL="114300" distR="114300" simplePos="0" relativeHeight="251699200" behindDoc="0" locked="0" layoutInCell="1" allowOverlap="1" wp14:anchorId="5CFF04CA" wp14:editId="42B469AD">
                <wp:simplePos x="0" y="0"/>
                <wp:positionH relativeFrom="column">
                  <wp:posOffset>0</wp:posOffset>
                </wp:positionH>
                <wp:positionV relativeFrom="paragraph">
                  <wp:posOffset>361950</wp:posOffset>
                </wp:positionV>
                <wp:extent cx="5943600" cy="681990"/>
                <wp:effectExtent l="0" t="0" r="19050" b="3810"/>
                <wp:wrapSquare wrapText="bothSides"/>
                <wp:docPr id="2141217098" name="Группа 2141217098"/>
                <wp:cNvGraphicFramePr/>
                <a:graphic xmlns:a="http://schemas.openxmlformats.org/drawingml/2006/main">
                  <a:graphicData uri="http://schemas.microsoft.com/office/word/2010/wordprocessingGroup">
                    <wpg:wgp>
                      <wpg:cNvGrpSpPr/>
                      <wpg:grpSpPr>
                        <a:xfrm>
                          <a:off x="0" y="0"/>
                          <a:ext cx="5943600" cy="681990"/>
                          <a:chOff x="0" y="0"/>
                          <a:chExt cx="5943600" cy="682245"/>
                        </a:xfrm>
                      </wpg:grpSpPr>
                      <pic:pic xmlns:pic="http://schemas.openxmlformats.org/drawingml/2006/picture">
                        <pic:nvPicPr>
                          <pic:cNvPr id="2141217100" name="Рисунок 2141217100" descr="Picture background"/>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1"/>
                            <a:ext cx="1295400" cy="682244"/>
                          </a:xfrm>
                          <a:prstGeom prst="rect">
                            <a:avLst/>
                          </a:prstGeom>
                          <a:noFill/>
                          <a:ln>
                            <a:noFill/>
                          </a:ln>
                        </pic:spPr>
                      </pic:pic>
                      <wps:wsp>
                        <wps:cNvPr id="2141217099" name="Поле 2141217099"/>
                        <wps:cNvSpPr txBox="1"/>
                        <wps:spPr>
                          <a:xfrm>
                            <a:off x="1162050" y="0"/>
                            <a:ext cx="4781550" cy="600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9F4120" w14:textId="77777777" w:rsidR="008B1AD4" w:rsidRPr="00267325" w:rsidRDefault="008B1AD4" w:rsidP="00614044">
                              <w:pPr>
                                <w:spacing w:after="0" w:line="240" w:lineRule="auto"/>
                                <w:rPr>
                                  <w:rFonts w:ascii="Times New Roman" w:hAnsi="Times New Roman"/>
                                  <w:b/>
                                  <w:sz w:val="24"/>
                                  <w:szCs w:val="24"/>
                                </w:rPr>
                              </w:pPr>
                              <w:r w:rsidRPr="00267325">
                                <w:rPr>
                                  <w:rFonts w:ascii="Times New Roman" w:hAnsi="Times New Roman"/>
                                  <w:b/>
                                  <w:sz w:val="24"/>
                                  <w:szCs w:val="24"/>
                                </w:rPr>
                                <w:t>Творческое задание.</w:t>
                              </w:r>
                            </w:p>
                            <w:p w14:paraId="3B922C96" w14:textId="77777777" w:rsidR="008B1AD4" w:rsidRPr="00267325" w:rsidRDefault="008B1AD4" w:rsidP="00614044">
                              <w:pPr>
                                <w:spacing w:after="0" w:line="240" w:lineRule="auto"/>
                                <w:rPr>
                                  <w:rFonts w:ascii="Times New Roman" w:hAnsi="Times New Roman"/>
                                  <w:sz w:val="24"/>
                                  <w:szCs w:val="24"/>
                                </w:rPr>
                              </w:pPr>
                              <w:r w:rsidRPr="00267325">
                                <w:rPr>
                                  <w:rFonts w:ascii="Times New Roman" w:hAnsi="Times New Roman"/>
                                  <w:i/>
                                  <w:sz w:val="24"/>
                                  <w:szCs w:val="24"/>
                                </w:rPr>
                                <w:t>Подготовьте сообщение</w:t>
                              </w:r>
                              <w:r>
                                <w:rPr>
                                  <w:rFonts w:ascii="Times New Roman" w:hAnsi="Times New Roman"/>
                                  <w:i/>
                                  <w:sz w:val="24"/>
                                  <w:szCs w:val="24"/>
                                </w:rPr>
                                <w:t xml:space="preserve"> о современных способах сохранения овощей</w:t>
                              </w:r>
                              <w:r w:rsidRPr="00267325">
                                <w:rPr>
                                  <w:rFonts w:ascii="Times New Roman" w:hAnsi="Times New Roman"/>
                                  <w:i/>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CFF04CA" id="Группа 2141217098" o:spid="_x0000_s1063" style="position:absolute;left:0;text-align:left;margin-left:0;margin-top:28.5pt;width:468pt;height:53.7pt;z-index:251699200;mso-height-relative:margin" coordsize="59436,68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">
                <v:shape id="Рисунок 2141217100" o:spid="_x0000_s1064" type="#_x0000_t75" alt="Picture background" style="position:absolute;width:12954;height:6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">
                  <v:imagedata r:id="rId55" o:title="Picture background"/>
                </v:shape>
                <v:shape id="Поле 2141217099" o:spid="_x0000_s1065" type="#_x0000_t202" style="position:absolute;left:11620;width:47816;height:6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" fillcolor="white [3201]" strokeweight=".5pt">
                  <v:textbox>
                    <w:txbxContent>
                      <w:p w14:paraId="1F9F4120" w14:textId="77777777" w:rsidR="008B1AD4" w:rsidRPr="00267325" w:rsidRDefault="008B1AD4" w:rsidP="00614044">
                        <w:pPr>
                          <w:spacing w:after="0" w:line="240" w:lineRule="auto"/>
                          <w:rPr>
                            <w:rFonts w:ascii="Times New Roman" w:hAnsi="Times New Roman"/>
                            <w:b/>
                            <w:sz w:val="24"/>
                            <w:szCs w:val="24"/>
                          </w:rPr>
                        </w:pPr>
                        <w:r w:rsidRPr="00267325">
                          <w:rPr>
                            <w:rFonts w:ascii="Times New Roman" w:hAnsi="Times New Roman"/>
                            <w:b/>
                            <w:sz w:val="24"/>
                            <w:szCs w:val="24"/>
                          </w:rPr>
                          <w:t>Творческое задание.</w:t>
                        </w:r>
                      </w:p>
                      <w:p w14:paraId="3B922C96" w14:textId="77777777" w:rsidR="008B1AD4" w:rsidRPr="00267325" w:rsidRDefault="008B1AD4" w:rsidP="00614044">
                        <w:pPr>
                          <w:spacing w:after="0" w:line="240" w:lineRule="auto"/>
                          <w:rPr>
                            <w:rFonts w:ascii="Times New Roman" w:hAnsi="Times New Roman"/>
                            <w:sz w:val="24"/>
                            <w:szCs w:val="24"/>
                          </w:rPr>
                        </w:pPr>
                        <w:r w:rsidRPr="00267325">
                          <w:rPr>
                            <w:rFonts w:ascii="Times New Roman" w:hAnsi="Times New Roman"/>
                            <w:i/>
                            <w:sz w:val="24"/>
                            <w:szCs w:val="24"/>
                          </w:rPr>
                          <w:t>Подготовьте сообщение</w:t>
                        </w:r>
                        <w:r>
                          <w:rPr>
                            <w:rFonts w:ascii="Times New Roman" w:hAnsi="Times New Roman"/>
                            <w:i/>
                            <w:sz w:val="24"/>
                            <w:szCs w:val="24"/>
                          </w:rPr>
                          <w:t xml:space="preserve"> о современных способах сохранения овощей</w:t>
                        </w:r>
                        <w:r w:rsidRPr="00267325">
                          <w:rPr>
                            <w:rFonts w:ascii="Times New Roman" w:hAnsi="Times New Roman"/>
                            <w:i/>
                            <w:sz w:val="24"/>
                            <w:szCs w:val="24"/>
                          </w:rPr>
                          <w:t>.</w:t>
                        </w:r>
                      </w:p>
                    </w:txbxContent>
                  </v:textbox>
                </v:shape>
                <w10:wrap type="square"/>
              </v:group>
            </w:pict>
          </mc:Fallback>
        </mc:AlternateContent>
      </w:r>
      <w:r w:rsidR="007C2A86" w:rsidRPr="008A71F6">
        <w:rPr>
          <w:rFonts w:ascii="Times New Roman" w:eastAsia="Times New Roman" w:hAnsi="Times New Roman"/>
          <w:sz w:val="30"/>
          <w:szCs w:val="30"/>
          <w:lang w:eastAsia="ru-RU"/>
        </w:rPr>
        <w:t>Для желающих предложить творческое домашнее задание.</w:t>
      </w:r>
    </w:p>
    <w:p w14:paraId="244C5343" w14:textId="2C7C972F" w:rsidR="007C2A86" w:rsidRPr="008A71F6" w:rsidRDefault="007C2A86" w:rsidP="00CF79A9">
      <w:pPr>
        <w:spacing w:after="0" w:line="240" w:lineRule="auto"/>
        <w:ind w:firstLine="709"/>
        <w:jc w:val="both"/>
        <w:rPr>
          <w:rFonts w:ascii="Times New Roman" w:eastAsia="Times New Roman" w:hAnsi="Times New Roman"/>
          <w:sz w:val="30"/>
          <w:szCs w:val="30"/>
          <w:lang w:eastAsia="ru-RU"/>
        </w:rPr>
      </w:pPr>
    </w:p>
    <w:p w14:paraId="0C9AFFD8" w14:textId="77777777" w:rsidR="00614044" w:rsidRPr="008A71F6" w:rsidRDefault="00614044" w:rsidP="00614044">
      <w:pPr>
        <w:widowControl w:val="0"/>
        <w:spacing w:after="0" w:line="240" w:lineRule="auto"/>
        <w:ind w:firstLine="709"/>
        <w:jc w:val="both"/>
        <w:rPr>
          <w:rFonts w:ascii="Times New Roman" w:eastAsia="Times New Roman" w:hAnsi="Times New Roman"/>
          <w:i/>
          <w:iCs/>
          <w:sz w:val="30"/>
          <w:szCs w:val="30"/>
          <w:lang w:eastAsia="ru-RU"/>
        </w:rPr>
      </w:pPr>
      <w:r w:rsidRPr="008A71F6">
        <w:rPr>
          <w:rFonts w:ascii="Times New Roman" w:eastAsia="Times New Roman" w:hAnsi="Times New Roman"/>
          <w:i/>
          <w:iCs/>
          <w:sz w:val="30"/>
          <w:szCs w:val="30"/>
          <w:lang w:eastAsia="ru-RU"/>
        </w:rPr>
        <w:lastRenderedPageBreak/>
        <w:t>Дополнительные идеи.</w:t>
      </w:r>
    </w:p>
    <w:p w14:paraId="3155A6C9" w14:textId="77777777" w:rsidR="00614044" w:rsidRPr="008A71F6" w:rsidRDefault="00614044" w:rsidP="00614044">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Организовать выставку выращенных овощей.</w:t>
      </w:r>
    </w:p>
    <w:p w14:paraId="3DEC3207" w14:textId="77777777" w:rsidR="00614044" w:rsidRPr="008A71F6" w:rsidRDefault="00614044" w:rsidP="00614044">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Пригласить специалиста (например, агронома) для проведения мастер-класса.</w:t>
      </w:r>
    </w:p>
    <w:p w14:paraId="29481B8C" w14:textId="77777777" w:rsidR="00614044" w:rsidRPr="008A71F6" w:rsidRDefault="00614044" w:rsidP="00614044">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Обсудить, как правильно хранить собранный урожай.</w:t>
      </w:r>
    </w:p>
    <w:p w14:paraId="4E559E01" w14:textId="77777777" w:rsidR="00614044" w:rsidRPr="008A71F6" w:rsidRDefault="00614044" w:rsidP="00614044">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Практическое занятие на огороде (если есть возможность).</w:t>
      </w:r>
    </w:p>
    <w:p w14:paraId="17899F2C" w14:textId="77777777" w:rsidR="00CF79A9" w:rsidRPr="008A71F6" w:rsidRDefault="00CF79A9" w:rsidP="00CF79A9">
      <w:pPr>
        <w:spacing w:after="0" w:line="240" w:lineRule="auto"/>
        <w:ind w:firstLine="567"/>
        <w:jc w:val="both"/>
        <w:rPr>
          <w:rFonts w:ascii="Times New Roman" w:eastAsia="Times New Roman" w:hAnsi="Times New Roman"/>
          <w:sz w:val="30"/>
          <w:szCs w:val="30"/>
          <w:lang w:eastAsia="ru-RU"/>
        </w:rPr>
      </w:pPr>
    </w:p>
    <w:p w14:paraId="15AC1D86" w14:textId="77777777"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5. Подведение итогов факультативного занятия (5 мин)</w:t>
      </w:r>
    </w:p>
    <w:p w14:paraId="69F4B0B4" w14:textId="24E4A465" w:rsidR="00614044" w:rsidRPr="008A71F6" w:rsidRDefault="00614044" w:rsidP="00614044">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 Что такое зрелость овощей? Для чего е</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 xml:space="preserve"> нужно уметь определять?</w:t>
      </w:r>
    </w:p>
    <w:p w14:paraId="6B2BCE8B" w14:textId="77777777" w:rsidR="00614044" w:rsidRPr="008A71F6" w:rsidRDefault="00614044" w:rsidP="00614044">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 По каким показателям характеризуют качество зрелых овощей?</w:t>
      </w:r>
    </w:p>
    <w:p w14:paraId="0A9F8C95" w14:textId="77777777" w:rsidR="00614044" w:rsidRPr="008A71F6" w:rsidRDefault="00614044" w:rsidP="00614044">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 Чем отличается техническая спелость от биологической зрелости?</w:t>
      </w:r>
    </w:p>
    <w:p w14:paraId="25E0DAC4" w14:textId="77777777" w:rsidR="00614044" w:rsidRPr="008A71F6" w:rsidRDefault="00614044" w:rsidP="00614044">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4. Какие изменения происходят с овощами по мере созревания?</w:t>
      </w:r>
    </w:p>
    <w:p w14:paraId="3E35523E" w14:textId="6968403B" w:rsidR="00614044" w:rsidRPr="008A71F6" w:rsidRDefault="00614044" w:rsidP="00614044">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5. Перечислите признаки, по которым определяют зрелость разных овощей. Приведите конкретные примеры признаков</w:t>
      </w:r>
      <w:r w:rsidR="0043017C">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характеризующих зрелость овощей.</w:t>
      </w:r>
    </w:p>
    <w:p w14:paraId="1EA0E17A" w14:textId="5D31AC72" w:rsidR="00614044" w:rsidRPr="008A71F6" w:rsidRDefault="00614044" w:rsidP="00614044">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6. Назовите признаки, по которым можно определить зрелость томата, огурца, моркови</w:t>
      </w:r>
      <w:r w:rsidR="0043017C">
        <w:rPr>
          <w:rFonts w:ascii="Times New Roman" w:eastAsia="Times New Roman" w:hAnsi="Times New Roman"/>
          <w:sz w:val="30"/>
          <w:szCs w:val="30"/>
          <w:lang w:eastAsia="ru-RU"/>
        </w:rPr>
        <w:t>.</w:t>
      </w:r>
    </w:p>
    <w:p w14:paraId="1CF6CDB4" w14:textId="77777777" w:rsidR="00614044" w:rsidRPr="008A71F6" w:rsidRDefault="00614044" w:rsidP="00614044">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7. Почему важно собирать овощи в оптимальной стадии зрелости?</w:t>
      </w:r>
    </w:p>
    <w:p w14:paraId="433E37B3" w14:textId="5520F9F3" w:rsidR="00614044" w:rsidRPr="008A71F6" w:rsidRDefault="00614044" w:rsidP="00614044">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8. Какие способы уборки овощей существ</w:t>
      </w:r>
      <w:r w:rsidR="008E558D" w:rsidRPr="008A71F6">
        <w:rPr>
          <w:rFonts w:ascii="Times New Roman" w:eastAsia="Times New Roman" w:hAnsi="Times New Roman"/>
          <w:sz w:val="30"/>
          <w:szCs w:val="30"/>
          <w:lang w:eastAsia="ru-RU"/>
        </w:rPr>
        <w:t>уют? В че</w:t>
      </w:r>
      <w:r w:rsidRPr="008A71F6">
        <w:rPr>
          <w:rFonts w:ascii="Times New Roman" w:eastAsia="Times New Roman" w:hAnsi="Times New Roman"/>
          <w:sz w:val="30"/>
          <w:szCs w:val="30"/>
          <w:lang w:eastAsia="ru-RU"/>
        </w:rPr>
        <w:t>м преимущества и недостатки ручной, механизированной, комбинированной уборки?</w:t>
      </w:r>
    </w:p>
    <w:p w14:paraId="44EBA88A" w14:textId="77777777" w:rsidR="00614044" w:rsidRPr="008A71F6" w:rsidRDefault="00614044" w:rsidP="00614044">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9. Как выбрать оптимальный способ уборки овощей?</w:t>
      </w:r>
    </w:p>
    <w:p w14:paraId="49501D78" w14:textId="77777777" w:rsidR="00CF79A9" w:rsidRPr="008A71F6" w:rsidRDefault="00CF79A9" w:rsidP="00CF79A9">
      <w:pPr>
        <w:spacing w:after="0" w:line="240" w:lineRule="auto"/>
        <w:rPr>
          <w:rFonts w:ascii="Times New Roman" w:eastAsia="Times New Roman" w:hAnsi="Times New Roman"/>
          <w:sz w:val="28"/>
          <w:szCs w:val="28"/>
          <w:lang w:eastAsia="ru-RU"/>
        </w:rPr>
      </w:pPr>
      <w:r w:rsidRPr="008A71F6">
        <w:rPr>
          <w:rFonts w:ascii="Times New Roman" w:eastAsia="Times New Roman" w:hAnsi="Times New Roman"/>
          <w:sz w:val="28"/>
          <w:szCs w:val="28"/>
          <w:lang w:eastAsia="ru-RU"/>
        </w:rPr>
        <w:br w:type="page"/>
      </w:r>
    </w:p>
    <w:p w14:paraId="2187652E" w14:textId="77777777" w:rsidR="00CF79A9" w:rsidRPr="008A71F6" w:rsidRDefault="00CF79A9" w:rsidP="00CF79A9">
      <w:pPr>
        <w:spacing w:after="0" w:line="240" w:lineRule="auto"/>
        <w:jc w:val="center"/>
        <w:rPr>
          <w:rFonts w:ascii="Times New Roman" w:eastAsia="Times New Roman" w:hAnsi="Times New Roman"/>
          <w:b/>
          <w:sz w:val="30"/>
          <w:szCs w:val="30"/>
          <w:lang w:eastAsia="ru-RU"/>
        </w:rPr>
      </w:pPr>
      <w:r w:rsidRPr="008A71F6">
        <w:rPr>
          <w:rFonts w:ascii="Times New Roman" w:eastAsia="Times New Roman" w:hAnsi="Times New Roman"/>
          <w:b/>
          <w:bCs/>
          <w:sz w:val="30"/>
          <w:szCs w:val="30"/>
          <w:lang w:eastAsia="ru-RU"/>
        </w:rPr>
        <w:lastRenderedPageBreak/>
        <w:t xml:space="preserve">Модуль 2. </w:t>
      </w:r>
      <w:r w:rsidRPr="008A71F6">
        <w:rPr>
          <w:rFonts w:ascii="Times New Roman" w:eastAsia="Times New Roman" w:hAnsi="Times New Roman"/>
          <w:b/>
          <w:sz w:val="30"/>
          <w:szCs w:val="30"/>
          <w:lang w:eastAsia="ru-RU"/>
        </w:rPr>
        <w:t xml:space="preserve">Садоводство </w:t>
      </w:r>
    </w:p>
    <w:p w14:paraId="62414E5B" w14:textId="77777777" w:rsidR="00CF79A9" w:rsidRPr="008A71F6" w:rsidRDefault="00CF79A9" w:rsidP="00CF79A9">
      <w:pPr>
        <w:spacing w:after="0" w:line="240" w:lineRule="auto"/>
        <w:jc w:val="center"/>
        <w:rPr>
          <w:rFonts w:ascii="Times New Roman" w:eastAsia="Times New Roman" w:hAnsi="Times New Roman"/>
          <w:sz w:val="30"/>
          <w:szCs w:val="30"/>
          <w:lang w:eastAsia="ru-RU"/>
        </w:rPr>
      </w:pPr>
    </w:p>
    <w:p w14:paraId="7E67DF2F" w14:textId="470A4920" w:rsidR="00CF79A9" w:rsidRPr="008A71F6" w:rsidRDefault="00CF79A9" w:rsidP="00CF79A9">
      <w:pPr>
        <w:spacing w:after="0" w:line="240" w:lineRule="auto"/>
        <w:jc w:val="center"/>
        <w:rPr>
          <w:rFonts w:ascii="Times New Roman" w:eastAsia="Times New Roman" w:hAnsi="Times New Roman"/>
          <w:b/>
          <w:bCs/>
          <w:iCs/>
          <w:sz w:val="30"/>
          <w:szCs w:val="30"/>
        </w:rPr>
      </w:pPr>
      <w:r w:rsidRPr="008A71F6">
        <w:rPr>
          <w:rFonts w:ascii="Times New Roman" w:eastAsia="Times New Roman" w:hAnsi="Times New Roman"/>
          <w:b/>
          <w:bCs/>
          <w:iCs/>
          <w:sz w:val="30"/>
          <w:szCs w:val="30"/>
        </w:rPr>
        <w:t xml:space="preserve">2.1. Плодовые </w:t>
      </w:r>
      <w:r w:rsidR="00F67360">
        <w:rPr>
          <w:rFonts w:ascii="Times New Roman" w:eastAsia="Times New Roman" w:hAnsi="Times New Roman"/>
          <w:b/>
          <w:bCs/>
          <w:iCs/>
          <w:sz w:val="30"/>
          <w:szCs w:val="30"/>
        </w:rPr>
        <w:t xml:space="preserve">и ягодные </w:t>
      </w:r>
      <w:r w:rsidRPr="008A71F6">
        <w:rPr>
          <w:rFonts w:ascii="Times New Roman" w:eastAsia="Times New Roman" w:hAnsi="Times New Roman"/>
          <w:b/>
          <w:bCs/>
          <w:iCs/>
          <w:sz w:val="30"/>
          <w:szCs w:val="30"/>
        </w:rPr>
        <w:t xml:space="preserve">культуры </w:t>
      </w:r>
    </w:p>
    <w:p w14:paraId="71E9FE04" w14:textId="77777777" w:rsidR="00CF79A9" w:rsidRPr="008A71F6" w:rsidRDefault="00CF79A9" w:rsidP="00CF79A9">
      <w:pPr>
        <w:spacing w:after="0" w:line="240" w:lineRule="auto"/>
        <w:jc w:val="center"/>
        <w:rPr>
          <w:rFonts w:ascii="Times New Roman" w:eastAsia="Times New Roman" w:hAnsi="Times New Roman"/>
          <w:sz w:val="30"/>
          <w:szCs w:val="30"/>
        </w:rPr>
      </w:pPr>
    </w:p>
    <w:p w14:paraId="38C2C7AE" w14:textId="77777777"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1. Организационный момент (5 мин)</w:t>
      </w:r>
    </w:p>
    <w:p w14:paraId="23732B2A" w14:textId="3B84658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Цель занятия: познакомить учащихся с разнообразие</w:t>
      </w:r>
      <w:r w:rsidR="0043017C">
        <w:rPr>
          <w:rFonts w:ascii="Times New Roman" w:eastAsia="Times New Roman" w:hAnsi="Times New Roman"/>
          <w:sz w:val="30"/>
          <w:szCs w:val="30"/>
          <w:lang w:eastAsia="ru-RU"/>
        </w:rPr>
        <w:t>м</w:t>
      </w:r>
      <w:r w:rsidRPr="008A71F6">
        <w:rPr>
          <w:rFonts w:ascii="Times New Roman" w:eastAsia="Times New Roman" w:hAnsi="Times New Roman"/>
          <w:sz w:val="30"/>
          <w:szCs w:val="30"/>
          <w:lang w:eastAsia="ru-RU"/>
        </w:rPr>
        <w:t xml:space="preserve"> плодовых</w:t>
      </w:r>
      <w:r w:rsidR="000F350E">
        <w:rPr>
          <w:rFonts w:ascii="Times New Roman" w:eastAsia="Times New Roman" w:hAnsi="Times New Roman"/>
          <w:sz w:val="30"/>
          <w:szCs w:val="30"/>
          <w:lang w:eastAsia="ru-RU"/>
        </w:rPr>
        <w:t xml:space="preserve"> культур</w:t>
      </w:r>
      <w:r w:rsidRPr="008A71F6">
        <w:rPr>
          <w:rFonts w:ascii="Times New Roman" w:eastAsia="Times New Roman" w:hAnsi="Times New Roman"/>
          <w:sz w:val="30"/>
          <w:szCs w:val="30"/>
          <w:lang w:eastAsia="ru-RU"/>
        </w:rPr>
        <w:t xml:space="preserve">, их народнохозяйственным значением и способами переработки плодов и ягод. </w:t>
      </w:r>
    </w:p>
    <w:p w14:paraId="144BB2A4" w14:textId="77777777" w:rsidR="00CF79A9" w:rsidRPr="008A71F6" w:rsidRDefault="00CF79A9" w:rsidP="00CF79A9">
      <w:pPr>
        <w:spacing w:after="0" w:line="240" w:lineRule="auto"/>
        <w:rPr>
          <w:rFonts w:ascii="Times New Roman" w:eastAsia="Times New Roman" w:hAnsi="Times New Roman"/>
          <w:sz w:val="30"/>
          <w:szCs w:val="30"/>
        </w:rPr>
      </w:pPr>
    </w:p>
    <w:p w14:paraId="371102E3" w14:textId="0D314534"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2. Актуализация знаний и умений учащихся к изучению новой</w:t>
      </w:r>
      <w:r w:rsidR="005D20FE"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темы (3</w:t>
      </w:r>
      <w:r w:rsidR="00663DA4"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5 мин)</w:t>
      </w:r>
    </w:p>
    <w:p w14:paraId="22A898FB" w14:textId="3ED15CDD" w:rsidR="00CF79A9" w:rsidRPr="008A71F6" w:rsidRDefault="00CF79A9" w:rsidP="00CF79A9">
      <w:pPr>
        <w:spacing w:after="0" w:line="240" w:lineRule="auto"/>
        <w:ind w:firstLine="709"/>
        <w:rPr>
          <w:rFonts w:ascii="Times New Roman" w:eastAsia="Times New Roman" w:hAnsi="Times New Roman"/>
          <w:sz w:val="30"/>
          <w:szCs w:val="30"/>
        </w:rPr>
      </w:pPr>
      <w:r w:rsidRPr="008A71F6">
        <w:rPr>
          <w:rFonts w:ascii="Times New Roman" w:eastAsia="Times New Roman" w:hAnsi="Times New Roman"/>
          <w:sz w:val="30"/>
          <w:szCs w:val="30"/>
        </w:rPr>
        <w:t>1. Какие плодовые культуры вы знает</w:t>
      </w:r>
      <w:r w:rsidR="0043017C">
        <w:rPr>
          <w:rFonts w:ascii="Times New Roman" w:eastAsia="Times New Roman" w:hAnsi="Times New Roman"/>
          <w:sz w:val="30"/>
          <w:szCs w:val="30"/>
        </w:rPr>
        <w:t>е</w:t>
      </w:r>
      <w:r w:rsidRPr="008A71F6">
        <w:rPr>
          <w:rFonts w:ascii="Times New Roman" w:eastAsia="Times New Roman" w:hAnsi="Times New Roman"/>
          <w:sz w:val="30"/>
          <w:szCs w:val="30"/>
        </w:rPr>
        <w:t>?</w:t>
      </w:r>
    </w:p>
    <w:p w14:paraId="390198D8" w14:textId="5479CF29" w:rsidR="00CF79A9" w:rsidRPr="008A71F6" w:rsidRDefault="00CF79A9" w:rsidP="00CF79A9">
      <w:pPr>
        <w:spacing w:after="0" w:line="240" w:lineRule="auto"/>
        <w:ind w:firstLine="709"/>
        <w:rPr>
          <w:rFonts w:ascii="Times New Roman" w:eastAsia="Times New Roman" w:hAnsi="Times New Roman"/>
          <w:sz w:val="30"/>
          <w:szCs w:val="30"/>
        </w:rPr>
      </w:pPr>
      <w:r w:rsidRPr="008A71F6">
        <w:rPr>
          <w:rFonts w:ascii="Times New Roman" w:eastAsia="Times New Roman" w:hAnsi="Times New Roman"/>
          <w:sz w:val="30"/>
          <w:szCs w:val="30"/>
        </w:rPr>
        <w:t>2. Какие самые полезные</w:t>
      </w:r>
      <w:r w:rsidR="0043017C">
        <w:rPr>
          <w:rFonts w:ascii="Times New Roman" w:eastAsia="Times New Roman" w:hAnsi="Times New Roman"/>
          <w:sz w:val="30"/>
          <w:szCs w:val="30"/>
        </w:rPr>
        <w:t>,</w:t>
      </w:r>
      <w:r w:rsidRPr="008A71F6">
        <w:rPr>
          <w:rFonts w:ascii="Times New Roman" w:eastAsia="Times New Roman" w:hAnsi="Times New Roman"/>
          <w:sz w:val="30"/>
          <w:szCs w:val="30"/>
        </w:rPr>
        <w:t xml:space="preserve"> на ваш взгляд</w:t>
      </w:r>
      <w:r w:rsidR="0043017C">
        <w:rPr>
          <w:rFonts w:ascii="Times New Roman" w:eastAsia="Times New Roman" w:hAnsi="Times New Roman"/>
          <w:sz w:val="30"/>
          <w:szCs w:val="30"/>
        </w:rPr>
        <w:t>,</w:t>
      </w:r>
      <w:r w:rsidRPr="008A71F6">
        <w:rPr>
          <w:rFonts w:ascii="Times New Roman" w:eastAsia="Times New Roman" w:hAnsi="Times New Roman"/>
          <w:sz w:val="30"/>
          <w:szCs w:val="30"/>
        </w:rPr>
        <w:t xml:space="preserve"> для человека плодовые и ягодные культуры?</w:t>
      </w:r>
    </w:p>
    <w:p w14:paraId="0D517123" w14:textId="77777777" w:rsidR="00CF79A9" w:rsidRPr="008A71F6" w:rsidRDefault="00CF79A9" w:rsidP="00CF79A9">
      <w:pPr>
        <w:spacing w:after="0" w:line="240" w:lineRule="auto"/>
        <w:ind w:firstLine="709"/>
        <w:rPr>
          <w:rFonts w:ascii="Times New Roman" w:eastAsia="Times New Roman" w:hAnsi="Times New Roman"/>
          <w:sz w:val="30"/>
          <w:szCs w:val="30"/>
        </w:rPr>
      </w:pPr>
      <w:r w:rsidRPr="008A71F6">
        <w:rPr>
          <w:rFonts w:ascii="Times New Roman" w:eastAsia="Times New Roman" w:hAnsi="Times New Roman"/>
          <w:sz w:val="30"/>
          <w:szCs w:val="30"/>
        </w:rPr>
        <w:t>3. Какие блюда из плодов и ягод вы пробовали?</w:t>
      </w:r>
    </w:p>
    <w:p w14:paraId="086DF6F4" w14:textId="77777777" w:rsidR="00CF79A9" w:rsidRPr="008A71F6" w:rsidRDefault="00CF79A9" w:rsidP="00CF79A9">
      <w:pPr>
        <w:spacing w:after="0" w:line="240" w:lineRule="auto"/>
        <w:ind w:firstLine="709"/>
        <w:rPr>
          <w:rFonts w:ascii="Times New Roman" w:eastAsia="Times New Roman" w:hAnsi="Times New Roman"/>
          <w:sz w:val="30"/>
          <w:szCs w:val="30"/>
        </w:rPr>
      </w:pPr>
    </w:p>
    <w:p w14:paraId="7DA79AB2" w14:textId="30FDF08C"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3. Объяснение нового материала (37</w:t>
      </w:r>
      <w:r w:rsidR="00663DA4"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40 мин)</w:t>
      </w:r>
    </w:p>
    <w:p w14:paraId="5B679EA0" w14:textId="38480AC1" w:rsidR="002E71DD" w:rsidRPr="008A71F6" w:rsidRDefault="002E71DD" w:rsidP="002E71DD">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Плодовые </w:t>
      </w:r>
      <w:r w:rsidR="00FD5BDB">
        <w:rPr>
          <w:rFonts w:ascii="Times New Roman" w:eastAsia="Times New Roman" w:hAnsi="Times New Roman"/>
          <w:sz w:val="30"/>
          <w:szCs w:val="30"/>
          <w:lang w:eastAsia="ru-RU"/>
        </w:rPr>
        <w:t>культуры</w:t>
      </w:r>
      <w:r w:rsidRPr="008A71F6">
        <w:rPr>
          <w:rFonts w:ascii="Times New Roman" w:eastAsia="Times New Roman" w:hAnsi="Times New Roman"/>
          <w:sz w:val="30"/>
          <w:szCs w:val="30"/>
          <w:lang w:eastAsia="ru-RU"/>
        </w:rPr>
        <w:t xml:space="preserve"> – это группа культурных растений, которые производят плоды, ягоды и орехи. Они разнообразны по форме, размеру, вкусу и условиям выращивания. </w:t>
      </w:r>
    </w:p>
    <w:p w14:paraId="3D46C985" w14:textId="4B7AB0CD" w:rsidR="002E71DD" w:rsidRPr="008A71F6" w:rsidRDefault="002E71DD" w:rsidP="002E71DD">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 xml:space="preserve">Разнообразие плодовых </w:t>
      </w:r>
      <w:r w:rsidR="00A7164F">
        <w:rPr>
          <w:rFonts w:ascii="Times New Roman" w:eastAsia="Times New Roman" w:hAnsi="Times New Roman"/>
          <w:b/>
          <w:sz w:val="30"/>
          <w:szCs w:val="30"/>
          <w:lang w:eastAsia="ru-RU"/>
        </w:rPr>
        <w:t>культур</w:t>
      </w:r>
      <w:r w:rsidRPr="008A71F6">
        <w:rPr>
          <w:rFonts w:ascii="Times New Roman" w:eastAsia="Times New Roman" w:hAnsi="Times New Roman"/>
          <w:b/>
          <w:sz w:val="30"/>
          <w:szCs w:val="30"/>
          <w:lang w:eastAsia="ru-RU"/>
        </w:rPr>
        <w:t>.</w:t>
      </w:r>
    </w:p>
    <w:p w14:paraId="24D8F45D" w14:textId="0DF64047" w:rsidR="00CE3AF1" w:rsidRPr="008A71F6" w:rsidRDefault="00CE3AF1" w:rsidP="00CE3AF1">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Разнообразие плодовых </w:t>
      </w:r>
      <w:r w:rsidR="00D63234">
        <w:rPr>
          <w:rFonts w:ascii="Times New Roman" w:eastAsia="Times New Roman" w:hAnsi="Times New Roman"/>
          <w:sz w:val="30"/>
          <w:szCs w:val="30"/>
          <w:lang w:eastAsia="ru-RU"/>
        </w:rPr>
        <w:t xml:space="preserve">культур </w:t>
      </w:r>
      <w:r w:rsidRPr="008A71F6">
        <w:rPr>
          <w:rFonts w:ascii="Times New Roman" w:eastAsia="Times New Roman" w:hAnsi="Times New Roman"/>
          <w:sz w:val="30"/>
          <w:szCs w:val="30"/>
          <w:lang w:eastAsia="ru-RU"/>
        </w:rPr>
        <w:t>велико, и каждый вид имеет свои уникальные характеристики и условия для роста.</w:t>
      </w:r>
    </w:p>
    <w:p w14:paraId="322356B3" w14:textId="64707772" w:rsidR="00CE3AF1" w:rsidRPr="008A71F6" w:rsidRDefault="00CE3AF1" w:rsidP="00CE3AF1">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Согласно наиболее универсальной классификации, в основу которой положены производственно-биологические и морфологические признаки</w:t>
      </w:r>
      <w:r w:rsidR="00CA52EE">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плодовые и ягодные растения делят на семечковые, косточковые, ягодные, орехоплодные, субтропические (цитрусовые и разноплодные), тропические (рисунок 17).</w:t>
      </w:r>
    </w:p>
    <w:p w14:paraId="7CD94B55" w14:textId="2FC555EA" w:rsidR="00CE3AF1" w:rsidRPr="008A71F6" w:rsidRDefault="00CE3AF1" w:rsidP="00CE3AF1">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Если рассмотреть плодовые и ягодные </w:t>
      </w:r>
      <w:r w:rsidR="001B50A1">
        <w:rPr>
          <w:rFonts w:ascii="Times New Roman" w:eastAsia="Times New Roman" w:hAnsi="Times New Roman"/>
          <w:sz w:val="30"/>
          <w:szCs w:val="30"/>
          <w:lang w:eastAsia="ru-RU"/>
        </w:rPr>
        <w:t>культуры</w:t>
      </w:r>
      <w:r w:rsidRPr="008A71F6">
        <w:rPr>
          <w:rFonts w:ascii="Times New Roman" w:eastAsia="Times New Roman" w:hAnsi="Times New Roman"/>
          <w:sz w:val="30"/>
          <w:szCs w:val="30"/>
          <w:lang w:eastAsia="ru-RU"/>
        </w:rPr>
        <w:t xml:space="preserve"> по характеру строения надземной системы, то они могут иметь следующие жизненные формы: древесные (груша, орех грецкий, каштан сладкий, яблоня, абрикос, слива, черешня, рябина); кустовидно-древесные (вишня кустовидная, фундук, арония, ирга); кустарниковые (смородина, крыжовник, жимолость); кустарничковые (голубика, черника, брусника, клюква); полукустарниковые (малина, ежевика); лиановые (виноград, актинидия, лимонник китайский); многолетние травянистые (земляника, клубника, ананас).</w:t>
      </w:r>
    </w:p>
    <w:p w14:paraId="05351630" w14:textId="40E2AE42" w:rsidR="00CE3AF1" w:rsidRPr="008A71F6" w:rsidRDefault="00DB5528" w:rsidP="00CE3AF1">
      <w:pPr>
        <w:spacing w:after="0" w:line="240" w:lineRule="auto"/>
        <w:jc w:val="center"/>
        <w:rPr>
          <w:rFonts w:ascii="Times New Roman" w:eastAsia="Times New Roman" w:hAnsi="Times New Roman"/>
          <w:sz w:val="30"/>
          <w:szCs w:val="30"/>
          <w:lang w:eastAsia="ru-RU"/>
        </w:rPr>
      </w:pPr>
      <w:r>
        <w:rPr>
          <w:noProof/>
          <w:lang w:eastAsia="ru-RU"/>
        </w:rPr>
        <w:lastRenderedPageBreak/>
        <w:drawing>
          <wp:inline distT="0" distB="0" distL="0" distR="0" wp14:anchorId="5343EA86" wp14:editId="2AC95CAD">
            <wp:extent cx="5629405" cy="3038263"/>
            <wp:effectExtent l="0" t="0" r="0" b="0"/>
            <wp:docPr id="16882238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23874" name=""/>
                    <pic:cNvPicPr/>
                  </pic:nvPicPr>
                  <pic:blipFill rotWithShape="1">
                    <a:blip r:embed="rId56"/>
                    <a:srcRect l="28704" t="35903" r="23162" b="17911"/>
                    <a:stretch>
                      <a:fillRect/>
                    </a:stretch>
                  </pic:blipFill>
                  <pic:spPr bwMode="auto">
                    <a:xfrm>
                      <a:off x="0" y="0"/>
                      <a:ext cx="5663112" cy="3056455"/>
                    </a:xfrm>
                    <a:prstGeom prst="rect">
                      <a:avLst/>
                    </a:prstGeom>
                    <a:ln>
                      <a:noFill/>
                    </a:ln>
                    <a:extLst>
                      <a:ext uri="{53640926-AAD7-44D8-BBD7-CCE9431645EC}">
                        <a14:shadowObscured xmlns:a14="http://schemas.microsoft.com/office/drawing/2010/main"/>
                      </a:ext>
                    </a:extLst>
                  </pic:spPr>
                </pic:pic>
              </a:graphicData>
            </a:graphic>
          </wp:inline>
        </w:drawing>
      </w:r>
    </w:p>
    <w:p w14:paraId="6AB817CB" w14:textId="77777777" w:rsidR="00CE3AF1" w:rsidRPr="008A71F6" w:rsidRDefault="00CE3AF1" w:rsidP="00CE3AF1">
      <w:pPr>
        <w:spacing w:after="0" w:line="240" w:lineRule="auto"/>
        <w:ind w:firstLine="709"/>
        <w:jc w:val="both"/>
        <w:rPr>
          <w:rFonts w:ascii="Times New Roman" w:eastAsia="Times New Roman" w:hAnsi="Times New Roman"/>
          <w:sz w:val="30"/>
          <w:szCs w:val="30"/>
          <w:lang w:eastAsia="ru-RU"/>
        </w:rPr>
      </w:pPr>
    </w:p>
    <w:p w14:paraId="41B65498" w14:textId="3A17AD5C" w:rsidR="00CE3AF1" w:rsidRPr="008A71F6" w:rsidRDefault="00CE3AF1" w:rsidP="00CE3AF1">
      <w:pPr>
        <w:spacing w:after="0" w:line="240" w:lineRule="auto"/>
        <w:jc w:val="center"/>
        <w:rPr>
          <w:rFonts w:ascii="Times New Roman" w:hAnsi="Times New Roman"/>
          <w:sz w:val="30"/>
          <w:szCs w:val="30"/>
        </w:rPr>
      </w:pPr>
      <w:r w:rsidRPr="008A71F6">
        <w:rPr>
          <w:rFonts w:ascii="Times New Roman" w:hAnsi="Times New Roman"/>
          <w:sz w:val="30"/>
          <w:szCs w:val="30"/>
        </w:rPr>
        <w:t>Рисунок 17</w:t>
      </w:r>
      <w:r w:rsidR="000C5A20" w:rsidRPr="008A71F6">
        <w:rPr>
          <w:rFonts w:ascii="Times New Roman" w:hAnsi="Times New Roman"/>
          <w:sz w:val="30"/>
          <w:szCs w:val="30"/>
        </w:rPr>
        <w:t xml:space="preserve"> –</w:t>
      </w:r>
      <w:r w:rsidRPr="008A71F6">
        <w:rPr>
          <w:rFonts w:ascii="Times New Roman" w:hAnsi="Times New Roman"/>
          <w:sz w:val="30"/>
          <w:szCs w:val="30"/>
        </w:rPr>
        <w:t xml:space="preserve"> Классификация плодовых и ягодных </w:t>
      </w:r>
      <w:r w:rsidR="003E1EEC">
        <w:rPr>
          <w:rFonts w:ascii="Times New Roman" w:hAnsi="Times New Roman"/>
          <w:sz w:val="30"/>
          <w:szCs w:val="30"/>
        </w:rPr>
        <w:t>культур</w:t>
      </w:r>
    </w:p>
    <w:p w14:paraId="516D3873" w14:textId="77777777" w:rsidR="00CE3AF1" w:rsidRPr="008A71F6" w:rsidRDefault="00CE3AF1" w:rsidP="00CE3AF1">
      <w:pPr>
        <w:spacing w:after="0" w:line="240" w:lineRule="auto"/>
        <w:jc w:val="center"/>
        <w:rPr>
          <w:rFonts w:ascii="Times New Roman" w:hAnsi="Times New Roman"/>
          <w:sz w:val="30"/>
          <w:szCs w:val="30"/>
        </w:rPr>
      </w:pPr>
    </w:p>
    <w:p w14:paraId="43F8C734" w14:textId="4A399563" w:rsidR="00CE3AF1" w:rsidRPr="008A71F6" w:rsidRDefault="00E367B2" w:rsidP="00E367B2">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Есть другие классификации плодовых и ягодных растений: по вступлению в пору плодоношения (рисунок 18), по продолжительности жизни (рисунок 19)</w:t>
      </w:r>
    </w:p>
    <w:p w14:paraId="3A3D9934" w14:textId="77777777" w:rsidR="00E367B2" w:rsidRPr="008A71F6" w:rsidRDefault="00E367B2" w:rsidP="00E367B2">
      <w:pPr>
        <w:spacing w:after="0" w:line="240" w:lineRule="auto"/>
        <w:ind w:firstLine="709"/>
        <w:jc w:val="both"/>
        <w:rPr>
          <w:rFonts w:ascii="Times New Roman" w:eastAsia="Times New Roman" w:hAnsi="Times New Roman"/>
          <w:sz w:val="30"/>
          <w:szCs w:val="30"/>
          <w:lang w:eastAsia="ru-RU"/>
        </w:rPr>
      </w:pPr>
    </w:p>
    <w:p w14:paraId="3FC16DD0" w14:textId="7FFC352C" w:rsidR="00E367B2" w:rsidRPr="008A71F6" w:rsidRDefault="00E367B2" w:rsidP="00851BA7">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24BB9DD1" wp14:editId="0990D0E0">
            <wp:extent cx="5145405" cy="3627120"/>
            <wp:effectExtent l="0" t="0" r="0" b="0"/>
            <wp:docPr id="81958818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45405" cy="3627120"/>
                    </a:xfrm>
                    <a:prstGeom prst="rect">
                      <a:avLst/>
                    </a:prstGeom>
                    <a:noFill/>
                  </pic:spPr>
                </pic:pic>
              </a:graphicData>
            </a:graphic>
          </wp:inline>
        </w:drawing>
      </w:r>
    </w:p>
    <w:p w14:paraId="3252258A" w14:textId="77777777" w:rsidR="00E367B2" w:rsidRPr="008A71F6" w:rsidRDefault="00E367B2" w:rsidP="00E367B2">
      <w:pPr>
        <w:spacing w:after="0" w:line="240" w:lineRule="auto"/>
        <w:ind w:firstLine="709"/>
        <w:jc w:val="both"/>
        <w:rPr>
          <w:rFonts w:ascii="Times New Roman" w:eastAsia="Times New Roman" w:hAnsi="Times New Roman"/>
          <w:sz w:val="30"/>
          <w:szCs w:val="30"/>
          <w:lang w:eastAsia="ru-RU"/>
        </w:rPr>
      </w:pPr>
    </w:p>
    <w:p w14:paraId="3A1C4544" w14:textId="440C9B63" w:rsidR="00851BA7" w:rsidRPr="008A71F6" w:rsidRDefault="00851BA7" w:rsidP="00851BA7">
      <w:pPr>
        <w:spacing w:after="0" w:line="240" w:lineRule="auto"/>
        <w:jc w:val="center"/>
        <w:rPr>
          <w:rFonts w:ascii="Times New Roman" w:hAnsi="Times New Roman"/>
          <w:sz w:val="30"/>
          <w:szCs w:val="30"/>
        </w:rPr>
      </w:pPr>
      <w:r w:rsidRPr="008A71F6">
        <w:rPr>
          <w:rFonts w:ascii="Times New Roman" w:hAnsi="Times New Roman"/>
          <w:sz w:val="30"/>
          <w:szCs w:val="30"/>
        </w:rPr>
        <w:t>Рисунок 18</w:t>
      </w:r>
      <w:r w:rsidR="000C5A20" w:rsidRPr="008A71F6">
        <w:rPr>
          <w:rFonts w:ascii="Times New Roman" w:hAnsi="Times New Roman"/>
          <w:sz w:val="30"/>
          <w:szCs w:val="30"/>
        </w:rPr>
        <w:t xml:space="preserve"> –</w:t>
      </w:r>
      <w:r w:rsidRPr="008A71F6">
        <w:rPr>
          <w:rFonts w:ascii="Times New Roman" w:hAnsi="Times New Roman"/>
          <w:sz w:val="30"/>
          <w:szCs w:val="30"/>
        </w:rPr>
        <w:t xml:space="preserve"> Классификация по вступлению в пору плодоношения</w:t>
      </w:r>
    </w:p>
    <w:p w14:paraId="31854DCA" w14:textId="77777777" w:rsidR="00E367B2" w:rsidRPr="008A71F6" w:rsidRDefault="00E367B2" w:rsidP="00E367B2">
      <w:pPr>
        <w:spacing w:after="0" w:line="240" w:lineRule="auto"/>
        <w:ind w:firstLine="709"/>
        <w:jc w:val="both"/>
        <w:rPr>
          <w:rFonts w:ascii="Times New Roman" w:eastAsia="Times New Roman" w:hAnsi="Times New Roman"/>
          <w:sz w:val="30"/>
          <w:szCs w:val="30"/>
          <w:lang w:eastAsia="ru-RU"/>
        </w:rPr>
      </w:pPr>
    </w:p>
    <w:p w14:paraId="3F742CAA" w14:textId="0423FE7C" w:rsidR="004B2DF8" w:rsidRPr="008A71F6" w:rsidRDefault="004B2DF8" w:rsidP="004B2DF8">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lastRenderedPageBreak/>
        <w:drawing>
          <wp:inline distT="0" distB="0" distL="0" distR="0" wp14:anchorId="7FCBE471" wp14:editId="075BB466">
            <wp:extent cx="5899140" cy="1962150"/>
            <wp:effectExtent l="0" t="0" r="6985" b="0"/>
            <wp:docPr id="416002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6243" cy="1977817"/>
                    </a:xfrm>
                    <a:prstGeom prst="rect">
                      <a:avLst/>
                    </a:prstGeom>
                    <a:noFill/>
                  </pic:spPr>
                </pic:pic>
              </a:graphicData>
            </a:graphic>
          </wp:inline>
        </w:drawing>
      </w:r>
    </w:p>
    <w:p w14:paraId="715AF374" w14:textId="77777777" w:rsidR="004B2DF8" w:rsidRPr="008A71F6" w:rsidRDefault="004B2DF8" w:rsidP="004B2DF8">
      <w:pPr>
        <w:spacing w:after="0" w:line="240" w:lineRule="auto"/>
        <w:rPr>
          <w:rFonts w:ascii="Times New Roman" w:hAnsi="Times New Roman"/>
          <w:sz w:val="30"/>
          <w:szCs w:val="30"/>
        </w:rPr>
      </w:pPr>
    </w:p>
    <w:p w14:paraId="613023E8" w14:textId="092ABF72" w:rsidR="004B2DF8" w:rsidRPr="008A71F6" w:rsidRDefault="004B2DF8" w:rsidP="004B2DF8">
      <w:pPr>
        <w:spacing w:after="0" w:line="240" w:lineRule="auto"/>
        <w:jc w:val="center"/>
        <w:rPr>
          <w:rFonts w:ascii="Times New Roman" w:hAnsi="Times New Roman"/>
          <w:sz w:val="30"/>
          <w:szCs w:val="30"/>
        </w:rPr>
      </w:pPr>
      <w:r w:rsidRPr="008A71F6">
        <w:rPr>
          <w:rFonts w:ascii="Times New Roman" w:hAnsi="Times New Roman"/>
          <w:sz w:val="30"/>
          <w:szCs w:val="30"/>
        </w:rPr>
        <w:t>Рисунок 19</w:t>
      </w:r>
      <w:r w:rsidR="000C5A20" w:rsidRPr="008A71F6">
        <w:rPr>
          <w:rFonts w:ascii="Times New Roman" w:hAnsi="Times New Roman"/>
          <w:sz w:val="30"/>
          <w:szCs w:val="30"/>
        </w:rPr>
        <w:t xml:space="preserve"> –</w:t>
      </w:r>
      <w:r w:rsidRPr="008A71F6">
        <w:rPr>
          <w:rFonts w:ascii="Times New Roman" w:hAnsi="Times New Roman"/>
          <w:sz w:val="30"/>
          <w:szCs w:val="30"/>
        </w:rPr>
        <w:t xml:space="preserve"> Классификация по продолжительности жизни</w:t>
      </w:r>
    </w:p>
    <w:p w14:paraId="133130F7" w14:textId="77777777" w:rsidR="004B2DF8" w:rsidRPr="008A71F6" w:rsidRDefault="004B2DF8" w:rsidP="004B2DF8">
      <w:pPr>
        <w:spacing w:after="0" w:line="240" w:lineRule="auto"/>
        <w:ind w:firstLine="709"/>
        <w:jc w:val="both"/>
        <w:rPr>
          <w:rFonts w:ascii="Times New Roman" w:eastAsia="Times New Roman" w:hAnsi="Times New Roman"/>
          <w:sz w:val="30"/>
          <w:szCs w:val="30"/>
          <w:lang w:eastAsia="ru-RU"/>
        </w:rPr>
      </w:pPr>
    </w:p>
    <w:p w14:paraId="1AEE01A5" w14:textId="77D28A5A" w:rsidR="00E367B2" w:rsidRPr="008A71F6" w:rsidRDefault="00851BA7" w:rsidP="004B2DF8">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Плодовые и ягодные </w:t>
      </w:r>
      <w:r w:rsidR="003E1EEC">
        <w:rPr>
          <w:rFonts w:ascii="Times New Roman" w:eastAsia="Times New Roman" w:hAnsi="Times New Roman"/>
          <w:sz w:val="30"/>
          <w:szCs w:val="30"/>
          <w:lang w:eastAsia="ru-RU"/>
        </w:rPr>
        <w:t>культуры</w:t>
      </w:r>
      <w:r w:rsidRPr="008A71F6">
        <w:rPr>
          <w:rFonts w:ascii="Times New Roman" w:eastAsia="Times New Roman" w:hAnsi="Times New Roman"/>
          <w:sz w:val="30"/>
          <w:szCs w:val="30"/>
          <w:lang w:eastAsia="ru-RU"/>
        </w:rPr>
        <w:t xml:space="preserve"> приспособились к различным условиям обитания, что обусловлено природно-климатическим условиями. Поленика, морошка растут в холодной и умеренной зонах Северного полушария, поэтому считаются арктическими; яблоня, груша, слива, вишня, смородина, кры</w:t>
      </w:r>
      <w:r w:rsidR="00123EF5">
        <w:rPr>
          <w:rFonts w:ascii="Times New Roman" w:eastAsia="Times New Roman" w:hAnsi="Times New Roman"/>
          <w:sz w:val="30"/>
          <w:szCs w:val="30"/>
          <w:lang w:eastAsia="ru-RU"/>
        </w:rPr>
        <w:t xml:space="preserve">жовник, ежевика произрастают в </w:t>
      </w:r>
      <w:r w:rsidRPr="008A71F6">
        <w:rPr>
          <w:rFonts w:ascii="Times New Roman" w:eastAsia="Times New Roman" w:hAnsi="Times New Roman"/>
          <w:sz w:val="30"/>
          <w:szCs w:val="30"/>
          <w:lang w:eastAsia="ru-RU"/>
        </w:rPr>
        <w:t>умеренном поясе, их называют плодовы</w:t>
      </w:r>
      <w:r w:rsidR="00123EF5">
        <w:rPr>
          <w:rFonts w:ascii="Times New Roman" w:eastAsia="Times New Roman" w:hAnsi="Times New Roman"/>
          <w:sz w:val="30"/>
          <w:szCs w:val="30"/>
          <w:lang w:eastAsia="ru-RU"/>
        </w:rPr>
        <w:t>ми</w:t>
      </w:r>
      <w:r w:rsidRPr="008A71F6">
        <w:rPr>
          <w:rFonts w:ascii="Times New Roman" w:eastAsia="Times New Roman" w:hAnsi="Times New Roman"/>
          <w:sz w:val="30"/>
          <w:szCs w:val="30"/>
          <w:lang w:eastAsia="ru-RU"/>
        </w:rPr>
        <w:t xml:space="preserve"> и ягодны</w:t>
      </w:r>
      <w:r w:rsidR="00123EF5">
        <w:rPr>
          <w:rFonts w:ascii="Times New Roman" w:eastAsia="Times New Roman" w:hAnsi="Times New Roman"/>
          <w:sz w:val="30"/>
          <w:szCs w:val="30"/>
          <w:lang w:eastAsia="ru-RU"/>
        </w:rPr>
        <w:t>ми</w:t>
      </w:r>
      <w:r w:rsidRPr="008A71F6">
        <w:rPr>
          <w:rFonts w:ascii="Times New Roman" w:eastAsia="Times New Roman" w:hAnsi="Times New Roman"/>
          <w:sz w:val="30"/>
          <w:szCs w:val="30"/>
          <w:lang w:eastAsia="ru-RU"/>
        </w:rPr>
        <w:t xml:space="preserve"> </w:t>
      </w:r>
      <w:r w:rsidR="003E1EEC">
        <w:rPr>
          <w:rFonts w:ascii="Times New Roman" w:eastAsia="Times New Roman" w:hAnsi="Times New Roman"/>
          <w:sz w:val="30"/>
          <w:szCs w:val="30"/>
          <w:lang w:eastAsia="ru-RU"/>
        </w:rPr>
        <w:t>культурами</w:t>
      </w:r>
      <w:r w:rsidRPr="008A71F6">
        <w:rPr>
          <w:rFonts w:ascii="Times New Roman" w:eastAsia="Times New Roman" w:hAnsi="Times New Roman"/>
          <w:sz w:val="30"/>
          <w:szCs w:val="30"/>
          <w:lang w:eastAsia="ru-RU"/>
        </w:rPr>
        <w:t xml:space="preserve"> умеренного климата; персик, абрикос, черешня, айва обыкновенная, орех грецкий, фундук – растения теплого климата; лимон, апельсин, маслина ‒ субтропические растения; ананас, банан, манго, финик – тропические растения</w:t>
      </w:r>
      <w:r w:rsidR="00123EF5">
        <w:rPr>
          <w:rFonts w:ascii="Times New Roman" w:eastAsia="Times New Roman" w:hAnsi="Times New Roman"/>
          <w:sz w:val="30"/>
          <w:szCs w:val="30"/>
          <w:lang w:eastAsia="ru-RU"/>
        </w:rPr>
        <w:t>.</w:t>
      </w:r>
    </w:p>
    <w:p w14:paraId="5D10C2CB" w14:textId="226F4BEB" w:rsidR="00E367B2" w:rsidRPr="008A71F6" w:rsidRDefault="00851BA7" w:rsidP="00E367B2">
      <w:pPr>
        <w:spacing w:after="0" w:line="240" w:lineRule="auto"/>
        <w:ind w:firstLine="709"/>
        <w:jc w:val="both"/>
        <w:rPr>
          <w:rFonts w:ascii="Times New Roman" w:hAnsi="Times New Roman"/>
          <w:sz w:val="30"/>
          <w:szCs w:val="30"/>
        </w:rPr>
      </w:pPr>
      <w:r w:rsidRPr="008A71F6">
        <w:rPr>
          <w:rFonts w:ascii="Times New Roman" w:eastAsia="Times New Roman" w:hAnsi="Times New Roman"/>
          <w:b/>
          <w:sz w:val="30"/>
          <w:szCs w:val="30"/>
          <w:lang w:eastAsia="ru-RU"/>
        </w:rPr>
        <w:t xml:space="preserve">Роль плодовых и ягодных </w:t>
      </w:r>
      <w:r w:rsidR="003E1EEC">
        <w:rPr>
          <w:rFonts w:ascii="Times New Roman" w:eastAsia="Times New Roman" w:hAnsi="Times New Roman"/>
          <w:b/>
          <w:sz w:val="30"/>
          <w:szCs w:val="30"/>
          <w:lang w:eastAsia="ru-RU"/>
        </w:rPr>
        <w:t xml:space="preserve">культур </w:t>
      </w:r>
      <w:r w:rsidRPr="008A71F6">
        <w:rPr>
          <w:rFonts w:ascii="Times New Roman" w:eastAsia="Times New Roman" w:hAnsi="Times New Roman"/>
          <w:b/>
          <w:sz w:val="30"/>
          <w:szCs w:val="30"/>
          <w:lang w:eastAsia="ru-RU"/>
        </w:rPr>
        <w:t>в питании.</w:t>
      </w:r>
    </w:p>
    <w:p w14:paraId="6C99AB13" w14:textId="4C9A5C95" w:rsidR="004A6481" w:rsidRPr="008A71F6" w:rsidRDefault="004A6481" w:rsidP="004A6481">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Плодовые </w:t>
      </w:r>
      <w:r w:rsidR="003E1EEC">
        <w:rPr>
          <w:rFonts w:ascii="Times New Roman" w:eastAsia="Times New Roman" w:hAnsi="Times New Roman"/>
          <w:sz w:val="30"/>
          <w:szCs w:val="30"/>
          <w:lang w:eastAsia="ru-RU"/>
        </w:rPr>
        <w:t>культуры</w:t>
      </w:r>
      <w:r w:rsidRPr="008A71F6">
        <w:rPr>
          <w:rFonts w:ascii="Times New Roman" w:eastAsia="Times New Roman" w:hAnsi="Times New Roman"/>
          <w:sz w:val="30"/>
          <w:szCs w:val="30"/>
          <w:lang w:eastAsia="ru-RU"/>
        </w:rPr>
        <w:t xml:space="preserve"> играют важную роль в питании человека. Плоды и ягоды являются важными элементами рациона питания человека благодаря насыщенности их питательными веществами, витаминами и минералами. Они обладают множеством полезных свойств и играют значительную роль в поддержании здоровья. Плоды и ягоды имеют различный химический состав, в них в разных количествах содержатся углеводы, белки, жиры, витамины, органические кислоты (рисунок 20). </w:t>
      </w:r>
    </w:p>
    <w:p w14:paraId="031EC28C" w14:textId="77777777" w:rsidR="00E367B2" w:rsidRPr="008A71F6" w:rsidRDefault="00E367B2" w:rsidP="00CF79A9">
      <w:pPr>
        <w:spacing w:after="0" w:line="240" w:lineRule="auto"/>
        <w:ind w:firstLine="709"/>
        <w:jc w:val="both"/>
        <w:rPr>
          <w:rFonts w:ascii="Times New Roman" w:hAnsi="Times New Roman"/>
          <w:sz w:val="30"/>
          <w:szCs w:val="30"/>
        </w:rPr>
      </w:pPr>
    </w:p>
    <w:p w14:paraId="5AA192E7" w14:textId="1236D515" w:rsidR="00E367B2" w:rsidRPr="008A71F6" w:rsidRDefault="004A6481" w:rsidP="004A6481">
      <w:pPr>
        <w:spacing w:after="0" w:line="240" w:lineRule="auto"/>
        <w:jc w:val="center"/>
        <w:rPr>
          <w:rFonts w:ascii="Times New Roman" w:hAnsi="Times New Roman"/>
          <w:sz w:val="30"/>
          <w:szCs w:val="30"/>
        </w:rPr>
      </w:pPr>
      <w:r w:rsidRPr="008A71F6">
        <w:rPr>
          <w:rFonts w:ascii="Times New Roman" w:hAnsi="Times New Roman"/>
          <w:noProof/>
          <w:sz w:val="30"/>
          <w:szCs w:val="30"/>
          <w:lang w:eastAsia="ru-RU"/>
        </w:rPr>
        <w:lastRenderedPageBreak/>
        <w:drawing>
          <wp:inline distT="0" distB="0" distL="0" distR="0" wp14:anchorId="35B7381F" wp14:editId="3E7ADF6F">
            <wp:extent cx="5583494" cy="3310043"/>
            <wp:effectExtent l="0" t="0" r="0" b="5080"/>
            <wp:docPr id="46181811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9">
                      <a:extLst>
                        <a:ext uri="{28A0092B-C50C-407E-A947-70E740481C1C}">
                          <a14:useLocalDpi xmlns:a14="http://schemas.microsoft.com/office/drawing/2010/main" val="0"/>
                        </a:ext>
                      </a:extLst>
                    </a:blip>
                    <a:srcRect t="2292" b="8131"/>
                    <a:stretch/>
                  </pic:blipFill>
                  <pic:spPr bwMode="auto">
                    <a:xfrm>
                      <a:off x="0" y="0"/>
                      <a:ext cx="5609105" cy="3325226"/>
                    </a:xfrm>
                    <a:prstGeom prst="rect">
                      <a:avLst/>
                    </a:prstGeom>
                    <a:noFill/>
                    <a:ln>
                      <a:noFill/>
                    </a:ln>
                    <a:extLst>
                      <a:ext uri="{53640926-AAD7-44D8-BBD7-CCE9431645EC}">
                        <a14:shadowObscured xmlns:a14="http://schemas.microsoft.com/office/drawing/2010/main"/>
                      </a:ext>
                    </a:extLst>
                  </pic:spPr>
                </pic:pic>
              </a:graphicData>
            </a:graphic>
          </wp:inline>
        </w:drawing>
      </w:r>
    </w:p>
    <w:p w14:paraId="5A90291E" w14:textId="77777777" w:rsidR="00E367B2" w:rsidRPr="008A71F6" w:rsidRDefault="00E367B2" w:rsidP="00CF79A9">
      <w:pPr>
        <w:spacing w:after="0" w:line="240" w:lineRule="auto"/>
        <w:ind w:firstLine="709"/>
        <w:jc w:val="both"/>
        <w:rPr>
          <w:rFonts w:ascii="Times New Roman" w:hAnsi="Times New Roman"/>
          <w:sz w:val="30"/>
          <w:szCs w:val="30"/>
        </w:rPr>
      </w:pPr>
    </w:p>
    <w:p w14:paraId="1CAE477D" w14:textId="5E4915C2" w:rsidR="004A6481" w:rsidRPr="008A71F6" w:rsidRDefault="004A6481" w:rsidP="004A6481">
      <w:pPr>
        <w:spacing w:after="0" w:line="240" w:lineRule="auto"/>
        <w:jc w:val="center"/>
        <w:rPr>
          <w:rFonts w:ascii="Times New Roman" w:hAnsi="Times New Roman"/>
          <w:sz w:val="30"/>
          <w:szCs w:val="30"/>
        </w:rPr>
      </w:pPr>
      <w:r w:rsidRPr="008A71F6">
        <w:rPr>
          <w:rFonts w:ascii="Times New Roman" w:hAnsi="Times New Roman"/>
          <w:sz w:val="30"/>
          <w:szCs w:val="30"/>
        </w:rPr>
        <w:t>Рисунок 19</w:t>
      </w:r>
      <w:r w:rsidR="000C5A20" w:rsidRPr="008A71F6">
        <w:rPr>
          <w:rFonts w:ascii="Times New Roman" w:hAnsi="Times New Roman"/>
          <w:sz w:val="30"/>
          <w:szCs w:val="30"/>
        </w:rPr>
        <w:t xml:space="preserve"> –</w:t>
      </w:r>
      <w:r w:rsidRPr="008A71F6">
        <w:rPr>
          <w:rFonts w:ascii="Times New Roman" w:hAnsi="Times New Roman"/>
          <w:sz w:val="30"/>
          <w:szCs w:val="30"/>
        </w:rPr>
        <w:t xml:space="preserve"> Питательные компоненты фруктов и ягод</w:t>
      </w:r>
    </w:p>
    <w:p w14:paraId="23C4AFCB" w14:textId="77777777" w:rsidR="00E367B2" w:rsidRPr="008A71F6" w:rsidRDefault="00E367B2" w:rsidP="00CF79A9">
      <w:pPr>
        <w:spacing w:after="0" w:line="240" w:lineRule="auto"/>
        <w:ind w:firstLine="709"/>
        <w:jc w:val="both"/>
        <w:rPr>
          <w:rFonts w:ascii="Times New Roman" w:hAnsi="Times New Roman"/>
          <w:sz w:val="30"/>
          <w:szCs w:val="30"/>
        </w:rPr>
      </w:pPr>
    </w:p>
    <w:p w14:paraId="21E85279" w14:textId="37E4FFD6" w:rsidR="004A6481" w:rsidRPr="008A71F6" w:rsidRDefault="004A6481" w:rsidP="004A6481">
      <w:pPr>
        <w:widowControl w:val="0"/>
        <w:spacing w:after="0" w:line="240" w:lineRule="auto"/>
        <w:ind w:firstLine="709"/>
        <w:jc w:val="both"/>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t>Полезные свойства плодов и ягод</w:t>
      </w:r>
      <w:r w:rsidR="00123EF5">
        <w:rPr>
          <w:rFonts w:ascii="Times New Roman" w:eastAsia="Times New Roman" w:hAnsi="Times New Roman"/>
          <w:b/>
          <w:sz w:val="30"/>
          <w:szCs w:val="30"/>
          <w:lang w:eastAsia="ru-RU"/>
        </w:rPr>
        <w:t>.</w:t>
      </w:r>
    </w:p>
    <w:p w14:paraId="68B0A161" w14:textId="4CE0518E" w:rsidR="004A6481" w:rsidRPr="008A71F6" w:rsidRDefault="004A6481" w:rsidP="004A6481">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Плоды и ягоды являются ценными продуктами питания благодаря своему разнообразному составу, богатству питательных веществ и полезным свойствам.</w:t>
      </w:r>
    </w:p>
    <w:p w14:paraId="5B2BF3A2" w14:textId="77777777" w:rsidR="004A6481" w:rsidRPr="008A71F6" w:rsidRDefault="004A6481" w:rsidP="004A6481">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Многие плоды и ягоды содержат антиоксиданты, такие как флавоноиды и фенольные соединения, которые помогают снижать окислительный стресс и минимизировать риск хронических заболеваний.</w:t>
      </w:r>
    </w:p>
    <w:p w14:paraId="402E6F2F" w14:textId="77777777" w:rsidR="004A6481" w:rsidRPr="008A71F6" w:rsidRDefault="004A6481" w:rsidP="004A6481">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Многие плоды, например, черника и вишня, имеют противовоспалительные качества. Витамин C и другие микроэлементы, содержащиеся в ягодах и плодах, способствуют укреплению иммунной защиты организма. Кроме того, регулярное потребление ягод может положительно влиять на состояние психического здоровья и общее настроение.</w:t>
      </w:r>
    </w:p>
    <w:p w14:paraId="506C360A" w14:textId="77777777" w:rsidR="004A6481" w:rsidRPr="008A71F6" w:rsidRDefault="004A6481" w:rsidP="004A6481">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Включение плодов и ягод в ежедневный рацион может не только существенно улучшить качество питания, но и укрепить здоровье. Поэтому рекомендуется их употреблять как в свежем виде, так и в соках, смузи, десертах и других блюдах.</w:t>
      </w:r>
    </w:p>
    <w:p w14:paraId="142EB1A3" w14:textId="77777777" w:rsidR="004A6481" w:rsidRPr="008A71F6" w:rsidRDefault="004A6481" w:rsidP="004A6481">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Способы переработки плодов и ягод.</w:t>
      </w:r>
    </w:p>
    <w:p w14:paraId="3C252471" w14:textId="68C5EB4C" w:rsidR="00E367B2" w:rsidRPr="008A71F6" w:rsidRDefault="00D61542" w:rsidP="00CF79A9">
      <w:pPr>
        <w:spacing w:after="0" w:line="240" w:lineRule="auto"/>
        <w:ind w:firstLine="709"/>
        <w:jc w:val="both"/>
        <w:rPr>
          <w:rFonts w:ascii="Times New Roman" w:hAnsi="Times New Roman"/>
          <w:sz w:val="30"/>
          <w:szCs w:val="30"/>
        </w:rPr>
      </w:pPr>
      <w:r w:rsidRPr="008A71F6">
        <w:rPr>
          <w:rFonts w:ascii="Times New Roman" w:eastAsia="Times New Roman" w:hAnsi="Times New Roman"/>
          <w:sz w:val="30"/>
          <w:szCs w:val="30"/>
          <w:lang w:eastAsia="ru-RU"/>
        </w:rPr>
        <w:t>Переработка плодов и ягод включает разнообразные процессы, которые позволяют сохранить продукты, улучшить их вкус и увеличить срок хранения (рисунок 21).</w:t>
      </w:r>
    </w:p>
    <w:p w14:paraId="5DD8F1C1" w14:textId="77777777" w:rsidR="00E367B2" w:rsidRPr="008A71F6" w:rsidRDefault="00E367B2" w:rsidP="00CF79A9">
      <w:pPr>
        <w:spacing w:after="0" w:line="240" w:lineRule="auto"/>
        <w:ind w:firstLine="709"/>
        <w:jc w:val="both"/>
        <w:rPr>
          <w:rFonts w:ascii="Times New Roman" w:hAnsi="Times New Roman"/>
          <w:sz w:val="30"/>
          <w:szCs w:val="30"/>
        </w:rPr>
      </w:pPr>
    </w:p>
    <w:p w14:paraId="27F9708C" w14:textId="34805D52" w:rsidR="00E367B2" w:rsidRPr="008A71F6" w:rsidRDefault="00D61542" w:rsidP="00D61542">
      <w:pPr>
        <w:spacing w:after="0" w:line="240" w:lineRule="auto"/>
        <w:jc w:val="center"/>
        <w:rPr>
          <w:rFonts w:ascii="Times New Roman" w:hAnsi="Times New Roman"/>
          <w:sz w:val="30"/>
          <w:szCs w:val="30"/>
        </w:rPr>
      </w:pPr>
      <w:r w:rsidRPr="008A71F6">
        <w:rPr>
          <w:rFonts w:ascii="Times New Roman" w:hAnsi="Times New Roman"/>
          <w:noProof/>
          <w:sz w:val="30"/>
          <w:szCs w:val="30"/>
          <w:lang w:eastAsia="ru-RU"/>
        </w:rPr>
        <w:lastRenderedPageBreak/>
        <w:drawing>
          <wp:inline distT="0" distB="0" distL="0" distR="0" wp14:anchorId="096F1D29" wp14:editId="39A2B3FA">
            <wp:extent cx="6047077" cy="3564467"/>
            <wp:effectExtent l="0" t="0" r="0" b="0"/>
            <wp:docPr id="169571463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
                      <a:extLst>
                        <a:ext uri="{28A0092B-C50C-407E-A947-70E740481C1C}">
                          <a14:useLocalDpi xmlns:a14="http://schemas.microsoft.com/office/drawing/2010/main" val="0"/>
                        </a:ext>
                      </a:extLst>
                    </a:blip>
                    <a:srcRect t="5786" b="7203"/>
                    <a:stretch/>
                  </pic:blipFill>
                  <pic:spPr bwMode="auto">
                    <a:xfrm>
                      <a:off x="0" y="0"/>
                      <a:ext cx="6047740" cy="3564858"/>
                    </a:xfrm>
                    <a:prstGeom prst="rect">
                      <a:avLst/>
                    </a:prstGeom>
                    <a:noFill/>
                    <a:ln>
                      <a:noFill/>
                    </a:ln>
                    <a:extLst>
                      <a:ext uri="{53640926-AAD7-44D8-BBD7-CCE9431645EC}">
                        <a14:shadowObscured xmlns:a14="http://schemas.microsoft.com/office/drawing/2010/main"/>
                      </a:ext>
                    </a:extLst>
                  </pic:spPr>
                </pic:pic>
              </a:graphicData>
            </a:graphic>
          </wp:inline>
        </w:drawing>
      </w:r>
    </w:p>
    <w:p w14:paraId="6177D1E9" w14:textId="77777777" w:rsidR="002B7F17" w:rsidRPr="008A71F6" w:rsidRDefault="002B7F17" w:rsidP="002B7F17">
      <w:pPr>
        <w:spacing w:after="0" w:line="240" w:lineRule="auto"/>
        <w:jc w:val="center"/>
        <w:rPr>
          <w:rFonts w:ascii="Times New Roman" w:hAnsi="Times New Roman"/>
          <w:sz w:val="30"/>
          <w:szCs w:val="30"/>
        </w:rPr>
      </w:pPr>
    </w:p>
    <w:p w14:paraId="37D5DDC5" w14:textId="2B777BCF" w:rsidR="002B7F17" w:rsidRPr="008A71F6" w:rsidRDefault="002B7F17" w:rsidP="002B7F17">
      <w:pPr>
        <w:spacing w:after="0" w:line="240" w:lineRule="auto"/>
        <w:jc w:val="center"/>
        <w:rPr>
          <w:rFonts w:ascii="Times New Roman" w:hAnsi="Times New Roman"/>
          <w:sz w:val="30"/>
          <w:szCs w:val="30"/>
        </w:rPr>
      </w:pPr>
      <w:r w:rsidRPr="008A71F6">
        <w:rPr>
          <w:rFonts w:ascii="Times New Roman" w:hAnsi="Times New Roman"/>
          <w:sz w:val="30"/>
          <w:szCs w:val="30"/>
        </w:rPr>
        <w:t>Рисунок 21</w:t>
      </w:r>
      <w:r w:rsidR="000C5A20" w:rsidRPr="008A71F6">
        <w:rPr>
          <w:rFonts w:ascii="Times New Roman" w:hAnsi="Times New Roman"/>
          <w:sz w:val="30"/>
          <w:szCs w:val="30"/>
        </w:rPr>
        <w:t xml:space="preserve"> –</w:t>
      </w:r>
      <w:r w:rsidRPr="008A71F6">
        <w:rPr>
          <w:rFonts w:ascii="Times New Roman" w:hAnsi="Times New Roman"/>
          <w:sz w:val="30"/>
          <w:szCs w:val="30"/>
        </w:rPr>
        <w:t xml:space="preserve"> Способы переработки плодов и ягод</w:t>
      </w:r>
    </w:p>
    <w:p w14:paraId="14507146" w14:textId="77777777" w:rsidR="00E367B2" w:rsidRPr="008A71F6" w:rsidRDefault="00E367B2" w:rsidP="00CF79A9">
      <w:pPr>
        <w:spacing w:after="0" w:line="240" w:lineRule="auto"/>
        <w:ind w:firstLine="709"/>
        <w:jc w:val="both"/>
        <w:rPr>
          <w:rFonts w:ascii="Times New Roman" w:hAnsi="Times New Roman"/>
          <w:sz w:val="30"/>
          <w:szCs w:val="30"/>
        </w:rPr>
      </w:pPr>
    </w:p>
    <w:p w14:paraId="756D1DEB" w14:textId="77777777" w:rsidR="002B7F17" w:rsidRPr="008A71F6" w:rsidRDefault="002B7F17" w:rsidP="002B7F17">
      <w:pPr>
        <w:widowControl w:val="0"/>
        <w:spacing w:after="0" w:line="240" w:lineRule="auto"/>
        <w:ind w:firstLine="709"/>
        <w:jc w:val="both"/>
        <w:rPr>
          <w:rFonts w:ascii="Times New Roman" w:eastAsia="Times New Roman" w:hAnsi="Times New Roman"/>
          <w:b/>
          <w:sz w:val="30"/>
          <w:szCs w:val="30"/>
          <w:lang w:eastAsia="ru-RU"/>
        </w:rPr>
      </w:pPr>
      <w:r w:rsidRPr="008A71F6">
        <w:rPr>
          <w:rFonts w:ascii="Times New Roman" w:eastAsia="Times New Roman" w:hAnsi="Times New Roman"/>
          <w:sz w:val="30"/>
          <w:szCs w:val="30"/>
          <w:lang w:eastAsia="ru-RU"/>
        </w:rPr>
        <w:t xml:space="preserve">Какие способы переработки используют дополнительные продукты? Какой способ, по-вашему, позволяет максимально сохранить полезные качества плодов и ягод? Какие способы переработки используются в вашей семье? Почему существует так много способов переработки плодов и ягод? </w:t>
      </w:r>
    </w:p>
    <w:p w14:paraId="7621B063" w14:textId="77777777" w:rsidR="002B7F17" w:rsidRPr="008A71F6" w:rsidRDefault="002B7F17" w:rsidP="002B7F17">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Переработка плодов и ягод позволяет не только продлить их срок хранения, но и разнообразить рацион питания. Каждый из способов имеет свои особенности и дает возможность использовать продукты в различных блюдах и напитках, что делает их универсальными и ценными в кулинарии.</w:t>
      </w:r>
    </w:p>
    <w:p w14:paraId="4A9D9557" w14:textId="77777777" w:rsidR="00CF79A9" w:rsidRPr="008A71F6" w:rsidRDefault="00CF79A9" w:rsidP="00CF79A9">
      <w:pPr>
        <w:spacing w:after="0" w:line="240" w:lineRule="auto"/>
        <w:ind w:firstLine="567"/>
        <w:jc w:val="both"/>
        <w:rPr>
          <w:rFonts w:ascii="Times New Roman" w:eastAsia="Times New Roman" w:hAnsi="Times New Roman"/>
          <w:sz w:val="30"/>
          <w:szCs w:val="30"/>
          <w:lang w:eastAsia="ru-RU"/>
        </w:rPr>
      </w:pPr>
    </w:p>
    <w:p w14:paraId="1A7707F8" w14:textId="1515F9E7" w:rsidR="00CF79A9" w:rsidRPr="008A71F6" w:rsidRDefault="00CF79A9" w:rsidP="00CF79A9">
      <w:pPr>
        <w:spacing w:after="0" w:line="240" w:lineRule="auto"/>
        <w:contextualSpacing/>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4. </w:t>
      </w:r>
      <w:r w:rsidR="00995896" w:rsidRPr="00241BBB">
        <w:rPr>
          <w:rFonts w:ascii="Times New Roman" w:hAnsi="Times New Roman"/>
          <w:b/>
          <w:bCs/>
          <w:sz w:val="30"/>
          <w:szCs w:val="30"/>
        </w:rPr>
        <w:t>Практическое занятие</w:t>
      </w:r>
      <w:r w:rsidR="00995896"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(37</w:t>
      </w:r>
      <w:r w:rsidR="00123EF5">
        <w:rPr>
          <w:rFonts w:ascii="Times New Roman" w:eastAsia="Times New Roman" w:hAnsi="Times New Roman"/>
          <w:b/>
          <w:bCs/>
          <w:sz w:val="30"/>
          <w:szCs w:val="30"/>
        </w:rPr>
        <w:t>-</w:t>
      </w:r>
      <w:r w:rsidRPr="008A71F6">
        <w:rPr>
          <w:rFonts w:ascii="Times New Roman" w:eastAsia="Times New Roman" w:hAnsi="Times New Roman"/>
          <w:b/>
          <w:bCs/>
          <w:sz w:val="30"/>
          <w:szCs w:val="30"/>
        </w:rPr>
        <w:t>40 мин)</w:t>
      </w:r>
    </w:p>
    <w:p w14:paraId="4D10581C" w14:textId="40DA4BDC" w:rsidR="00CF79A9" w:rsidRPr="008A71F6" w:rsidRDefault="00CF79A9" w:rsidP="00FB601E">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 xml:space="preserve">Цель: </w:t>
      </w:r>
      <w:r w:rsidR="00CD7A9D" w:rsidRPr="008A71F6">
        <w:rPr>
          <w:rFonts w:ascii="Times New Roman" w:eastAsia="Times New Roman" w:hAnsi="Times New Roman"/>
          <w:sz w:val="30"/>
          <w:szCs w:val="30"/>
        </w:rPr>
        <w:t xml:space="preserve">ознакомление с многообразием плодовых и ягодных </w:t>
      </w:r>
      <w:r w:rsidR="001D3F20">
        <w:rPr>
          <w:rFonts w:ascii="Times New Roman" w:eastAsia="Times New Roman" w:hAnsi="Times New Roman"/>
          <w:sz w:val="30"/>
          <w:szCs w:val="30"/>
        </w:rPr>
        <w:t>культур</w:t>
      </w:r>
      <w:r w:rsidR="00CD7A9D" w:rsidRPr="008A71F6">
        <w:rPr>
          <w:rFonts w:ascii="Times New Roman" w:eastAsia="Times New Roman" w:hAnsi="Times New Roman"/>
          <w:sz w:val="30"/>
          <w:szCs w:val="30"/>
        </w:rPr>
        <w:t xml:space="preserve"> и продуктами их переработки.</w:t>
      </w:r>
    </w:p>
    <w:p w14:paraId="361E10FF" w14:textId="591B6FB2" w:rsidR="00CD7A9D" w:rsidRPr="008A71F6" w:rsidRDefault="00CD7A9D" w:rsidP="001D3F20">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Оборудование</w:t>
      </w:r>
      <w:r w:rsidR="00BA7F6D">
        <w:rPr>
          <w:rFonts w:ascii="Times New Roman" w:eastAsia="Times New Roman" w:hAnsi="Times New Roman"/>
          <w:sz w:val="30"/>
          <w:szCs w:val="30"/>
        </w:rPr>
        <w:t>.</w:t>
      </w:r>
    </w:p>
    <w:p w14:paraId="3A7EC8B9" w14:textId="086CC399" w:rsidR="00CD7A9D" w:rsidRPr="008A71F6" w:rsidRDefault="00CD7A9D" w:rsidP="001D3F20">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i/>
          <w:iCs/>
          <w:noProof/>
          <w:sz w:val="30"/>
          <w:szCs w:val="30"/>
          <w:lang w:eastAsia="ru-RU"/>
        </w:rPr>
        <mc:AlternateContent>
          <mc:Choice Requires="wps">
            <w:drawing>
              <wp:anchor distT="0" distB="0" distL="114300" distR="114300" simplePos="0" relativeHeight="251701248" behindDoc="0" locked="0" layoutInCell="1" allowOverlap="1" wp14:anchorId="3F01BF53" wp14:editId="30F073F2">
                <wp:simplePos x="0" y="0"/>
                <wp:positionH relativeFrom="column">
                  <wp:posOffset>4778375</wp:posOffset>
                </wp:positionH>
                <wp:positionV relativeFrom="paragraph">
                  <wp:posOffset>79375</wp:posOffset>
                </wp:positionV>
                <wp:extent cx="1406525" cy="1371600"/>
                <wp:effectExtent l="0" t="0" r="22225" b="19050"/>
                <wp:wrapSquare wrapText="bothSides"/>
                <wp:docPr id="1435883337" name="Поле 1435883337"/>
                <wp:cNvGraphicFramePr/>
                <a:graphic xmlns:a="http://schemas.openxmlformats.org/drawingml/2006/main">
                  <a:graphicData uri="http://schemas.microsoft.com/office/word/2010/wordprocessingShape">
                    <wps:wsp>
                      <wps:cNvSpPr txBox="1"/>
                      <wps:spPr>
                        <a:xfrm>
                          <a:off x="0" y="0"/>
                          <a:ext cx="1406525" cy="1371600"/>
                        </a:xfrm>
                        <a:prstGeom prst="rect">
                          <a:avLst/>
                        </a:prstGeom>
                        <a:solidFill>
                          <a:sysClr val="window" lastClr="FFFFFF"/>
                        </a:solidFill>
                        <a:ln w="6350">
                          <a:solidFill>
                            <a:prstClr val="black"/>
                          </a:solidFill>
                        </a:ln>
                        <a:effectLst/>
                      </wps:spPr>
                      <wps:txbx>
                        <w:txbxContent>
                          <w:p w14:paraId="242B8F1D" w14:textId="5CBCBA5E" w:rsidR="008B1AD4" w:rsidRPr="00333892" w:rsidRDefault="008B1AD4" w:rsidP="00944284">
                            <w:pPr>
                              <w:jc w:val="center"/>
                              <w:rPr>
                                <w:rFonts w:ascii="Times New Roman" w:hAnsi="Times New Roman"/>
                                <w:sz w:val="24"/>
                                <w:szCs w:val="24"/>
                              </w:rPr>
                            </w:pPr>
                            <w:r>
                              <w:rPr>
                                <w:noProof/>
                                <w:lang w:eastAsia="ru-RU"/>
                              </w:rPr>
                              <w:drawing>
                                <wp:inline distT="0" distB="0" distL="0" distR="0" wp14:anchorId="3E162176" wp14:editId="62D83505">
                                  <wp:extent cx="1253067" cy="1253067"/>
                                  <wp:effectExtent l="0" t="0" r="4445" b="4445"/>
                                  <wp:docPr id="140284796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57079" cy="12570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1BF53" id="Поле 1435883337" o:spid="_x0000_s1066" type="#_x0000_t202" style="position:absolute;left:0;text-align:left;margin-left:376.25pt;margin-top:6.25pt;width:110.75pt;height:10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" fillcolor="window" strokeweight=".5pt">
                <v:textbox>
                  <w:txbxContent>
                    <w:p w14:paraId="242B8F1D" w14:textId="5CBCBA5E" w:rsidR="008B1AD4" w:rsidRPr="00333892" w:rsidRDefault="008B1AD4" w:rsidP="00944284">
                      <w:pPr>
                        <w:jc w:val="center"/>
                        <w:rPr>
                          <w:rFonts w:ascii="Times New Roman" w:hAnsi="Times New Roman"/>
                          <w:sz w:val="24"/>
                          <w:szCs w:val="24"/>
                        </w:rPr>
                      </w:pPr>
                      <w:r>
                        <w:rPr>
                          <w:noProof/>
                          <w:lang w:eastAsia="ru-RU"/>
                        </w:rPr>
                        <w:drawing>
                          <wp:inline distT="0" distB="0" distL="0" distR="0" wp14:anchorId="3E162176" wp14:editId="62D83505">
                            <wp:extent cx="1253067" cy="1253067"/>
                            <wp:effectExtent l="0" t="0" r="4445" b="4445"/>
                            <wp:docPr id="140284796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57079" cy="1257079"/>
                                    </a:xfrm>
                                    <a:prstGeom prst="rect">
                                      <a:avLst/>
                                    </a:prstGeom>
                                    <a:noFill/>
                                    <a:ln>
                                      <a:noFill/>
                                    </a:ln>
                                  </pic:spPr>
                                </pic:pic>
                              </a:graphicData>
                            </a:graphic>
                          </wp:inline>
                        </w:drawing>
                      </w:r>
                    </w:p>
                  </w:txbxContent>
                </v:textbox>
                <w10:wrap type="square"/>
              </v:shape>
            </w:pict>
          </mc:Fallback>
        </mc:AlternateContent>
      </w:r>
      <w:r w:rsidRPr="008A71F6">
        <w:rPr>
          <w:rFonts w:ascii="Times New Roman" w:eastAsia="Times New Roman" w:hAnsi="Times New Roman"/>
          <w:sz w:val="30"/>
          <w:szCs w:val="30"/>
        </w:rPr>
        <w:t>Натуральные образцы плодов (яблоки, груши, апельсины, бананы, орехи и так далее), ягод (смородина, малина, крыжовник и другие). Муляжи, гербарии и рисунки растений, которые сложно представить учащимся в натуральном виде. Образцы продуктов переработки плодов и ягод.</w:t>
      </w:r>
    </w:p>
    <w:p w14:paraId="2CE742FD" w14:textId="52E8E245" w:rsidR="00CD7A9D" w:rsidRPr="008A71F6" w:rsidRDefault="00CD7A9D" w:rsidP="001D3F20">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 xml:space="preserve">Презентация с фотографиями и информацией о </w:t>
      </w:r>
      <w:r w:rsidRPr="008A71F6">
        <w:rPr>
          <w:rFonts w:ascii="Times New Roman" w:eastAsia="Times New Roman" w:hAnsi="Times New Roman"/>
          <w:sz w:val="30"/>
          <w:szCs w:val="30"/>
        </w:rPr>
        <w:lastRenderedPageBreak/>
        <w:t>плодах, ягодах и продуктах их переработки. Рабочие листы с заданиями.</w:t>
      </w:r>
    </w:p>
    <w:p w14:paraId="66D16266" w14:textId="10DE887A" w:rsidR="00CD7A9D" w:rsidRPr="008A71F6" w:rsidRDefault="00CD7A9D" w:rsidP="001D3F20">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Ход занятия</w:t>
      </w:r>
      <w:r w:rsidR="00BA7F6D">
        <w:rPr>
          <w:rFonts w:ascii="Times New Roman" w:eastAsia="Times New Roman" w:hAnsi="Times New Roman"/>
          <w:sz w:val="30"/>
          <w:szCs w:val="30"/>
        </w:rPr>
        <w:t>.</w:t>
      </w:r>
    </w:p>
    <w:p w14:paraId="09B8DE2A" w14:textId="0A4CB175" w:rsidR="00CD7A9D" w:rsidRPr="008A71F6" w:rsidRDefault="00CD7A9D" w:rsidP="00C57A57">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 xml:space="preserve">Сегодня на нашем практическом занятии мы закрепим материал, изученный на предыдущем. Учитель проводит беседу с учащимися по материалу, освоенному на предыдущем занятии. </w:t>
      </w:r>
    </w:p>
    <w:p w14:paraId="142FB572" w14:textId="77777777" w:rsidR="00CD7A9D" w:rsidRPr="008A71F6" w:rsidRDefault="00CD7A9D" w:rsidP="00CD7A9D">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 xml:space="preserve">Вопросы для беседы: </w:t>
      </w:r>
    </w:p>
    <w:p w14:paraId="05509522" w14:textId="660F6F55" w:rsidR="00CD7A9D" w:rsidRPr="008A71F6" w:rsidRDefault="00C57A57" w:rsidP="00C57A57">
      <w:pPr>
        <w:pStyle w:val="a3"/>
        <w:widowControl w:val="0"/>
        <w:spacing w:after="0" w:line="240" w:lineRule="auto"/>
        <w:ind w:left="0" w:firstLine="709"/>
        <w:jc w:val="both"/>
        <w:rPr>
          <w:rFonts w:ascii="Times New Roman" w:eastAsia="Times New Roman" w:hAnsi="Times New Roman"/>
          <w:sz w:val="30"/>
          <w:szCs w:val="30"/>
        </w:rPr>
      </w:pPr>
      <w:r w:rsidRPr="008A71F6">
        <w:rPr>
          <w:rFonts w:ascii="Times New Roman" w:eastAsia="Times New Roman" w:hAnsi="Times New Roman"/>
          <w:sz w:val="30"/>
          <w:szCs w:val="30"/>
        </w:rPr>
        <w:t>1. </w:t>
      </w:r>
      <w:r w:rsidR="00CD7A9D" w:rsidRPr="008A71F6">
        <w:rPr>
          <w:rFonts w:ascii="Times New Roman" w:eastAsia="Times New Roman" w:hAnsi="Times New Roman"/>
          <w:sz w:val="30"/>
          <w:szCs w:val="30"/>
        </w:rPr>
        <w:t xml:space="preserve">Что такое плодовые растения? </w:t>
      </w:r>
    </w:p>
    <w:p w14:paraId="7F75EE19" w14:textId="1A4CAE9F" w:rsidR="00CD7A9D" w:rsidRPr="008A71F6" w:rsidRDefault="00C57A57" w:rsidP="00C57A57">
      <w:pPr>
        <w:pStyle w:val="a3"/>
        <w:widowControl w:val="0"/>
        <w:spacing w:after="0" w:line="240" w:lineRule="auto"/>
        <w:ind w:left="0" w:firstLine="709"/>
        <w:jc w:val="both"/>
        <w:rPr>
          <w:rFonts w:ascii="Times New Roman" w:eastAsia="Times New Roman" w:hAnsi="Times New Roman"/>
          <w:sz w:val="30"/>
          <w:szCs w:val="30"/>
        </w:rPr>
      </w:pPr>
      <w:r w:rsidRPr="008A71F6">
        <w:rPr>
          <w:rFonts w:ascii="Times New Roman" w:eastAsia="Times New Roman" w:hAnsi="Times New Roman"/>
          <w:sz w:val="30"/>
          <w:szCs w:val="30"/>
        </w:rPr>
        <w:t>2. </w:t>
      </w:r>
      <w:r w:rsidR="00CD7A9D" w:rsidRPr="008A71F6">
        <w:rPr>
          <w:rFonts w:ascii="Times New Roman" w:eastAsia="Times New Roman" w:hAnsi="Times New Roman"/>
          <w:sz w:val="30"/>
          <w:szCs w:val="30"/>
        </w:rPr>
        <w:t xml:space="preserve">Приведите примеры плодовых растений. </w:t>
      </w:r>
      <w:r w:rsidRPr="008A71F6">
        <w:rPr>
          <w:rFonts w:ascii="Times New Roman" w:eastAsia="Times New Roman" w:hAnsi="Times New Roman"/>
          <w:sz w:val="30"/>
          <w:szCs w:val="30"/>
        </w:rPr>
        <w:t>Докажите,</w:t>
      </w:r>
      <w:r w:rsidR="00CD7A9D" w:rsidRPr="008A71F6">
        <w:rPr>
          <w:rFonts w:ascii="Times New Roman" w:eastAsia="Times New Roman" w:hAnsi="Times New Roman"/>
          <w:sz w:val="30"/>
          <w:szCs w:val="30"/>
        </w:rPr>
        <w:t xml:space="preserve"> что они очень разнообразны.</w:t>
      </w:r>
    </w:p>
    <w:p w14:paraId="6A3C307D" w14:textId="152CF6C3" w:rsidR="00CD7A9D" w:rsidRPr="008A71F6" w:rsidRDefault="00C57A57" w:rsidP="00C57A57">
      <w:pPr>
        <w:pStyle w:val="a3"/>
        <w:widowControl w:val="0"/>
        <w:spacing w:after="0" w:line="240" w:lineRule="auto"/>
        <w:ind w:left="0" w:firstLine="709"/>
        <w:jc w:val="both"/>
        <w:rPr>
          <w:rFonts w:ascii="Times New Roman" w:eastAsia="Times New Roman" w:hAnsi="Times New Roman"/>
          <w:sz w:val="30"/>
          <w:szCs w:val="30"/>
        </w:rPr>
      </w:pPr>
      <w:r w:rsidRPr="008A71F6">
        <w:rPr>
          <w:rFonts w:ascii="Times New Roman" w:eastAsia="Times New Roman" w:hAnsi="Times New Roman"/>
          <w:sz w:val="30"/>
          <w:szCs w:val="30"/>
        </w:rPr>
        <w:t>3. </w:t>
      </w:r>
      <w:r w:rsidR="00CD7A9D" w:rsidRPr="008A71F6">
        <w:rPr>
          <w:rFonts w:ascii="Times New Roman" w:eastAsia="Times New Roman" w:hAnsi="Times New Roman"/>
          <w:sz w:val="30"/>
          <w:szCs w:val="30"/>
        </w:rPr>
        <w:t xml:space="preserve">Почему в Беларуси выращивают не все существующие плодовые и ягодные </w:t>
      </w:r>
      <w:r w:rsidR="001D3F20">
        <w:rPr>
          <w:rFonts w:ascii="Times New Roman" w:eastAsia="Times New Roman" w:hAnsi="Times New Roman"/>
          <w:sz w:val="30"/>
          <w:szCs w:val="30"/>
        </w:rPr>
        <w:t>культуры</w:t>
      </w:r>
      <w:r w:rsidR="00BA7F6D" w:rsidRPr="00BA7F6D">
        <w:rPr>
          <w:rFonts w:ascii="Times New Roman" w:eastAsia="Times New Roman" w:hAnsi="Times New Roman"/>
          <w:sz w:val="30"/>
          <w:szCs w:val="30"/>
        </w:rPr>
        <w:t>?</w:t>
      </w:r>
      <w:r w:rsidR="00CD7A9D" w:rsidRPr="008A71F6">
        <w:rPr>
          <w:rFonts w:ascii="Times New Roman" w:eastAsia="Times New Roman" w:hAnsi="Times New Roman"/>
          <w:sz w:val="30"/>
          <w:szCs w:val="30"/>
        </w:rPr>
        <w:t xml:space="preserve"> </w:t>
      </w:r>
    </w:p>
    <w:p w14:paraId="221D0B8C" w14:textId="26F7E821" w:rsidR="00CD7A9D" w:rsidRPr="008A71F6" w:rsidRDefault="00C57A57" w:rsidP="00C57A57">
      <w:pPr>
        <w:pStyle w:val="a3"/>
        <w:widowControl w:val="0"/>
        <w:spacing w:after="0" w:line="240" w:lineRule="auto"/>
        <w:ind w:left="0" w:firstLine="709"/>
        <w:jc w:val="both"/>
        <w:rPr>
          <w:rFonts w:ascii="Times New Roman" w:eastAsia="Times New Roman" w:hAnsi="Times New Roman"/>
          <w:sz w:val="30"/>
          <w:szCs w:val="30"/>
        </w:rPr>
      </w:pPr>
      <w:r w:rsidRPr="008A71F6">
        <w:rPr>
          <w:rFonts w:ascii="Times New Roman" w:eastAsia="Times New Roman" w:hAnsi="Times New Roman"/>
          <w:sz w:val="30"/>
          <w:szCs w:val="30"/>
        </w:rPr>
        <w:t>4. </w:t>
      </w:r>
      <w:r w:rsidR="00CD7A9D" w:rsidRPr="008A71F6">
        <w:rPr>
          <w:rFonts w:ascii="Times New Roman" w:eastAsia="Times New Roman" w:hAnsi="Times New Roman"/>
          <w:sz w:val="30"/>
          <w:szCs w:val="30"/>
        </w:rPr>
        <w:t xml:space="preserve">Какие плодовые и ягодные </w:t>
      </w:r>
      <w:r w:rsidR="001D3F20">
        <w:rPr>
          <w:rFonts w:ascii="Times New Roman" w:eastAsia="Times New Roman" w:hAnsi="Times New Roman"/>
          <w:sz w:val="30"/>
          <w:szCs w:val="30"/>
        </w:rPr>
        <w:t>культуры</w:t>
      </w:r>
      <w:r w:rsidR="00CD7A9D" w:rsidRPr="008A71F6">
        <w:rPr>
          <w:rFonts w:ascii="Times New Roman" w:eastAsia="Times New Roman" w:hAnsi="Times New Roman"/>
          <w:sz w:val="30"/>
          <w:szCs w:val="30"/>
        </w:rPr>
        <w:t xml:space="preserve"> выращивает ваша семья?</w:t>
      </w:r>
    </w:p>
    <w:p w14:paraId="4F50AF0F" w14:textId="44E4F57B" w:rsidR="00CD7A9D" w:rsidRPr="008A71F6" w:rsidRDefault="00C57A57" w:rsidP="00C57A57">
      <w:pPr>
        <w:pStyle w:val="a3"/>
        <w:widowControl w:val="0"/>
        <w:spacing w:after="0" w:line="240" w:lineRule="auto"/>
        <w:ind w:left="0" w:firstLine="709"/>
        <w:jc w:val="both"/>
        <w:rPr>
          <w:rFonts w:ascii="Times New Roman" w:eastAsia="Times New Roman" w:hAnsi="Times New Roman"/>
          <w:sz w:val="30"/>
          <w:szCs w:val="30"/>
        </w:rPr>
      </w:pPr>
      <w:r w:rsidRPr="008A71F6">
        <w:rPr>
          <w:rFonts w:ascii="Times New Roman" w:eastAsia="Times New Roman" w:hAnsi="Times New Roman"/>
          <w:sz w:val="30"/>
          <w:szCs w:val="30"/>
        </w:rPr>
        <w:t>5. </w:t>
      </w:r>
      <w:r w:rsidR="00CD7A9D" w:rsidRPr="008A71F6">
        <w:rPr>
          <w:rFonts w:ascii="Times New Roman" w:eastAsia="Times New Roman" w:hAnsi="Times New Roman"/>
          <w:sz w:val="30"/>
          <w:szCs w:val="30"/>
        </w:rPr>
        <w:t>В ч</w:t>
      </w:r>
      <w:r w:rsidR="008E558D" w:rsidRPr="008A71F6">
        <w:rPr>
          <w:rFonts w:ascii="Times New Roman" w:eastAsia="Times New Roman" w:hAnsi="Times New Roman"/>
          <w:sz w:val="30"/>
          <w:szCs w:val="30"/>
        </w:rPr>
        <w:t>е</w:t>
      </w:r>
      <w:r w:rsidR="00CD7A9D" w:rsidRPr="008A71F6">
        <w:rPr>
          <w:rFonts w:ascii="Times New Roman" w:eastAsia="Times New Roman" w:hAnsi="Times New Roman"/>
          <w:sz w:val="30"/>
          <w:szCs w:val="30"/>
        </w:rPr>
        <w:t xml:space="preserve">м польза этих </w:t>
      </w:r>
      <w:r w:rsidR="001D3F20">
        <w:rPr>
          <w:rFonts w:ascii="Times New Roman" w:eastAsia="Times New Roman" w:hAnsi="Times New Roman"/>
          <w:sz w:val="30"/>
          <w:szCs w:val="30"/>
        </w:rPr>
        <w:t>культур</w:t>
      </w:r>
      <w:r w:rsidR="00CD7A9D" w:rsidRPr="008A71F6">
        <w:rPr>
          <w:rFonts w:ascii="Times New Roman" w:eastAsia="Times New Roman" w:hAnsi="Times New Roman"/>
          <w:sz w:val="30"/>
          <w:szCs w:val="30"/>
        </w:rPr>
        <w:t xml:space="preserve"> для здоровья человека?</w:t>
      </w:r>
    </w:p>
    <w:p w14:paraId="6558AAF0" w14:textId="7B622891" w:rsidR="00CD7A9D" w:rsidRPr="008A71F6" w:rsidRDefault="00C57A57" w:rsidP="00C57A57">
      <w:pPr>
        <w:pStyle w:val="a3"/>
        <w:widowControl w:val="0"/>
        <w:spacing w:after="0" w:line="240" w:lineRule="auto"/>
        <w:ind w:left="0" w:firstLine="709"/>
        <w:jc w:val="both"/>
        <w:rPr>
          <w:rFonts w:ascii="Times New Roman" w:eastAsia="Times New Roman" w:hAnsi="Times New Roman"/>
          <w:sz w:val="30"/>
          <w:szCs w:val="30"/>
        </w:rPr>
      </w:pPr>
      <w:r w:rsidRPr="008A71F6">
        <w:rPr>
          <w:rFonts w:ascii="Times New Roman" w:eastAsia="Times New Roman" w:hAnsi="Times New Roman"/>
          <w:sz w:val="30"/>
          <w:szCs w:val="30"/>
        </w:rPr>
        <w:t>6. </w:t>
      </w:r>
      <w:r w:rsidR="00CD7A9D" w:rsidRPr="008A71F6">
        <w:rPr>
          <w:rFonts w:ascii="Times New Roman" w:eastAsia="Times New Roman" w:hAnsi="Times New Roman"/>
          <w:sz w:val="30"/>
          <w:szCs w:val="30"/>
        </w:rPr>
        <w:t>Какие вам известны блюда, которые готовят из п</w:t>
      </w:r>
      <w:r w:rsidR="00BA7F6D">
        <w:rPr>
          <w:rFonts w:ascii="Times New Roman" w:eastAsia="Times New Roman" w:hAnsi="Times New Roman"/>
          <w:sz w:val="30"/>
          <w:szCs w:val="30"/>
        </w:rPr>
        <w:t>л</w:t>
      </w:r>
      <w:r w:rsidR="00CD7A9D" w:rsidRPr="008A71F6">
        <w:rPr>
          <w:rFonts w:ascii="Times New Roman" w:eastAsia="Times New Roman" w:hAnsi="Times New Roman"/>
          <w:sz w:val="30"/>
          <w:szCs w:val="30"/>
        </w:rPr>
        <w:t>одов и ягод?</w:t>
      </w:r>
    </w:p>
    <w:p w14:paraId="15A2A6E3" w14:textId="3CE718F5" w:rsidR="00CD7A9D" w:rsidRPr="008A71F6" w:rsidRDefault="00C57A57" w:rsidP="00C57A57">
      <w:pPr>
        <w:pStyle w:val="a3"/>
        <w:widowControl w:val="0"/>
        <w:spacing w:after="0" w:line="240" w:lineRule="auto"/>
        <w:ind w:left="0" w:firstLine="709"/>
        <w:jc w:val="both"/>
        <w:rPr>
          <w:rFonts w:ascii="Times New Roman" w:eastAsia="Times New Roman" w:hAnsi="Times New Roman"/>
          <w:sz w:val="30"/>
          <w:szCs w:val="30"/>
        </w:rPr>
      </w:pPr>
      <w:r w:rsidRPr="008A71F6">
        <w:rPr>
          <w:rFonts w:ascii="Times New Roman" w:eastAsia="Times New Roman" w:hAnsi="Times New Roman"/>
          <w:sz w:val="30"/>
          <w:szCs w:val="30"/>
        </w:rPr>
        <w:t>7. </w:t>
      </w:r>
      <w:r w:rsidR="00CD7A9D" w:rsidRPr="008A71F6">
        <w:rPr>
          <w:rFonts w:ascii="Times New Roman" w:eastAsia="Times New Roman" w:hAnsi="Times New Roman"/>
          <w:sz w:val="30"/>
          <w:szCs w:val="30"/>
        </w:rPr>
        <w:t>Какие способы переработки плодов и ягод вы знаете?</w:t>
      </w:r>
    </w:p>
    <w:p w14:paraId="2400790C" w14:textId="77777777" w:rsidR="00C57A57" w:rsidRPr="008A71F6" w:rsidRDefault="00C57A57" w:rsidP="00C57A57">
      <w:pPr>
        <w:widowControl w:val="0"/>
        <w:spacing w:after="0" w:line="240" w:lineRule="auto"/>
        <w:ind w:firstLine="709"/>
        <w:jc w:val="both"/>
        <w:rPr>
          <w:rFonts w:ascii="Times New Roman" w:eastAsia="Times New Roman" w:hAnsi="Times New Roman"/>
          <w:b/>
          <w:sz w:val="30"/>
          <w:szCs w:val="30"/>
        </w:rPr>
      </w:pPr>
      <w:r w:rsidRPr="008A71F6">
        <w:rPr>
          <w:rFonts w:ascii="Times New Roman" w:eastAsia="Times New Roman" w:hAnsi="Times New Roman"/>
          <w:b/>
          <w:sz w:val="30"/>
          <w:szCs w:val="30"/>
        </w:rPr>
        <w:t>Знакомство с плодами и ягодами, продуктами их переработки.</w:t>
      </w:r>
    </w:p>
    <w:p w14:paraId="4130991A" w14:textId="60E5AEEE" w:rsidR="00C57A57" w:rsidRPr="008A71F6" w:rsidRDefault="00C57A57" w:rsidP="00C57A57">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 xml:space="preserve">Учитель демонстрирует плоды и ягоды в натуральном виде, с помощью муляжей, гербариев, рисунков. Показывает с помощью презентации, как эти растения произрастают, рассказывает о них. </w:t>
      </w:r>
    </w:p>
    <w:p w14:paraId="006E48D3" w14:textId="77777777" w:rsidR="00C57A57" w:rsidRPr="008A71F6" w:rsidRDefault="00C57A57" w:rsidP="00C57A57">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Учитель обучает делать описание плодов и ягод.</w:t>
      </w:r>
    </w:p>
    <w:p w14:paraId="21EC79FB" w14:textId="77777777" w:rsidR="00C57A57" w:rsidRPr="008A71F6" w:rsidRDefault="00C57A57" w:rsidP="00C57A57">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Затем учитель знакомит с продуктами переработки плодов и ягод, рассказывает об особенностях разных продуктов.</w:t>
      </w:r>
    </w:p>
    <w:p w14:paraId="7A50D5BD" w14:textId="77777777" w:rsidR="00C57A57" w:rsidRPr="008A71F6" w:rsidRDefault="00C57A57" w:rsidP="00C57A57">
      <w:pPr>
        <w:widowControl w:val="0"/>
        <w:spacing w:after="0" w:line="240" w:lineRule="auto"/>
        <w:ind w:firstLine="709"/>
        <w:jc w:val="both"/>
        <w:rPr>
          <w:rFonts w:ascii="Times New Roman" w:eastAsia="Times New Roman" w:hAnsi="Times New Roman"/>
          <w:b/>
          <w:sz w:val="30"/>
          <w:szCs w:val="30"/>
        </w:rPr>
      </w:pPr>
      <w:r w:rsidRPr="008A71F6">
        <w:rPr>
          <w:rFonts w:ascii="Times New Roman" w:eastAsia="Times New Roman" w:hAnsi="Times New Roman"/>
          <w:b/>
          <w:sz w:val="30"/>
          <w:szCs w:val="30"/>
        </w:rPr>
        <w:t>Выполнение практических заданий.</w:t>
      </w:r>
    </w:p>
    <w:p w14:paraId="0A24A1CF" w14:textId="77777777" w:rsidR="00C57A57" w:rsidRPr="008A71F6" w:rsidRDefault="00C57A57" w:rsidP="00C57A57">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Учащиеся получают рабочие листы с заданиями и работают в них.</w:t>
      </w:r>
    </w:p>
    <w:p w14:paraId="3A603646" w14:textId="5649F43C" w:rsidR="00C57A57" w:rsidRPr="008A71F6" w:rsidRDefault="00C57A57" w:rsidP="00C57A57">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Примеры заданий</w:t>
      </w:r>
      <w:r w:rsidR="00BA7F6D">
        <w:rPr>
          <w:rFonts w:ascii="Times New Roman" w:eastAsia="Times New Roman" w:hAnsi="Times New Roman"/>
          <w:sz w:val="30"/>
          <w:szCs w:val="30"/>
        </w:rPr>
        <w:t>.</w:t>
      </w:r>
    </w:p>
    <w:p w14:paraId="3DEC07F3" w14:textId="04C4D3ED" w:rsidR="00C57A57" w:rsidRPr="008A71F6" w:rsidRDefault="00C57A57" w:rsidP="00BB3794">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1. С помощью стрелок соотнесите растения по климатическим зонам, в которых они произрастают:</w:t>
      </w:r>
    </w:p>
    <w:p w14:paraId="458DE5D4" w14:textId="77777777" w:rsidR="00CD7A9D" w:rsidRPr="008A71F6" w:rsidRDefault="00CD7A9D" w:rsidP="00FB601E">
      <w:pPr>
        <w:spacing w:after="0" w:line="240" w:lineRule="auto"/>
        <w:ind w:firstLine="709"/>
        <w:jc w:val="both"/>
        <w:rPr>
          <w:rFonts w:ascii="Times New Roman" w:eastAsia="Times New Roman" w:hAnsi="Times New Roman"/>
          <w:sz w:val="30"/>
          <w:szCs w:val="30"/>
        </w:rPr>
      </w:pPr>
    </w:p>
    <w:tbl>
      <w:tblPr>
        <w:tblStyle w:val="a5"/>
        <w:tblW w:w="0" w:type="auto"/>
        <w:tblLook w:val="04A0" w:firstRow="1" w:lastRow="0" w:firstColumn="1" w:lastColumn="0" w:noHBand="0" w:noVBand="1"/>
      </w:tblPr>
      <w:tblGrid>
        <w:gridCol w:w="3190"/>
        <w:gridCol w:w="3190"/>
        <w:gridCol w:w="3191"/>
      </w:tblGrid>
      <w:tr w:rsidR="00EB4AD0" w:rsidRPr="008A71F6" w14:paraId="6F8F841F" w14:textId="77777777" w:rsidTr="008E558D">
        <w:tc>
          <w:tcPr>
            <w:tcW w:w="3190" w:type="dxa"/>
            <w:tcBorders>
              <w:right w:val="single" w:sz="4" w:space="0" w:color="auto"/>
            </w:tcBorders>
          </w:tcPr>
          <w:p w14:paraId="347F7F8E" w14:textId="77777777" w:rsidR="00C57A57" w:rsidRPr="008A71F6" w:rsidRDefault="00C57A57" w:rsidP="008E558D">
            <w:pPr>
              <w:widowControl w:val="0"/>
              <w:spacing w:after="0" w:line="240" w:lineRule="auto"/>
              <w:jc w:val="both"/>
              <w:rPr>
                <w:rFonts w:ascii="Times New Roman" w:eastAsia="Times New Roman" w:hAnsi="Times New Roman"/>
                <w:sz w:val="30"/>
                <w:szCs w:val="30"/>
              </w:rPr>
            </w:pPr>
            <w:r w:rsidRPr="008A71F6">
              <w:rPr>
                <w:rFonts w:ascii="Times New Roman" w:eastAsia="Times New Roman" w:hAnsi="Times New Roman"/>
                <w:sz w:val="30"/>
                <w:szCs w:val="30"/>
              </w:rPr>
              <w:t xml:space="preserve">Яблоня </w:t>
            </w:r>
          </w:p>
        </w:tc>
        <w:tc>
          <w:tcPr>
            <w:tcW w:w="3190" w:type="dxa"/>
            <w:tcBorders>
              <w:top w:val="nil"/>
              <w:left w:val="single" w:sz="4" w:space="0" w:color="auto"/>
              <w:bottom w:val="nil"/>
              <w:right w:val="single" w:sz="4" w:space="0" w:color="auto"/>
            </w:tcBorders>
          </w:tcPr>
          <w:p w14:paraId="1A4D3FDB" w14:textId="77777777" w:rsidR="00C57A57" w:rsidRPr="008A71F6" w:rsidRDefault="00C57A57" w:rsidP="008E558D">
            <w:pPr>
              <w:widowControl w:val="0"/>
              <w:spacing w:after="0" w:line="240" w:lineRule="auto"/>
              <w:jc w:val="both"/>
              <w:rPr>
                <w:rFonts w:ascii="Times New Roman" w:eastAsia="Times New Roman" w:hAnsi="Times New Roman"/>
                <w:sz w:val="30"/>
                <w:szCs w:val="30"/>
              </w:rPr>
            </w:pPr>
          </w:p>
        </w:tc>
        <w:tc>
          <w:tcPr>
            <w:tcW w:w="3191" w:type="dxa"/>
            <w:tcBorders>
              <w:left w:val="single" w:sz="4" w:space="0" w:color="auto"/>
              <w:right w:val="single" w:sz="4" w:space="0" w:color="auto"/>
            </w:tcBorders>
          </w:tcPr>
          <w:p w14:paraId="20978329" w14:textId="0E61A89E" w:rsidR="00C57A57" w:rsidRPr="008A71F6" w:rsidRDefault="00BA7F6D" w:rsidP="008E558D">
            <w:pPr>
              <w:widowControl w:val="0"/>
              <w:spacing w:after="0" w:line="240" w:lineRule="auto"/>
              <w:jc w:val="both"/>
              <w:rPr>
                <w:rFonts w:ascii="Times New Roman" w:eastAsia="Times New Roman" w:hAnsi="Times New Roman"/>
                <w:sz w:val="30"/>
                <w:szCs w:val="30"/>
              </w:rPr>
            </w:pPr>
            <w:r>
              <w:rPr>
                <w:rFonts w:ascii="Times New Roman" w:eastAsia="Times New Roman" w:hAnsi="Times New Roman"/>
                <w:sz w:val="30"/>
                <w:szCs w:val="30"/>
              </w:rPr>
              <w:t>А</w:t>
            </w:r>
            <w:r w:rsidR="00C57A57" w:rsidRPr="008A71F6">
              <w:rPr>
                <w:rFonts w:ascii="Times New Roman" w:eastAsia="Times New Roman" w:hAnsi="Times New Roman"/>
                <w:sz w:val="30"/>
                <w:szCs w:val="30"/>
              </w:rPr>
              <w:t>рктическая</w:t>
            </w:r>
          </w:p>
        </w:tc>
      </w:tr>
      <w:tr w:rsidR="00EB4AD0" w:rsidRPr="008A71F6" w14:paraId="07EFC73C" w14:textId="77777777" w:rsidTr="008E558D">
        <w:tc>
          <w:tcPr>
            <w:tcW w:w="3190" w:type="dxa"/>
            <w:tcBorders>
              <w:right w:val="single" w:sz="4" w:space="0" w:color="auto"/>
            </w:tcBorders>
          </w:tcPr>
          <w:p w14:paraId="6FCC9D5C" w14:textId="77777777" w:rsidR="00C57A57" w:rsidRPr="008A71F6" w:rsidRDefault="00C57A57" w:rsidP="008E558D">
            <w:pPr>
              <w:widowControl w:val="0"/>
              <w:spacing w:after="0" w:line="240" w:lineRule="auto"/>
              <w:jc w:val="both"/>
              <w:rPr>
                <w:rFonts w:ascii="Times New Roman" w:eastAsia="Times New Roman" w:hAnsi="Times New Roman"/>
                <w:sz w:val="30"/>
                <w:szCs w:val="30"/>
              </w:rPr>
            </w:pPr>
            <w:r w:rsidRPr="008A71F6">
              <w:rPr>
                <w:rFonts w:ascii="Times New Roman" w:eastAsia="Times New Roman" w:hAnsi="Times New Roman"/>
                <w:sz w:val="30"/>
                <w:szCs w:val="30"/>
              </w:rPr>
              <w:t>Финик</w:t>
            </w:r>
          </w:p>
        </w:tc>
        <w:tc>
          <w:tcPr>
            <w:tcW w:w="3190" w:type="dxa"/>
            <w:tcBorders>
              <w:top w:val="nil"/>
              <w:left w:val="single" w:sz="4" w:space="0" w:color="auto"/>
              <w:bottom w:val="nil"/>
              <w:right w:val="single" w:sz="4" w:space="0" w:color="auto"/>
            </w:tcBorders>
          </w:tcPr>
          <w:p w14:paraId="17BDB541" w14:textId="77777777" w:rsidR="00C57A57" w:rsidRPr="008A71F6" w:rsidRDefault="00C57A57" w:rsidP="008E558D">
            <w:pPr>
              <w:widowControl w:val="0"/>
              <w:spacing w:after="0" w:line="240" w:lineRule="auto"/>
              <w:jc w:val="both"/>
              <w:rPr>
                <w:rFonts w:ascii="Times New Roman" w:eastAsia="Times New Roman" w:hAnsi="Times New Roman"/>
                <w:sz w:val="30"/>
                <w:szCs w:val="30"/>
              </w:rPr>
            </w:pPr>
          </w:p>
        </w:tc>
        <w:tc>
          <w:tcPr>
            <w:tcW w:w="3191" w:type="dxa"/>
            <w:tcBorders>
              <w:left w:val="single" w:sz="4" w:space="0" w:color="auto"/>
              <w:right w:val="single" w:sz="4" w:space="0" w:color="auto"/>
            </w:tcBorders>
          </w:tcPr>
          <w:p w14:paraId="63DF4891" w14:textId="2B886643" w:rsidR="00C57A57" w:rsidRPr="008A71F6" w:rsidRDefault="00BA7F6D" w:rsidP="008E558D">
            <w:pPr>
              <w:widowControl w:val="0"/>
              <w:spacing w:after="0" w:line="240" w:lineRule="auto"/>
              <w:jc w:val="both"/>
              <w:rPr>
                <w:rFonts w:ascii="Times New Roman" w:eastAsia="Times New Roman" w:hAnsi="Times New Roman"/>
                <w:sz w:val="30"/>
                <w:szCs w:val="30"/>
              </w:rPr>
            </w:pPr>
            <w:r>
              <w:rPr>
                <w:rFonts w:ascii="Times New Roman" w:eastAsia="Times New Roman" w:hAnsi="Times New Roman"/>
                <w:sz w:val="30"/>
                <w:szCs w:val="30"/>
              </w:rPr>
              <w:t>У</w:t>
            </w:r>
            <w:r w:rsidR="00C57A57" w:rsidRPr="008A71F6">
              <w:rPr>
                <w:rFonts w:ascii="Times New Roman" w:eastAsia="Times New Roman" w:hAnsi="Times New Roman"/>
                <w:sz w:val="30"/>
                <w:szCs w:val="30"/>
              </w:rPr>
              <w:t>меренная</w:t>
            </w:r>
          </w:p>
        </w:tc>
      </w:tr>
      <w:tr w:rsidR="00EB4AD0" w:rsidRPr="008A71F6" w14:paraId="763EA03A" w14:textId="77777777" w:rsidTr="008E558D">
        <w:tc>
          <w:tcPr>
            <w:tcW w:w="3190" w:type="dxa"/>
            <w:tcBorders>
              <w:right w:val="single" w:sz="4" w:space="0" w:color="auto"/>
            </w:tcBorders>
          </w:tcPr>
          <w:p w14:paraId="14BAF322" w14:textId="77777777" w:rsidR="00C57A57" w:rsidRPr="008A71F6" w:rsidRDefault="00C57A57" w:rsidP="008E558D">
            <w:pPr>
              <w:widowControl w:val="0"/>
              <w:spacing w:after="0" w:line="240" w:lineRule="auto"/>
              <w:jc w:val="both"/>
              <w:rPr>
                <w:rFonts w:ascii="Times New Roman" w:eastAsia="Times New Roman" w:hAnsi="Times New Roman"/>
                <w:sz w:val="30"/>
                <w:szCs w:val="30"/>
              </w:rPr>
            </w:pPr>
            <w:r w:rsidRPr="008A71F6">
              <w:rPr>
                <w:rFonts w:ascii="Times New Roman" w:eastAsia="Times New Roman" w:hAnsi="Times New Roman"/>
                <w:sz w:val="30"/>
                <w:szCs w:val="30"/>
              </w:rPr>
              <w:t xml:space="preserve">Морошка </w:t>
            </w:r>
          </w:p>
        </w:tc>
        <w:tc>
          <w:tcPr>
            <w:tcW w:w="3190" w:type="dxa"/>
            <w:tcBorders>
              <w:top w:val="nil"/>
              <w:left w:val="single" w:sz="4" w:space="0" w:color="auto"/>
              <w:bottom w:val="nil"/>
              <w:right w:val="single" w:sz="4" w:space="0" w:color="auto"/>
            </w:tcBorders>
          </w:tcPr>
          <w:p w14:paraId="630E2AE1" w14:textId="77777777" w:rsidR="00C57A57" w:rsidRPr="008A71F6" w:rsidRDefault="00C57A57" w:rsidP="008E558D">
            <w:pPr>
              <w:widowControl w:val="0"/>
              <w:spacing w:after="0" w:line="240" w:lineRule="auto"/>
              <w:jc w:val="both"/>
              <w:rPr>
                <w:rFonts w:ascii="Times New Roman" w:eastAsia="Times New Roman" w:hAnsi="Times New Roman"/>
                <w:sz w:val="30"/>
                <w:szCs w:val="30"/>
              </w:rPr>
            </w:pPr>
          </w:p>
        </w:tc>
        <w:tc>
          <w:tcPr>
            <w:tcW w:w="3191" w:type="dxa"/>
            <w:tcBorders>
              <w:left w:val="single" w:sz="4" w:space="0" w:color="auto"/>
              <w:right w:val="single" w:sz="4" w:space="0" w:color="auto"/>
            </w:tcBorders>
          </w:tcPr>
          <w:p w14:paraId="318FD72D" w14:textId="09D49ED7" w:rsidR="00C57A57" w:rsidRPr="008A71F6" w:rsidRDefault="00BA7F6D" w:rsidP="008E558D">
            <w:pPr>
              <w:widowControl w:val="0"/>
              <w:spacing w:after="0" w:line="240" w:lineRule="auto"/>
              <w:jc w:val="both"/>
              <w:rPr>
                <w:rFonts w:ascii="Times New Roman" w:eastAsia="Times New Roman" w:hAnsi="Times New Roman"/>
                <w:sz w:val="30"/>
                <w:szCs w:val="30"/>
              </w:rPr>
            </w:pPr>
            <w:r>
              <w:rPr>
                <w:rFonts w:ascii="Times New Roman" w:eastAsia="Times New Roman" w:hAnsi="Times New Roman"/>
                <w:sz w:val="30"/>
                <w:szCs w:val="30"/>
              </w:rPr>
              <w:t>Т</w:t>
            </w:r>
            <w:r w:rsidR="00C57A57" w:rsidRPr="008A71F6">
              <w:rPr>
                <w:rFonts w:ascii="Times New Roman" w:eastAsia="Times New Roman" w:hAnsi="Times New Roman"/>
                <w:sz w:val="30"/>
                <w:szCs w:val="30"/>
              </w:rPr>
              <w:t>еплый</w:t>
            </w:r>
          </w:p>
        </w:tc>
      </w:tr>
      <w:tr w:rsidR="00EB4AD0" w:rsidRPr="008A71F6" w14:paraId="42EE7A6C" w14:textId="77777777" w:rsidTr="008E558D">
        <w:tc>
          <w:tcPr>
            <w:tcW w:w="3190" w:type="dxa"/>
            <w:tcBorders>
              <w:right w:val="single" w:sz="4" w:space="0" w:color="auto"/>
            </w:tcBorders>
          </w:tcPr>
          <w:p w14:paraId="5B95CAD4" w14:textId="77777777" w:rsidR="00C57A57" w:rsidRPr="008A71F6" w:rsidRDefault="00C57A57" w:rsidP="008E558D">
            <w:pPr>
              <w:widowControl w:val="0"/>
              <w:spacing w:after="0" w:line="240" w:lineRule="auto"/>
              <w:jc w:val="both"/>
              <w:rPr>
                <w:rFonts w:ascii="Times New Roman" w:eastAsia="Times New Roman" w:hAnsi="Times New Roman"/>
                <w:sz w:val="30"/>
                <w:szCs w:val="30"/>
              </w:rPr>
            </w:pPr>
            <w:r w:rsidRPr="008A71F6">
              <w:rPr>
                <w:rFonts w:ascii="Times New Roman" w:eastAsia="Times New Roman" w:hAnsi="Times New Roman"/>
                <w:sz w:val="30"/>
                <w:szCs w:val="30"/>
              </w:rPr>
              <w:t>Ананас</w:t>
            </w:r>
          </w:p>
        </w:tc>
        <w:tc>
          <w:tcPr>
            <w:tcW w:w="3190" w:type="dxa"/>
            <w:tcBorders>
              <w:top w:val="nil"/>
              <w:left w:val="single" w:sz="4" w:space="0" w:color="auto"/>
              <w:bottom w:val="nil"/>
              <w:right w:val="single" w:sz="4" w:space="0" w:color="auto"/>
            </w:tcBorders>
          </w:tcPr>
          <w:p w14:paraId="1C93074D" w14:textId="77777777" w:rsidR="00C57A57" w:rsidRPr="008A71F6" w:rsidRDefault="00C57A57" w:rsidP="008E558D">
            <w:pPr>
              <w:widowControl w:val="0"/>
              <w:spacing w:after="0" w:line="240" w:lineRule="auto"/>
              <w:jc w:val="both"/>
              <w:rPr>
                <w:rFonts w:ascii="Times New Roman" w:eastAsia="Times New Roman" w:hAnsi="Times New Roman"/>
                <w:sz w:val="30"/>
                <w:szCs w:val="30"/>
              </w:rPr>
            </w:pPr>
          </w:p>
        </w:tc>
        <w:tc>
          <w:tcPr>
            <w:tcW w:w="3191" w:type="dxa"/>
            <w:tcBorders>
              <w:left w:val="single" w:sz="4" w:space="0" w:color="auto"/>
              <w:right w:val="single" w:sz="4" w:space="0" w:color="auto"/>
            </w:tcBorders>
          </w:tcPr>
          <w:p w14:paraId="4F8BD81C" w14:textId="30F72C1F" w:rsidR="00C57A57" w:rsidRPr="008A71F6" w:rsidRDefault="00BA7F6D" w:rsidP="008E558D">
            <w:pPr>
              <w:widowControl w:val="0"/>
              <w:spacing w:after="0" w:line="240" w:lineRule="auto"/>
              <w:jc w:val="both"/>
              <w:rPr>
                <w:rFonts w:ascii="Times New Roman" w:eastAsia="Times New Roman" w:hAnsi="Times New Roman"/>
                <w:sz w:val="30"/>
                <w:szCs w:val="30"/>
              </w:rPr>
            </w:pPr>
            <w:r>
              <w:rPr>
                <w:rFonts w:ascii="Times New Roman" w:eastAsia="Times New Roman" w:hAnsi="Times New Roman"/>
                <w:sz w:val="30"/>
                <w:szCs w:val="30"/>
              </w:rPr>
              <w:t>С</w:t>
            </w:r>
            <w:r w:rsidR="00C57A57" w:rsidRPr="008A71F6">
              <w:rPr>
                <w:rFonts w:ascii="Times New Roman" w:eastAsia="Times New Roman" w:hAnsi="Times New Roman"/>
                <w:sz w:val="30"/>
                <w:szCs w:val="30"/>
              </w:rPr>
              <w:t>убтропический</w:t>
            </w:r>
          </w:p>
        </w:tc>
      </w:tr>
      <w:tr w:rsidR="00EB4AD0" w:rsidRPr="008A71F6" w14:paraId="359F9AEB" w14:textId="77777777" w:rsidTr="008E558D">
        <w:tc>
          <w:tcPr>
            <w:tcW w:w="3190" w:type="dxa"/>
            <w:tcBorders>
              <w:right w:val="single" w:sz="4" w:space="0" w:color="auto"/>
            </w:tcBorders>
          </w:tcPr>
          <w:p w14:paraId="51DB4951" w14:textId="77777777" w:rsidR="00C57A57" w:rsidRPr="008A71F6" w:rsidRDefault="00C57A57" w:rsidP="008E558D">
            <w:pPr>
              <w:widowControl w:val="0"/>
              <w:spacing w:after="0" w:line="240" w:lineRule="auto"/>
              <w:jc w:val="both"/>
              <w:rPr>
                <w:rFonts w:ascii="Times New Roman" w:eastAsia="Times New Roman" w:hAnsi="Times New Roman"/>
                <w:sz w:val="30"/>
                <w:szCs w:val="30"/>
              </w:rPr>
            </w:pPr>
            <w:r w:rsidRPr="008A71F6">
              <w:rPr>
                <w:rFonts w:ascii="Times New Roman" w:eastAsia="Times New Roman" w:hAnsi="Times New Roman"/>
                <w:sz w:val="30"/>
                <w:szCs w:val="30"/>
              </w:rPr>
              <w:t>Лимон</w:t>
            </w:r>
          </w:p>
        </w:tc>
        <w:tc>
          <w:tcPr>
            <w:tcW w:w="3190" w:type="dxa"/>
            <w:tcBorders>
              <w:top w:val="nil"/>
              <w:left w:val="single" w:sz="4" w:space="0" w:color="auto"/>
              <w:bottom w:val="nil"/>
              <w:right w:val="single" w:sz="4" w:space="0" w:color="auto"/>
            </w:tcBorders>
          </w:tcPr>
          <w:p w14:paraId="64987839" w14:textId="77777777" w:rsidR="00C57A57" w:rsidRPr="008A71F6" w:rsidRDefault="00C57A57" w:rsidP="008E558D">
            <w:pPr>
              <w:widowControl w:val="0"/>
              <w:spacing w:after="0" w:line="240" w:lineRule="auto"/>
              <w:jc w:val="both"/>
              <w:rPr>
                <w:rFonts w:ascii="Times New Roman" w:eastAsia="Times New Roman" w:hAnsi="Times New Roman"/>
                <w:sz w:val="30"/>
                <w:szCs w:val="30"/>
              </w:rPr>
            </w:pPr>
          </w:p>
        </w:tc>
        <w:tc>
          <w:tcPr>
            <w:tcW w:w="3191" w:type="dxa"/>
            <w:tcBorders>
              <w:left w:val="single" w:sz="4" w:space="0" w:color="auto"/>
              <w:right w:val="single" w:sz="4" w:space="0" w:color="auto"/>
            </w:tcBorders>
          </w:tcPr>
          <w:p w14:paraId="48490DB4" w14:textId="12BA5849" w:rsidR="00C57A57" w:rsidRPr="008A71F6" w:rsidRDefault="00BA7F6D" w:rsidP="008E558D">
            <w:pPr>
              <w:widowControl w:val="0"/>
              <w:spacing w:after="0" w:line="240" w:lineRule="auto"/>
              <w:jc w:val="both"/>
              <w:rPr>
                <w:rFonts w:ascii="Times New Roman" w:eastAsia="Times New Roman" w:hAnsi="Times New Roman"/>
                <w:sz w:val="30"/>
                <w:szCs w:val="30"/>
              </w:rPr>
            </w:pPr>
            <w:r>
              <w:rPr>
                <w:rFonts w:ascii="Times New Roman" w:eastAsia="Times New Roman" w:hAnsi="Times New Roman"/>
                <w:sz w:val="30"/>
                <w:szCs w:val="30"/>
              </w:rPr>
              <w:t>Т</w:t>
            </w:r>
            <w:r w:rsidR="00C57A57" w:rsidRPr="008A71F6">
              <w:rPr>
                <w:rFonts w:ascii="Times New Roman" w:eastAsia="Times New Roman" w:hAnsi="Times New Roman"/>
                <w:sz w:val="30"/>
                <w:szCs w:val="30"/>
              </w:rPr>
              <w:t>ропический</w:t>
            </w:r>
          </w:p>
        </w:tc>
      </w:tr>
      <w:tr w:rsidR="00C57A57" w:rsidRPr="008A71F6" w14:paraId="59066C30" w14:textId="77777777" w:rsidTr="008E558D">
        <w:tc>
          <w:tcPr>
            <w:tcW w:w="3190" w:type="dxa"/>
            <w:tcBorders>
              <w:right w:val="single" w:sz="4" w:space="0" w:color="auto"/>
            </w:tcBorders>
          </w:tcPr>
          <w:p w14:paraId="4706EBC2" w14:textId="77777777" w:rsidR="00C57A57" w:rsidRPr="008A71F6" w:rsidRDefault="00C57A57" w:rsidP="008E558D">
            <w:pPr>
              <w:widowControl w:val="0"/>
              <w:spacing w:after="0" w:line="240" w:lineRule="auto"/>
              <w:jc w:val="both"/>
              <w:rPr>
                <w:rFonts w:ascii="Times New Roman" w:eastAsia="Times New Roman" w:hAnsi="Times New Roman"/>
                <w:sz w:val="30"/>
                <w:szCs w:val="30"/>
              </w:rPr>
            </w:pPr>
            <w:r w:rsidRPr="008A71F6">
              <w:rPr>
                <w:rFonts w:ascii="Times New Roman" w:eastAsia="Times New Roman" w:hAnsi="Times New Roman"/>
                <w:sz w:val="30"/>
                <w:szCs w:val="30"/>
              </w:rPr>
              <w:t xml:space="preserve">Маслина </w:t>
            </w:r>
          </w:p>
        </w:tc>
        <w:tc>
          <w:tcPr>
            <w:tcW w:w="3190" w:type="dxa"/>
            <w:tcBorders>
              <w:top w:val="nil"/>
              <w:left w:val="single" w:sz="4" w:space="0" w:color="auto"/>
              <w:bottom w:val="nil"/>
              <w:right w:val="single" w:sz="4" w:space="0" w:color="auto"/>
            </w:tcBorders>
          </w:tcPr>
          <w:p w14:paraId="6F8F48C4" w14:textId="77777777" w:rsidR="00C57A57" w:rsidRPr="008A71F6" w:rsidRDefault="00C57A57" w:rsidP="008E558D">
            <w:pPr>
              <w:widowControl w:val="0"/>
              <w:spacing w:after="0" w:line="240" w:lineRule="auto"/>
              <w:jc w:val="both"/>
              <w:rPr>
                <w:rFonts w:ascii="Times New Roman" w:eastAsia="Times New Roman" w:hAnsi="Times New Roman"/>
                <w:sz w:val="30"/>
                <w:szCs w:val="30"/>
              </w:rPr>
            </w:pPr>
          </w:p>
        </w:tc>
        <w:tc>
          <w:tcPr>
            <w:tcW w:w="3191" w:type="dxa"/>
            <w:tcBorders>
              <w:left w:val="single" w:sz="4" w:space="0" w:color="auto"/>
              <w:right w:val="single" w:sz="4" w:space="0" w:color="auto"/>
            </w:tcBorders>
          </w:tcPr>
          <w:p w14:paraId="66E7787E" w14:textId="77777777" w:rsidR="00C57A57" w:rsidRPr="008A71F6" w:rsidRDefault="00C57A57" w:rsidP="008E558D">
            <w:pPr>
              <w:widowControl w:val="0"/>
              <w:spacing w:after="0" w:line="240" w:lineRule="auto"/>
              <w:jc w:val="both"/>
              <w:rPr>
                <w:rFonts w:ascii="Times New Roman" w:eastAsia="Times New Roman" w:hAnsi="Times New Roman"/>
                <w:sz w:val="30"/>
                <w:szCs w:val="30"/>
              </w:rPr>
            </w:pPr>
          </w:p>
        </w:tc>
      </w:tr>
    </w:tbl>
    <w:p w14:paraId="51C707F3" w14:textId="77777777" w:rsidR="00CD7A9D" w:rsidRPr="008A71F6" w:rsidRDefault="00CD7A9D" w:rsidP="00FB601E">
      <w:pPr>
        <w:spacing w:after="0" w:line="240" w:lineRule="auto"/>
        <w:ind w:firstLine="709"/>
        <w:jc w:val="both"/>
        <w:rPr>
          <w:rFonts w:ascii="Times New Roman" w:eastAsia="Times New Roman" w:hAnsi="Times New Roman"/>
          <w:sz w:val="30"/>
          <w:szCs w:val="30"/>
        </w:rPr>
      </w:pPr>
    </w:p>
    <w:p w14:paraId="71DEE0F8" w14:textId="71A745AB" w:rsidR="00C57A57" w:rsidRPr="008A71F6" w:rsidRDefault="00C57A57" w:rsidP="00C57A57">
      <w:pPr>
        <w:pStyle w:val="a3"/>
        <w:widowControl w:val="0"/>
        <w:spacing w:after="0" w:line="240" w:lineRule="auto"/>
        <w:ind w:left="0" w:firstLine="709"/>
        <w:jc w:val="both"/>
        <w:rPr>
          <w:rFonts w:ascii="Times New Roman" w:eastAsia="Times New Roman" w:hAnsi="Times New Roman"/>
          <w:sz w:val="30"/>
          <w:szCs w:val="30"/>
        </w:rPr>
      </w:pPr>
      <w:r w:rsidRPr="008A71F6">
        <w:rPr>
          <w:rFonts w:ascii="Times New Roman" w:eastAsia="Times New Roman" w:hAnsi="Times New Roman"/>
          <w:sz w:val="30"/>
          <w:szCs w:val="30"/>
        </w:rPr>
        <w:t>2. Заполните таблицу</w:t>
      </w:r>
      <w:r w:rsidR="00BA7F6D">
        <w:rPr>
          <w:rFonts w:ascii="Times New Roman" w:eastAsia="Times New Roman" w:hAnsi="Times New Roman"/>
          <w:sz w:val="30"/>
          <w:szCs w:val="30"/>
        </w:rPr>
        <w:t>,</w:t>
      </w:r>
      <w:r w:rsidRPr="008A71F6">
        <w:rPr>
          <w:rFonts w:ascii="Times New Roman" w:eastAsia="Times New Roman" w:hAnsi="Times New Roman"/>
          <w:sz w:val="30"/>
          <w:szCs w:val="30"/>
        </w:rPr>
        <w:t xml:space="preserve"> поместив туда характеристику плодовы</w:t>
      </w:r>
      <w:r w:rsidR="00BA7F6D">
        <w:rPr>
          <w:rFonts w:ascii="Times New Roman" w:eastAsia="Times New Roman" w:hAnsi="Times New Roman"/>
          <w:sz w:val="30"/>
          <w:szCs w:val="30"/>
        </w:rPr>
        <w:t>х</w:t>
      </w:r>
      <w:r w:rsidRPr="008A71F6">
        <w:rPr>
          <w:rFonts w:ascii="Times New Roman" w:eastAsia="Times New Roman" w:hAnsi="Times New Roman"/>
          <w:sz w:val="30"/>
          <w:szCs w:val="30"/>
        </w:rPr>
        <w:t xml:space="preserve"> и ягодны</w:t>
      </w:r>
      <w:r w:rsidR="00BA7F6D">
        <w:rPr>
          <w:rFonts w:ascii="Times New Roman" w:eastAsia="Times New Roman" w:hAnsi="Times New Roman"/>
          <w:sz w:val="30"/>
          <w:szCs w:val="30"/>
        </w:rPr>
        <w:t>х</w:t>
      </w:r>
      <w:r w:rsidRPr="008A71F6">
        <w:rPr>
          <w:rFonts w:ascii="Times New Roman" w:eastAsia="Times New Roman" w:hAnsi="Times New Roman"/>
          <w:sz w:val="30"/>
          <w:szCs w:val="30"/>
        </w:rPr>
        <w:t xml:space="preserve"> культур, выращиваемы</w:t>
      </w:r>
      <w:r w:rsidR="00BA7F6D">
        <w:rPr>
          <w:rFonts w:ascii="Times New Roman" w:eastAsia="Times New Roman" w:hAnsi="Times New Roman"/>
          <w:sz w:val="30"/>
          <w:szCs w:val="30"/>
        </w:rPr>
        <w:t>х</w:t>
      </w:r>
      <w:r w:rsidRPr="008A71F6">
        <w:rPr>
          <w:rFonts w:ascii="Times New Roman" w:eastAsia="Times New Roman" w:hAnsi="Times New Roman"/>
          <w:sz w:val="30"/>
          <w:szCs w:val="30"/>
        </w:rPr>
        <w:t xml:space="preserve"> в Беларуси.</w:t>
      </w:r>
    </w:p>
    <w:p w14:paraId="28CF56F9" w14:textId="77777777" w:rsidR="00CD7A9D" w:rsidRPr="008A71F6" w:rsidRDefault="00CD7A9D" w:rsidP="00FB601E">
      <w:pPr>
        <w:spacing w:after="0" w:line="240" w:lineRule="auto"/>
        <w:ind w:firstLine="709"/>
        <w:jc w:val="both"/>
        <w:rPr>
          <w:rFonts w:ascii="Times New Roman" w:eastAsia="Times New Roman" w:hAnsi="Times New Roman"/>
          <w:sz w:val="30"/>
          <w:szCs w:val="30"/>
        </w:rPr>
      </w:pPr>
    </w:p>
    <w:p w14:paraId="660F8753" w14:textId="6F77AA4F" w:rsidR="00C57A57" w:rsidRPr="008A71F6" w:rsidRDefault="00C57A57" w:rsidP="00C57A57">
      <w:pPr>
        <w:widowControl w:val="0"/>
        <w:autoSpaceDE w:val="0"/>
        <w:autoSpaceDN w:val="0"/>
        <w:adjustRightInd w:val="0"/>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Таблица 4</w:t>
      </w:r>
      <w:r w:rsidR="000C5A20" w:rsidRPr="008A71F6">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Классификация и общая характеристика плодовых и ягодных культур</w:t>
      </w:r>
    </w:p>
    <w:p w14:paraId="30ABB8C6" w14:textId="77777777" w:rsidR="00CD7A9D" w:rsidRPr="008A71F6" w:rsidRDefault="00CD7A9D" w:rsidP="00FB601E">
      <w:pPr>
        <w:spacing w:after="0" w:line="240" w:lineRule="auto"/>
        <w:ind w:firstLine="709"/>
        <w:jc w:val="both"/>
        <w:rPr>
          <w:rFonts w:ascii="Times New Roman" w:eastAsia="Times New Roman" w:hAnsi="Times New Roman"/>
          <w:sz w:val="30"/>
          <w:szCs w:val="30"/>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08"/>
        <w:gridCol w:w="1261"/>
        <w:gridCol w:w="1464"/>
        <w:gridCol w:w="1466"/>
        <w:gridCol w:w="1466"/>
        <w:gridCol w:w="1466"/>
        <w:gridCol w:w="1120"/>
      </w:tblGrid>
      <w:tr w:rsidR="00EB4AD0" w:rsidRPr="008A71F6" w14:paraId="7F105C33" w14:textId="77777777" w:rsidTr="008E558D">
        <w:trPr>
          <w:jc w:val="center"/>
        </w:trPr>
        <w:tc>
          <w:tcPr>
            <w:tcW w:w="592" w:type="pct"/>
            <w:vMerge w:val="restart"/>
            <w:textDirection w:val="btLr"/>
            <w:vAlign w:val="center"/>
          </w:tcPr>
          <w:p w14:paraId="1ED28B2E"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lastRenderedPageBreak/>
              <w:t xml:space="preserve">Культура </w:t>
            </w:r>
          </w:p>
        </w:tc>
        <w:tc>
          <w:tcPr>
            <w:tcW w:w="674" w:type="pct"/>
            <w:vMerge w:val="restart"/>
            <w:textDirection w:val="btLr"/>
            <w:vAlign w:val="center"/>
          </w:tcPr>
          <w:p w14:paraId="0E32396F"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 xml:space="preserve">Основная </w:t>
            </w:r>
          </w:p>
          <w:p w14:paraId="37D20302"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классификационная группа</w:t>
            </w:r>
          </w:p>
        </w:tc>
        <w:tc>
          <w:tcPr>
            <w:tcW w:w="3734" w:type="pct"/>
            <w:gridSpan w:val="5"/>
            <w:vAlign w:val="center"/>
          </w:tcPr>
          <w:p w14:paraId="0ECA3999"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Основные хозяйственные и биологические признаки</w:t>
            </w:r>
          </w:p>
        </w:tc>
      </w:tr>
      <w:tr w:rsidR="00EB4AD0" w:rsidRPr="008A71F6" w14:paraId="3A002DE7" w14:textId="77777777" w:rsidTr="00BA7F6D">
        <w:trPr>
          <w:cantSplit/>
          <w:trHeight w:val="2045"/>
          <w:jc w:val="center"/>
        </w:trPr>
        <w:tc>
          <w:tcPr>
            <w:tcW w:w="592" w:type="pct"/>
            <w:vMerge/>
            <w:vAlign w:val="center"/>
          </w:tcPr>
          <w:p w14:paraId="31AE0484"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p>
        </w:tc>
        <w:tc>
          <w:tcPr>
            <w:tcW w:w="674" w:type="pct"/>
            <w:vMerge/>
            <w:vAlign w:val="center"/>
          </w:tcPr>
          <w:p w14:paraId="7BF01CAF"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p>
        </w:tc>
        <w:tc>
          <w:tcPr>
            <w:tcW w:w="783" w:type="pct"/>
            <w:textDirection w:val="btLr"/>
            <w:vAlign w:val="center"/>
          </w:tcPr>
          <w:p w14:paraId="45895285"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Тип плода</w:t>
            </w:r>
          </w:p>
        </w:tc>
        <w:tc>
          <w:tcPr>
            <w:tcW w:w="784" w:type="pct"/>
            <w:textDirection w:val="btLr"/>
            <w:vAlign w:val="center"/>
          </w:tcPr>
          <w:p w14:paraId="402F965A"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 xml:space="preserve">Строение </w:t>
            </w:r>
          </w:p>
          <w:p w14:paraId="7CA7D2F5"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 xml:space="preserve">надземной </w:t>
            </w:r>
          </w:p>
          <w:p w14:paraId="4D550028"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системы</w:t>
            </w:r>
          </w:p>
        </w:tc>
        <w:tc>
          <w:tcPr>
            <w:tcW w:w="784" w:type="pct"/>
            <w:textDirection w:val="btLr"/>
            <w:vAlign w:val="center"/>
          </w:tcPr>
          <w:p w14:paraId="50F3E1CF"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Срок вступления в плодоношение</w:t>
            </w:r>
          </w:p>
        </w:tc>
        <w:tc>
          <w:tcPr>
            <w:tcW w:w="784" w:type="pct"/>
            <w:textDirection w:val="btLr"/>
            <w:vAlign w:val="center"/>
          </w:tcPr>
          <w:p w14:paraId="372AB5E4"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proofErr w:type="spellStart"/>
            <w:r w:rsidRPr="008A71F6">
              <w:rPr>
                <w:rFonts w:ascii="Times New Roman" w:eastAsia="Times New Roman" w:hAnsi="Times New Roman"/>
                <w:sz w:val="26"/>
                <w:szCs w:val="26"/>
                <w:lang w:eastAsia="ru-RU"/>
              </w:rPr>
              <w:t>Продолжитель-ность</w:t>
            </w:r>
            <w:proofErr w:type="spellEnd"/>
            <w:r w:rsidRPr="008A71F6">
              <w:rPr>
                <w:rFonts w:ascii="Times New Roman" w:eastAsia="Times New Roman" w:hAnsi="Times New Roman"/>
                <w:sz w:val="26"/>
                <w:szCs w:val="26"/>
                <w:lang w:eastAsia="ru-RU"/>
              </w:rPr>
              <w:t xml:space="preserve"> жизни</w:t>
            </w:r>
          </w:p>
        </w:tc>
        <w:tc>
          <w:tcPr>
            <w:tcW w:w="599" w:type="pct"/>
            <w:textDirection w:val="btLr"/>
            <w:vAlign w:val="center"/>
          </w:tcPr>
          <w:p w14:paraId="7C90B0AF"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 xml:space="preserve">Продукты </w:t>
            </w:r>
          </w:p>
          <w:p w14:paraId="55D72701"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переработки</w:t>
            </w:r>
          </w:p>
        </w:tc>
      </w:tr>
      <w:tr w:rsidR="00C57A57" w:rsidRPr="008A71F6" w14:paraId="4AC100B8" w14:textId="77777777" w:rsidTr="008E558D">
        <w:trPr>
          <w:jc w:val="center"/>
        </w:trPr>
        <w:tc>
          <w:tcPr>
            <w:tcW w:w="592" w:type="pct"/>
          </w:tcPr>
          <w:p w14:paraId="33EDB6E8"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1</w:t>
            </w:r>
          </w:p>
        </w:tc>
        <w:tc>
          <w:tcPr>
            <w:tcW w:w="674" w:type="pct"/>
          </w:tcPr>
          <w:p w14:paraId="418EC0C4"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2</w:t>
            </w:r>
          </w:p>
        </w:tc>
        <w:tc>
          <w:tcPr>
            <w:tcW w:w="783" w:type="pct"/>
          </w:tcPr>
          <w:p w14:paraId="1C85FAEB"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3</w:t>
            </w:r>
          </w:p>
        </w:tc>
        <w:tc>
          <w:tcPr>
            <w:tcW w:w="784" w:type="pct"/>
          </w:tcPr>
          <w:p w14:paraId="5AF7C96F"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4</w:t>
            </w:r>
          </w:p>
        </w:tc>
        <w:tc>
          <w:tcPr>
            <w:tcW w:w="784" w:type="pct"/>
          </w:tcPr>
          <w:p w14:paraId="6EF78CC6"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5</w:t>
            </w:r>
          </w:p>
        </w:tc>
        <w:tc>
          <w:tcPr>
            <w:tcW w:w="784" w:type="pct"/>
          </w:tcPr>
          <w:p w14:paraId="29E085E3"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6</w:t>
            </w:r>
          </w:p>
        </w:tc>
        <w:tc>
          <w:tcPr>
            <w:tcW w:w="599" w:type="pct"/>
          </w:tcPr>
          <w:p w14:paraId="257D15FB" w14:textId="77777777" w:rsidR="00C57A57" w:rsidRPr="008A71F6" w:rsidRDefault="00C57A57" w:rsidP="008E558D">
            <w:pPr>
              <w:widowControl w:val="0"/>
              <w:autoSpaceDE w:val="0"/>
              <w:autoSpaceDN w:val="0"/>
              <w:adjustRightInd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7</w:t>
            </w:r>
          </w:p>
        </w:tc>
      </w:tr>
    </w:tbl>
    <w:p w14:paraId="0B9687D1" w14:textId="77777777" w:rsidR="00CD7A9D" w:rsidRPr="008A71F6" w:rsidRDefault="00CD7A9D" w:rsidP="00FB601E">
      <w:pPr>
        <w:spacing w:after="0" w:line="240" w:lineRule="auto"/>
        <w:ind w:firstLine="709"/>
        <w:jc w:val="both"/>
        <w:rPr>
          <w:rFonts w:ascii="Times New Roman" w:eastAsia="Times New Roman" w:hAnsi="Times New Roman"/>
          <w:sz w:val="30"/>
          <w:szCs w:val="30"/>
        </w:rPr>
      </w:pPr>
    </w:p>
    <w:p w14:paraId="2BCE1A84" w14:textId="5E324470" w:rsidR="00831CEB" w:rsidRPr="008A71F6" w:rsidRDefault="00831CEB" w:rsidP="00831CEB">
      <w:pPr>
        <w:pStyle w:val="a3"/>
        <w:widowControl w:val="0"/>
        <w:spacing w:after="0" w:line="240" w:lineRule="auto"/>
        <w:ind w:left="0" w:firstLine="709"/>
        <w:jc w:val="both"/>
        <w:rPr>
          <w:rFonts w:ascii="Times New Roman" w:eastAsia="Times New Roman" w:hAnsi="Times New Roman"/>
          <w:bCs/>
          <w:sz w:val="28"/>
          <w:szCs w:val="28"/>
        </w:rPr>
      </w:pPr>
      <w:r w:rsidRPr="008A71F6">
        <w:rPr>
          <w:rFonts w:ascii="Times New Roman" w:eastAsia="Times New Roman" w:hAnsi="Times New Roman"/>
          <w:bCs/>
          <w:sz w:val="28"/>
          <w:szCs w:val="28"/>
        </w:rPr>
        <w:t>3. Составьте кроссворд (чайнворд) с использованием названий плодов и ягод.</w:t>
      </w:r>
    </w:p>
    <w:p w14:paraId="4BF4336C" w14:textId="77777777" w:rsidR="00CF79A9" w:rsidRPr="008A71F6" w:rsidRDefault="00CF79A9" w:rsidP="00CF79A9">
      <w:pPr>
        <w:spacing w:after="0" w:line="240" w:lineRule="auto"/>
        <w:jc w:val="center"/>
        <w:rPr>
          <w:rFonts w:ascii="Times New Roman" w:eastAsia="Times New Roman" w:hAnsi="Times New Roman"/>
          <w:b/>
          <w:bCs/>
          <w:sz w:val="28"/>
          <w:szCs w:val="28"/>
        </w:rPr>
      </w:pPr>
    </w:p>
    <w:p w14:paraId="72658D60" w14:textId="77777777"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rPr>
        <w:t>5. Подведение итогов факультативного занятия (5 мин)</w:t>
      </w:r>
    </w:p>
    <w:p w14:paraId="3CED7F3B" w14:textId="77777777" w:rsidR="00CF79A9" w:rsidRPr="008A71F6" w:rsidRDefault="00CF79A9" w:rsidP="00BB3794">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 На какие группы подразделяются плодовые породы по производственно-биологическим и морфологическим признакам?</w:t>
      </w:r>
    </w:p>
    <w:p w14:paraId="7E36CEE0" w14:textId="7DAED65E" w:rsidR="00CF79A9" w:rsidRPr="008A71F6" w:rsidRDefault="00CF79A9" w:rsidP="00BB3794">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w:t>
      </w:r>
      <w:r w:rsidR="00663DA4" w:rsidRPr="008A71F6">
        <w:rPr>
          <w:rFonts w:ascii="Times New Roman" w:eastAsia="Times New Roman" w:hAnsi="Times New Roman"/>
          <w:sz w:val="30"/>
          <w:szCs w:val="30"/>
          <w:lang w:eastAsia="ru-RU"/>
        </w:rPr>
        <w:t> </w:t>
      </w:r>
      <w:r w:rsidRPr="008A71F6">
        <w:rPr>
          <w:rFonts w:ascii="Times New Roman" w:eastAsia="Times New Roman" w:hAnsi="Times New Roman"/>
          <w:sz w:val="30"/>
          <w:szCs w:val="30"/>
          <w:lang w:eastAsia="ru-RU"/>
        </w:rPr>
        <w:t>По каким основным признакам объединены в одну группу семечковые породы?</w:t>
      </w:r>
    </w:p>
    <w:p w14:paraId="17AB5C6A" w14:textId="7D8758DB" w:rsidR="00CF79A9" w:rsidRPr="008A71F6" w:rsidRDefault="00CF79A9" w:rsidP="00BB3794">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w:t>
      </w:r>
      <w:r w:rsidR="00663DA4" w:rsidRPr="008A71F6">
        <w:rPr>
          <w:rFonts w:ascii="Times New Roman" w:eastAsia="Times New Roman" w:hAnsi="Times New Roman"/>
          <w:sz w:val="30"/>
          <w:szCs w:val="30"/>
          <w:lang w:eastAsia="ru-RU"/>
        </w:rPr>
        <w:t> </w:t>
      </w:r>
      <w:r w:rsidRPr="008A71F6">
        <w:rPr>
          <w:rFonts w:ascii="Times New Roman" w:eastAsia="Times New Roman" w:hAnsi="Times New Roman"/>
          <w:sz w:val="30"/>
          <w:szCs w:val="30"/>
          <w:lang w:eastAsia="ru-RU"/>
        </w:rPr>
        <w:t xml:space="preserve">Какова продолжительность жизни плодовых и ягодных </w:t>
      </w:r>
      <w:r w:rsidR="00BB3794">
        <w:rPr>
          <w:rFonts w:ascii="Times New Roman" w:eastAsia="Times New Roman" w:hAnsi="Times New Roman"/>
          <w:sz w:val="30"/>
          <w:szCs w:val="30"/>
          <w:lang w:eastAsia="ru-RU"/>
        </w:rPr>
        <w:t>культур</w:t>
      </w:r>
      <w:r w:rsidRPr="008A71F6">
        <w:rPr>
          <w:rFonts w:ascii="Times New Roman" w:eastAsia="Times New Roman" w:hAnsi="Times New Roman"/>
          <w:sz w:val="30"/>
          <w:szCs w:val="30"/>
          <w:lang w:eastAsia="ru-RU"/>
        </w:rPr>
        <w:t>, произрастающих в Беларуси?</w:t>
      </w:r>
    </w:p>
    <w:p w14:paraId="24051DDC" w14:textId="29CEE0EE" w:rsidR="00CF79A9" w:rsidRPr="008A71F6" w:rsidRDefault="00CF79A9" w:rsidP="00BB3794">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4.</w:t>
      </w:r>
      <w:r w:rsidR="00663DA4" w:rsidRPr="008A71F6">
        <w:rPr>
          <w:rFonts w:ascii="Times New Roman" w:eastAsia="Times New Roman" w:hAnsi="Times New Roman"/>
          <w:sz w:val="30"/>
          <w:szCs w:val="30"/>
          <w:lang w:eastAsia="ru-RU"/>
        </w:rPr>
        <w:t> </w:t>
      </w:r>
      <w:r w:rsidRPr="008A71F6">
        <w:rPr>
          <w:rFonts w:ascii="Times New Roman" w:eastAsia="Times New Roman" w:hAnsi="Times New Roman"/>
          <w:sz w:val="30"/>
          <w:szCs w:val="30"/>
          <w:lang w:eastAsia="ru-RU"/>
        </w:rPr>
        <w:t>Какие плодовые и ягодные культуры быстрее всего начинают плодоносить?</w:t>
      </w:r>
    </w:p>
    <w:p w14:paraId="7357421B" w14:textId="72D1709C" w:rsidR="00CF79A9" w:rsidRPr="008A71F6" w:rsidRDefault="00CF79A9" w:rsidP="00BB3794">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5.</w:t>
      </w:r>
      <w:r w:rsidR="00FB601E" w:rsidRPr="008A71F6">
        <w:rPr>
          <w:rFonts w:ascii="Times New Roman" w:eastAsia="Times New Roman" w:hAnsi="Times New Roman"/>
          <w:sz w:val="30"/>
          <w:szCs w:val="30"/>
          <w:lang w:eastAsia="ru-RU"/>
        </w:rPr>
        <w:t> </w:t>
      </w:r>
      <w:r w:rsidRPr="008A71F6">
        <w:rPr>
          <w:rFonts w:ascii="Times New Roman" w:eastAsia="Times New Roman" w:hAnsi="Times New Roman"/>
          <w:sz w:val="30"/>
          <w:szCs w:val="30"/>
          <w:lang w:eastAsia="ru-RU"/>
        </w:rPr>
        <w:t>Перечислите породы теплого климата, которые могут выращиваться в Беларуси.</w:t>
      </w:r>
    </w:p>
    <w:p w14:paraId="7590070F" w14:textId="6BBD87D3" w:rsidR="00CF79A9" w:rsidRPr="008A71F6" w:rsidRDefault="00CF79A9" w:rsidP="00BB3794">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6.</w:t>
      </w:r>
      <w:r w:rsidR="00FB601E" w:rsidRPr="008A71F6">
        <w:rPr>
          <w:rFonts w:ascii="Times New Roman" w:eastAsia="Times New Roman" w:hAnsi="Times New Roman"/>
          <w:sz w:val="30"/>
          <w:szCs w:val="30"/>
          <w:lang w:eastAsia="ru-RU"/>
        </w:rPr>
        <w:t> </w:t>
      </w:r>
      <w:r w:rsidRPr="008A71F6">
        <w:rPr>
          <w:rFonts w:ascii="Times New Roman" w:eastAsia="Times New Roman" w:hAnsi="Times New Roman"/>
          <w:sz w:val="30"/>
          <w:szCs w:val="30"/>
          <w:lang w:eastAsia="ru-RU"/>
        </w:rPr>
        <w:t>В каких плодовых культурах содержится больше всего витамина</w:t>
      </w:r>
      <w:r w:rsidR="00BB3794">
        <w:rPr>
          <w:rFonts w:ascii="Times New Roman" w:eastAsia="Times New Roman" w:hAnsi="Times New Roman"/>
          <w:sz w:val="30"/>
          <w:szCs w:val="30"/>
          <w:lang w:eastAsia="ru-RU"/>
        </w:rPr>
        <w:t> </w:t>
      </w:r>
      <w:r w:rsidRPr="008A71F6">
        <w:rPr>
          <w:rFonts w:ascii="Times New Roman" w:eastAsia="Times New Roman" w:hAnsi="Times New Roman"/>
          <w:sz w:val="30"/>
          <w:szCs w:val="30"/>
          <w:lang w:eastAsia="ru-RU"/>
        </w:rPr>
        <w:t>C?</w:t>
      </w:r>
    </w:p>
    <w:p w14:paraId="316BB107" w14:textId="77777777" w:rsidR="00CF79A9" w:rsidRPr="008A71F6" w:rsidRDefault="00CF79A9" w:rsidP="00BB3794">
      <w:pPr>
        <w:spacing w:after="0" w:line="240" w:lineRule="auto"/>
        <w:ind w:firstLine="709"/>
        <w:jc w:val="both"/>
        <w:rPr>
          <w:rFonts w:ascii="Times New Roman" w:eastAsia="Times New Roman" w:hAnsi="Times New Roman"/>
          <w:b/>
          <w:sz w:val="30"/>
          <w:szCs w:val="30"/>
          <w:lang w:eastAsia="ru-RU"/>
        </w:rPr>
      </w:pPr>
      <w:r w:rsidRPr="008A71F6">
        <w:rPr>
          <w:rFonts w:ascii="Times New Roman" w:eastAsia="Times New Roman" w:hAnsi="Times New Roman"/>
          <w:sz w:val="30"/>
          <w:szCs w:val="30"/>
          <w:lang w:eastAsia="ru-RU"/>
        </w:rPr>
        <w:t>7. Перечислите способы переработки плодовых и ягодных культур.</w:t>
      </w:r>
    </w:p>
    <w:p w14:paraId="0B7326A6" w14:textId="77777777" w:rsidR="00CF79A9" w:rsidRPr="008A71F6" w:rsidRDefault="00CF79A9" w:rsidP="00CF79A9">
      <w:pPr>
        <w:spacing w:after="0" w:line="240" w:lineRule="auto"/>
        <w:rPr>
          <w:rFonts w:ascii="Times New Roman" w:eastAsia="Times New Roman" w:hAnsi="Times New Roman"/>
          <w:b/>
          <w:bCs/>
          <w:iCs/>
          <w:sz w:val="32"/>
          <w:szCs w:val="28"/>
        </w:rPr>
      </w:pPr>
      <w:r w:rsidRPr="008A71F6">
        <w:rPr>
          <w:rFonts w:ascii="Times New Roman" w:eastAsia="Times New Roman" w:hAnsi="Times New Roman"/>
          <w:b/>
          <w:bCs/>
          <w:iCs/>
          <w:sz w:val="32"/>
          <w:szCs w:val="28"/>
        </w:rPr>
        <w:br w:type="page"/>
      </w:r>
    </w:p>
    <w:p w14:paraId="5B9E5E42" w14:textId="77777777" w:rsidR="00CF79A9" w:rsidRPr="008A71F6" w:rsidRDefault="00CF79A9" w:rsidP="00CF79A9">
      <w:pPr>
        <w:spacing w:after="0" w:line="240" w:lineRule="auto"/>
        <w:jc w:val="center"/>
        <w:rPr>
          <w:rFonts w:ascii="Times New Roman" w:eastAsia="Times New Roman" w:hAnsi="Times New Roman"/>
          <w:b/>
          <w:bCs/>
          <w:iCs/>
          <w:sz w:val="30"/>
          <w:szCs w:val="30"/>
        </w:rPr>
      </w:pPr>
      <w:r w:rsidRPr="008A71F6">
        <w:rPr>
          <w:rFonts w:ascii="Times New Roman" w:eastAsia="Times New Roman" w:hAnsi="Times New Roman"/>
          <w:b/>
          <w:bCs/>
          <w:iCs/>
          <w:sz w:val="30"/>
          <w:szCs w:val="30"/>
        </w:rPr>
        <w:lastRenderedPageBreak/>
        <w:t>2.2. Закладка сада</w:t>
      </w:r>
    </w:p>
    <w:p w14:paraId="6592ED68" w14:textId="77777777" w:rsidR="00CF79A9" w:rsidRPr="008A71F6" w:rsidRDefault="00CF79A9" w:rsidP="00CF79A9">
      <w:pPr>
        <w:spacing w:after="0" w:line="240" w:lineRule="auto"/>
        <w:jc w:val="center"/>
        <w:rPr>
          <w:rFonts w:ascii="Times New Roman" w:eastAsia="Times New Roman" w:hAnsi="Times New Roman"/>
          <w:b/>
          <w:bCs/>
          <w:iCs/>
          <w:sz w:val="30"/>
          <w:szCs w:val="30"/>
        </w:rPr>
      </w:pPr>
    </w:p>
    <w:p w14:paraId="50AA8A0B" w14:textId="77777777"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1. Организационный момент (5 мин)</w:t>
      </w:r>
    </w:p>
    <w:p w14:paraId="397EAAFA" w14:textId="0167484E"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Цель занятия: </w:t>
      </w:r>
      <w:r w:rsidR="00B115D1" w:rsidRPr="008A71F6">
        <w:rPr>
          <w:rFonts w:ascii="Times New Roman" w:eastAsia="Times New Roman" w:hAnsi="Times New Roman"/>
          <w:sz w:val="30"/>
          <w:szCs w:val="30"/>
          <w:lang w:eastAsia="ru-RU"/>
        </w:rPr>
        <w:t>познакомить учащихся с особенностями работ по закладке сада.</w:t>
      </w:r>
    </w:p>
    <w:p w14:paraId="4B7210A3" w14:textId="7777777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p>
    <w:p w14:paraId="71F5128E" w14:textId="5C77F829"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2. Актуализация знаний и умений учащихся к изучению новой</w:t>
      </w:r>
      <w:r w:rsidR="00E136E1"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темы (3</w:t>
      </w:r>
      <w:r w:rsidR="00663DA4"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5 мин)</w:t>
      </w:r>
    </w:p>
    <w:p w14:paraId="61D5CD84" w14:textId="77777777" w:rsidR="00CF79A9" w:rsidRPr="008A71F6" w:rsidRDefault="00CF79A9" w:rsidP="00CF79A9">
      <w:pPr>
        <w:spacing w:after="0" w:line="240" w:lineRule="auto"/>
        <w:ind w:firstLine="709"/>
        <w:rPr>
          <w:rFonts w:ascii="Times New Roman" w:eastAsia="Times New Roman" w:hAnsi="Times New Roman"/>
          <w:sz w:val="30"/>
          <w:szCs w:val="30"/>
        </w:rPr>
      </w:pPr>
      <w:r w:rsidRPr="008A71F6">
        <w:rPr>
          <w:rFonts w:ascii="Times New Roman" w:eastAsia="Times New Roman" w:hAnsi="Times New Roman"/>
          <w:sz w:val="30"/>
          <w:szCs w:val="30"/>
        </w:rPr>
        <w:t>1. Как вы думаете, когда можно высаживать плодовые и ягодные культуры?</w:t>
      </w:r>
    </w:p>
    <w:p w14:paraId="623A2B93" w14:textId="58C8CD13" w:rsidR="00CF79A9" w:rsidRPr="008A71F6" w:rsidRDefault="00CF79A9" w:rsidP="00CF79A9">
      <w:pPr>
        <w:spacing w:after="0" w:line="240" w:lineRule="auto"/>
        <w:ind w:firstLine="709"/>
        <w:rPr>
          <w:rFonts w:ascii="Times New Roman" w:eastAsia="Times New Roman" w:hAnsi="Times New Roman"/>
          <w:sz w:val="30"/>
          <w:szCs w:val="30"/>
        </w:rPr>
      </w:pPr>
      <w:r w:rsidRPr="008A71F6">
        <w:rPr>
          <w:rFonts w:ascii="Times New Roman" w:eastAsia="Times New Roman" w:hAnsi="Times New Roman"/>
          <w:sz w:val="30"/>
          <w:szCs w:val="30"/>
        </w:rPr>
        <w:t>2.</w:t>
      </w:r>
      <w:r w:rsidR="00663DA4" w:rsidRPr="008A71F6">
        <w:rPr>
          <w:rFonts w:ascii="Times New Roman" w:eastAsia="Times New Roman" w:hAnsi="Times New Roman"/>
          <w:sz w:val="30"/>
          <w:szCs w:val="30"/>
          <w:lang w:eastAsia="ru-RU"/>
        </w:rPr>
        <w:t> </w:t>
      </w:r>
      <w:r w:rsidRPr="008A71F6">
        <w:rPr>
          <w:rFonts w:ascii="Times New Roman" w:eastAsia="Times New Roman" w:hAnsi="Times New Roman"/>
          <w:sz w:val="30"/>
          <w:szCs w:val="30"/>
        </w:rPr>
        <w:t>Какой инструмент необходим для посадки саженцев в саду?</w:t>
      </w:r>
    </w:p>
    <w:p w14:paraId="6CA69272" w14:textId="2C5F1441" w:rsidR="00CF79A9" w:rsidRPr="008A71F6" w:rsidRDefault="00CF79A9" w:rsidP="00CF79A9">
      <w:pPr>
        <w:spacing w:after="0" w:line="240" w:lineRule="auto"/>
        <w:ind w:firstLine="709"/>
        <w:rPr>
          <w:rFonts w:ascii="Times New Roman" w:eastAsia="Times New Roman" w:hAnsi="Times New Roman"/>
          <w:sz w:val="30"/>
          <w:szCs w:val="30"/>
        </w:rPr>
      </w:pPr>
      <w:r w:rsidRPr="008A71F6">
        <w:rPr>
          <w:rFonts w:ascii="Times New Roman" w:eastAsia="Times New Roman" w:hAnsi="Times New Roman"/>
          <w:sz w:val="30"/>
          <w:szCs w:val="30"/>
        </w:rPr>
        <w:t>3.</w:t>
      </w:r>
      <w:r w:rsidR="00663DA4" w:rsidRPr="008A71F6">
        <w:rPr>
          <w:rFonts w:ascii="Times New Roman" w:eastAsia="Times New Roman" w:hAnsi="Times New Roman"/>
          <w:sz w:val="30"/>
          <w:szCs w:val="30"/>
        </w:rPr>
        <w:t> </w:t>
      </w:r>
      <w:r w:rsidRPr="008A71F6">
        <w:rPr>
          <w:rFonts w:ascii="Times New Roman" w:eastAsia="Times New Roman" w:hAnsi="Times New Roman"/>
          <w:sz w:val="30"/>
          <w:szCs w:val="30"/>
        </w:rPr>
        <w:t>Какие породы плодовых и ягодных культур преобладают в садах вашей местности?</w:t>
      </w:r>
    </w:p>
    <w:p w14:paraId="4D4D1CC5" w14:textId="77777777" w:rsidR="00CF79A9" w:rsidRPr="008A71F6" w:rsidRDefault="00CF79A9" w:rsidP="00CF79A9">
      <w:pPr>
        <w:spacing w:after="0" w:line="240" w:lineRule="auto"/>
        <w:jc w:val="center"/>
        <w:rPr>
          <w:rFonts w:ascii="Times New Roman" w:eastAsia="Times New Roman" w:hAnsi="Times New Roman"/>
          <w:b/>
          <w:bCs/>
          <w:iCs/>
          <w:sz w:val="30"/>
          <w:szCs w:val="30"/>
        </w:rPr>
      </w:pPr>
    </w:p>
    <w:p w14:paraId="22558710" w14:textId="716487B4"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3. Объяснение нового материала (37</w:t>
      </w:r>
      <w:r w:rsidR="00663DA4"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40 мин)</w:t>
      </w:r>
    </w:p>
    <w:p w14:paraId="73E69BCE" w14:textId="62442D62" w:rsidR="00B115D1" w:rsidRPr="008A71F6" w:rsidRDefault="00B115D1" w:rsidP="00CF79A9">
      <w:pPr>
        <w:spacing w:after="0" w:line="240" w:lineRule="auto"/>
        <w:ind w:firstLine="709"/>
        <w:jc w:val="both"/>
        <w:rPr>
          <w:rFonts w:ascii="Times New Roman" w:eastAsia="Times New Roman" w:hAnsi="Times New Roman"/>
          <w:bCs/>
          <w:iCs/>
          <w:sz w:val="30"/>
          <w:szCs w:val="30"/>
        </w:rPr>
      </w:pPr>
      <w:r w:rsidRPr="008A71F6">
        <w:rPr>
          <w:rFonts w:ascii="Times New Roman" w:eastAsia="Times New Roman" w:hAnsi="Times New Roman"/>
          <w:b/>
          <w:bCs/>
          <w:iCs/>
          <w:noProof/>
          <w:sz w:val="30"/>
          <w:szCs w:val="30"/>
          <w:lang w:eastAsia="ru-RU"/>
        </w:rPr>
        <w:drawing>
          <wp:anchor distT="0" distB="0" distL="114300" distR="114300" simplePos="0" relativeHeight="251702272" behindDoc="0" locked="0" layoutInCell="1" allowOverlap="1" wp14:anchorId="414D8DFF" wp14:editId="217EF41A">
            <wp:simplePos x="0" y="0"/>
            <wp:positionH relativeFrom="column">
              <wp:posOffset>2891790</wp:posOffset>
            </wp:positionH>
            <wp:positionV relativeFrom="paragraph">
              <wp:posOffset>1487170</wp:posOffset>
            </wp:positionV>
            <wp:extent cx="3162300" cy="1013460"/>
            <wp:effectExtent l="0" t="0" r="0" b="0"/>
            <wp:wrapSquare wrapText="bothSides"/>
            <wp:docPr id="955195886"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62300" cy="1013460"/>
                    </a:xfrm>
                    <a:prstGeom prst="rect">
                      <a:avLst/>
                    </a:prstGeom>
                    <a:noFill/>
                  </pic:spPr>
                </pic:pic>
              </a:graphicData>
            </a:graphic>
          </wp:anchor>
        </w:drawing>
      </w:r>
      <w:r w:rsidR="00CF79A9" w:rsidRPr="008A71F6">
        <w:rPr>
          <w:rFonts w:ascii="Times New Roman" w:eastAsia="Times New Roman" w:hAnsi="Times New Roman"/>
          <w:bCs/>
          <w:iCs/>
          <w:sz w:val="30"/>
          <w:szCs w:val="30"/>
        </w:rPr>
        <w:t>Плодовые деревья и ягодные кустарники можно сажать весной и осенью. Но в связи с тем, что весенние сроки посадки ограничены примерно десятью днями, то часть пород лучше высаживать осенью. Осенью можно высаживать семечковые породы, особенно яблоню и</w:t>
      </w:r>
      <w:r w:rsidR="006020CF">
        <w:rPr>
          <w:rFonts w:ascii="Times New Roman" w:eastAsia="Times New Roman" w:hAnsi="Times New Roman"/>
          <w:bCs/>
          <w:iCs/>
          <w:sz w:val="30"/>
          <w:szCs w:val="30"/>
        </w:rPr>
        <w:t>,</w:t>
      </w:r>
      <w:r w:rsidR="00CF79A9" w:rsidRPr="008A71F6">
        <w:rPr>
          <w:rFonts w:ascii="Times New Roman" w:eastAsia="Times New Roman" w:hAnsi="Times New Roman"/>
          <w:bCs/>
          <w:iCs/>
          <w:sz w:val="30"/>
          <w:szCs w:val="30"/>
        </w:rPr>
        <w:t xml:space="preserve"> в первую очередь, на семенном подвое. Ягодные кустарниковые породы также лучше высаживать осенью, так как весной они очень рано начинают вегетацию и можно не успеть их высадить до распускания почек. Осенняя посадка должна быть закончена не позже, чем за 20 дней до устойчивого замерзания почвы.</w:t>
      </w:r>
      <w:r w:rsidRPr="008A71F6">
        <w:rPr>
          <w:rFonts w:ascii="Times New Roman" w:eastAsia="Times New Roman" w:hAnsi="Times New Roman"/>
          <w:bCs/>
          <w:iCs/>
          <w:sz w:val="30"/>
          <w:szCs w:val="30"/>
        </w:rPr>
        <w:t xml:space="preserve"> </w:t>
      </w:r>
    </w:p>
    <w:p w14:paraId="018ECBE0" w14:textId="414D5D56" w:rsidR="00CF79A9" w:rsidRPr="008A71F6" w:rsidRDefault="00CF79A9" w:rsidP="00CF79A9">
      <w:pPr>
        <w:spacing w:after="0" w:line="240" w:lineRule="auto"/>
        <w:ind w:firstLine="709"/>
        <w:jc w:val="both"/>
        <w:rPr>
          <w:rFonts w:ascii="Times New Roman" w:eastAsia="Times New Roman" w:hAnsi="Times New Roman"/>
          <w:b/>
          <w:bCs/>
          <w:iCs/>
          <w:sz w:val="30"/>
          <w:szCs w:val="30"/>
        </w:rPr>
      </w:pPr>
      <w:r w:rsidRPr="008A71F6">
        <w:rPr>
          <w:rFonts w:ascii="Times New Roman" w:eastAsia="Times New Roman" w:hAnsi="Times New Roman"/>
          <w:b/>
          <w:bCs/>
          <w:iCs/>
          <w:sz w:val="30"/>
          <w:szCs w:val="30"/>
        </w:rPr>
        <w:t>Выбор места под посадку плодовых деревьев и кустарников.</w:t>
      </w:r>
    </w:p>
    <w:p w14:paraId="45D8B1D0" w14:textId="223C655E" w:rsidR="00B115D1" w:rsidRPr="008A71F6" w:rsidRDefault="00B115D1" w:rsidP="00CF79A9">
      <w:pPr>
        <w:spacing w:after="0" w:line="240" w:lineRule="auto"/>
        <w:ind w:firstLine="709"/>
        <w:jc w:val="both"/>
        <w:rPr>
          <w:rFonts w:ascii="Times New Roman" w:eastAsia="Times New Roman" w:hAnsi="Times New Roman"/>
          <w:bCs/>
          <w:iCs/>
          <w:sz w:val="30"/>
          <w:szCs w:val="30"/>
        </w:rPr>
      </w:pPr>
      <w:r w:rsidRPr="008A71F6">
        <w:rPr>
          <w:rFonts w:ascii="Times New Roman" w:eastAsia="Times New Roman" w:hAnsi="Times New Roman"/>
          <w:bCs/>
          <w:iCs/>
          <w:sz w:val="30"/>
          <w:szCs w:val="30"/>
        </w:rPr>
        <w:t>При выборе места под закладку сада необходимо учитывать несколько природных факторов (рисунок 22)</w:t>
      </w:r>
    </w:p>
    <w:p w14:paraId="4391FCB1" w14:textId="77777777" w:rsidR="00B115D1" w:rsidRPr="008A71F6" w:rsidRDefault="00B115D1" w:rsidP="00CF79A9">
      <w:pPr>
        <w:spacing w:after="0" w:line="240" w:lineRule="auto"/>
        <w:ind w:firstLine="709"/>
        <w:jc w:val="both"/>
        <w:rPr>
          <w:rFonts w:ascii="Times New Roman" w:eastAsia="Times New Roman" w:hAnsi="Times New Roman"/>
          <w:bCs/>
          <w:iCs/>
          <w:sz w:val="30"/>
          <w:szCs w:val="30"/>
        </w:rPr>
      </w:pPr>
    </w:p>
    <w:p w14:paraId="2659EBA3" w14:textId="795255EA" w:rsidR="00B115D1" w:rsidRPr="008A71F6" w:rsidRDefault="00B115D1" w:rsidP="00B115D1">
      <w:pPr>
        <w:spacing w:after="0" w:line="240" w:lineRule="auto"/>
        <w:jc w:val="center"/>
        <w:rPr>
          <w:rFonts w:ascii="Times New Roman" w:eastAsia="Times New Roman" w:hAnsi="Times New Roman"/>
          <w:bCs/>
          <w:iCs/>
          <w:sz w:val="30"/>
          <w:szCs w:val="30"/>
        </w:rPr>
      </w:pPr>
      <w:r w:rsidRPr="008A71F6">
        <w:rPr>
          <w:rFonts w:ascii="Times New Roman" w:eastAsia="Times New Roman" w:hAnsi="Times New Roman"/>
          <w:bCs/>
          <w:iCs/>
          <w:noProof/>
          <w:sz w:val="30"/>
          <w:szCs w:val="30"/>
          <w:lang w:eastAsia="ru-RU"/>
        </w:rPr>
        <w:drawing>
          <wp:inline distT="0" distB="0" distL="0" distR="0" wp14:anchorId="66B6F402" wp14:editId="41E7223A">
            <wp:extent cx="5988685" cy="2233977"/>
            <wp:effectExtent l="0" t="0" r="0" b="0"/>
            <wp:docPr id="329796767"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a:extLst>
                        <a:ext uri="{28A0092B-C50C-407E-A947-70E740481C1C}">
                          <a14:useLocalDpi xmlns:a14="http://schemas.microsoft.com/office/drawing/2010/main" val="0"/>
                        </a:ext>
                      </a:extLst>
                    </a:blip>
                    <a:srcRect l="8183" t="4935" b="2051"/>
                    <a:stretch/>
                  </pic:blipFill>
                  <pic:spPr bwMode="auto">
                    <a:xfrm>
                      <a:off x="0" y="0"/>
                      <a:ext cx="5996452" cy="2236874"/>
                    </a:xfrm>
                    <a:prstGeom prst="rect">
                      <a:avLst/>
                    </a:prstGeom>
                    <a:noFill/>
                    <a:ln>
                      <a:noFill/>
                    </a:ln>
                    <a:extLst>
                      <a:ext uri="{53640926-AAD7-44D8-BBD7-CCE9431645EC}">
                        <a14:shadowObscured xmlns:a14="http://schemas.microsoft.com/office/drawing/2010/main"/>
                      </a:ext>
                    </a:extLst>
                  </pic:spPr>
                </pic:pic>
              </a:graphicData>
            </a:graphic>
          </wp:inline>
        </w:drawing>
      </w:r>
    </w:p>
    <w:p w14:paraId="53A3DF9C" w14:textId="77777777" w:rsidR="00B115D1" w:rsidRPr="008A71F6" w:rsidRDefault="00B115D1" w:rsidP="00CF79A9">
      <w:pPr>
        <w:spacing w:after="0" w:line="240" w:lineRule="auto"/>
        <w:ind w:firstLine="709"/>
        <w:jc w:val="both"/>
        <w:rPr>
          <w:rFonts w:ascii="Times New Roman" w:eastAsia="Times New Roman" w:hAnsi="Times New Roman"/>
          <w:bCs/>
          <w:iCs/>
          <w:sz w:val="30"/>
          <w:szCs w:val="30"/>
        </w:rPr>
      </w:pPr>
    </w:p>
    <w:p w14:paraId="201D1DED" w14:textId="5138D045" w:rsidR="00B115D1" w:rsidRPr="008A71F6" w:rsidRDefault="006020CF" w:rsidP="00B115D1">
      <w:pPr>
        <w:spacing w:after="0" w:line="240" w:lineRule="auto"/>
        <w:jc w:val="center"/>
        <w:rPr>
          <w:rFonts w:ascii="Times New Roman" w:eastAsia="Times New Roman" w:hAnsi="Times New Roman"/>
          <w:bCs/>
          <w:iCs/>
          <w:sz w:val="30"/>
          <w:szCs w:val="30"/>
        </w:rPr>
      </w:pPr>
      <w:r>
        <w:rPr>
          <w:rFonts w:ascii="Times New Roman" w:eastAsia="Times New Roman" w:hAnsi="Times New Roman"/>
          <w:bCs/>
          <w:iCs/>
          <w:sz w:val="30"/>
          <w:szCs w:val="30"/>
        </w:rPr>
        <w:t>Рисунок 22</w:t>
      </w:r>
      <w:r w:rsidR="00B115D1" w:rsidRPr="008A71F6">
        <w:rPr>
          <w:rFonts w:ascii="Times New Roman" w:eastAsia="Times New Roman" w:hAnsi="Times New Roman"/>
          <w:bCs/>
          <w:iCs/>
          <w:sz w:val="30"/>
          <w:szCs w:val="30"/>
        </w:rPr>
        <w:t xml:space="preserve"> </w:t>
      </w:r>
      <w:r>
        <w:rPr>
          <w:rFonts w:ascii="Times New Roman" w:eastAsia="Times New Roman" w:hAnsi="Times New Roman"/>
          <w:bCs/>
          <w:iCs/>
          <w:sz w:val="30"/>
          <w:szCs w:val="30"/>
        </w:rPr>
        <w:t xml:space="preserve">– </w:t>
      </w:r>
      <w:r w:rsidR="00B115D1" w:rsidRPr="008A71F6">
        <w:rPr>
          <w:rFonts w:ascii="Times New Roman" w:eastAsia="Times New Roman" w:hAnsi="Times New Roman"/>
          <w:bCs/>
          <w:iCs/>
          <w:sz w:val="30"/>
          <w:szCs w:val="30"/>
        </w:rPr>
        <w:t>Природные факторы, которые учитываются при выборе места под закладку сада</w:t>
      </w:r>
    </w:p>
    <w:p w14:paraId="7F8251A0" w14:textId="77777777" w:rsidR="00B115D1" w:rsidRPr="008A71F6" w:rsidRDefault="00B115D1" w:rsidP="00CF79A9">
      <w:pPr>
        <w:spacing w:after="0" w:line="240" w:lineRule="auto"/>
        <w:ind w:firstLine="709"/>
        <w:jc w:val="both"/>
        <w:rPr>
          <w:rFonts w:ascii="Times New Roman" w:eastAsia="Times New Roman" w:hAnsi="Times New Roman"/>
          <w:bCs/>
          <w:iCs/>
          <w:sz w:val="30"/>
          <w:szCs w:val="30"/>
        </w:rPr>
      </w:pPr>
    </w:p>
    <w:p w14:paraId="07E5E521" w14:textId="77777777" w:rsidR="00B115D1" w:rsidRPr="008A71F6" w:rsidRDefault="00B115D1" w:rsidP="00B115D1">
      <w:pPr>
        <w:widowControl w:val="0"/>
        <w:spacing w:after="0" w:line="240" w:lineRule="auto"/>
        <w:ind w:firstLine="709"/>
        <w:jc w:val="both"/>
        <w:rPr>
          <w:rFonts w:ascii="Times New Roman" w:eastAsia="Times New Roman" w:hAnsi="Times New Roman"/>
          <w:bCs/>
          <w:iCs/>
          <w:sz w:val="30"/>
          <w:szCs w:val="30"/>
        </w:rPr>
      </w:pPr>
      <w:r w:rsidRPr="008A71F6">
        <w:rPr>
          <w:rFonts w:ascii="Times New Roman" w:eastAsia="Times New Roman" w:hAnsi="Times New Roman"/>
          <w:bCs/>
          <w:iCs/>
          <w:sz w:val="30"/>
          <w:szCs w:val="30"/>
        </w:rPr>
        <w:t>Из-за того, что плодовые деревья и кустарники нуждаются в солнечном свете для роста и плодоношения, лучше всего выбирать участок, который получает солнечный свет не менее 6-8 часов в день. Также важно, чтобы участок был защищен от сильных ветров, которые могут повредить растения. Если участок находится на открытой местности, можно высадить живую изгородь или другие растения, которые будут служить естественной защитой.</w:t>
      </w:r>
    </w:p>
    <w:p w14:paraId="1993CE60" w14:textId="05058A0F" w:rsidR="00B115D1" w:rsidRPr="008A71F6" w:rsidRDefault="00B115D1" w:rsidP="00B115D1">
      <w:pPr>
        <w:widowControl w:val="0"/>
        <w:spacing w:after="0" w:line="240" w:lineRule="auto"/>
        <w:ind w:firstLine="709"/>
        <w:jc w:val="both"/>
        <w:rPr>
          <w:rFonts w:ascii="Times New Roman" w:eastAsia="Times New Roman" w:hAnsi="Times New Roman"/>
          <w:bCs/>
          <w:iCs/>
          <w:sz w:val="30"/>
          <w:szCs w:val="30"/>
        </w:rPr>
      </w:pPr>
      <w:r w:rsidRPr="008A71F6">
        <w:rPr>
          <w:rFonts w:ascii="Times New Roman" w:eastAsia="Times New Roman" w:hAnsi="Times New Roman"/>
          <w:bCs/>
          <w:iCs/>
          <w:sz w:val="30"/>
          <w:szCs w:val="30"/>
        </w:rPr>
        <w:t>Плодовые деревья и кустарники предпочитают рыхлую, плодородную почву с хорошим дренажом. Если почва слишком глинистая или песчаная, можно улучшить ее, добавив компост или перегной. Важно учесть при выборе участка для будущего сада и уровень грунтовых вод. Лучше всего подходит место, где грунтовые воды находятся на глубине не менее 1</w:t>
      </w:r>
      <w:r w:rsidR="006020CF">
        <w:rPr>
          <w:rFonts w:ascii="Times New Roman" w:eastAsia="Times New Roman" w:hAnsi="Times New Roman"/>
          <w:bCs/>
          <w:iCs/>
          <w:sz w:val="30"/>
          <w:szCs w:val="30"/>
        </w:rPr>
        <w:t>-</w:t>
      </w:r>
      <w:r w:rsidRPr="008A71F6">
        <w:rPr>
          <w:rFonts w:ascii="Times New Roman" w:eastAsia="Times New Roman" w:hAnsi="Times New Roman"/>
          <w:bCs/>
          <w:iCs/>
          <w:sz w:val="30"/>
          <w:szCs w:val="30"/>
        </w:rPr>
        <w:t>1,5 метра. Если грунтовые воды находятся близко к поверхности, это может привести к гниению корней, если же воды находятся глубоко, это будет затруднять получение воды корнями.</w:t>
      </w:r>
    </w:p>
    <w:p w14:paraId="24757979" w14:textId="77777777" w:rsidR="00CF79A9" w:rsidRPr="008A71F6" w:rsidRDefault="00CF79A9" w:rsidP="00CF79A9">
      <w:pPr>
        <w:spacing w:after="0" w:line="240" w:lineRule="auto"/>
        <w:ind w:firstLine="709"/>
        <w:jc w:val="both"/>
        <w:rPr>
          <w:rFonts w:ascii="Times New Roman" w:eastAsia="Times New Roman" w:hAnsi="Times New Roman"/>
          <w:b/>
          <w:bCs/>
          <w:iCs/>
          <w:sz w:val="30"/>
          <w:szCs w:val="30"/>
        </w:rPr>
      </w:pPr>
      <w:r w:rsidRPr="008A71F6">
        <w:rPr>
          <w:rFonts w:ascii="Times New Roman" w:eastAsia="Times New Roman" w:hAnsi="Times New Roman"/>
          <w:b/>
          <w:bCs/>
          <w:iCs/>
          <w:sz w:val="30"/>
          <w:szCs w:val="30"/>
        </w:rPr>
        <w:t>Размещение деревьев и кустарников.</w:t>
      </w:r>
    </w:p>
    <w:p w14:paraId="3D9E6FC4" w14:textId="77777777" w:rsidR="00B115D1" w:rsidRPr="008A71F6" w:rsidRDefault="00B115D1" w:rsidP="00B115D1">
      <w:pPr>
        <w:widowControl w:val="0"/>
        <w:spacing w:after="0" w:line="240" w:lineRule="auto"/>
        <w:ind w:firstLine="709"/>
        <w:jc w:val="both"/>
        <w:rPr>
          <w:rFonts w:ascii="Times New Roman" w:eastAsia="Times New Roman" w:hAnsi="Times New Roman"/>
          <w:bCs/>
          <w:iCs/>
          <w:sz w:val="30"/>
          <w:szCs w:val="30"/>
        </w:rPr>
      </w:pPr>
      <w:r w:rsidRPr="008A71F6">
        <w:rPr>
          <w:rFonts w:ascii="Times New Roman" w:eastAsia="Times New Roman" w:hAnsi="Times New Roman"/>
          <w:bCs/>
          <w:iCs/>
          <w:sz w:val="30"/>
          <w:szCs w:val="30"/>
        </w:rPr>
        <w:t xml:space="preserve">Некоторые растения могут хорошо соседствовать друг с другом, а другие – нет. Например, некоторые деревья могут затенять кустарники, что негативно скажется на их росте. </w:t>
      </w:r>
    </w:p>
    <w:p w14:paraId="023291AA" w14:textId="77777777" w:rsidR="00B115D1" w:rsidRPr="008A71F6" w:rsidRDefault="00B115D1" w:rsidP="00B115D1">
      <w:pPr>
        <w:widowControl w:val="0"/>
        <w:spacing w:after="0" w:line="240" w:lineRule="auto"/>
        <w:ind w:firstLine="709"/>
        <w:jc w:val="both"/>
        <w:rPr>
          <w:rFonts w:ascii="Times New Roman" w:eastAsia="Times New Roman" w:hAnsi="Times New Roman"/>
          <w:b/>
          <w:bCs/>
          <w:iCs/>
          <w:sz w:val="30"/>
          <w:szCs w:val="30"/>
        </w:rPr>
      </w:pPr>
      <w:r w:rsidRPr="008A71F6">
        <w:rPr>
          <w:rFonts w:ascii="Times New Roman" w:eastAsia="Times New Roman" w:hAnsi="Times New Roman"/>
          <w:bCs/>
          <w:iCs/>
          <w:noProof/>
          <w:sz w:val="30"/>
          <w:szCs w:val="30"/>
          <w:lang w:eastAsia="ru-RU"/>
        </w:rPr>
        <mc:AlternateContent>
          <mc:Choice Requires="wpg">
            <w:drawing>
              <wp:anchor distT="0" distB="0" distL="114300" distR="114300" simplePos="0" relativeHeight="251704320" behindDoc="0" locked="0" layoutInCell="1" allowOverlap="1" wp14:anchorId="62BEA650" wp14:editId="1E675F04">
                <wp:simplePos x="0" y="0"/>
                <wp:positionH relativeFrom="column">
                  <wp:posOffset>2525395</wp:posOffset>
                </wp:positionH>
                <wp:positionV relativeFrom="paragraph">
                  <wp:posOffset>1014095</wp:posOffset>
                </wp:positionV>
                <wp:extent cx="3632835" cy="1298575"/>
                <wp:effectExtent l="0" t="0" r="24765" b="15875"/>
                <wp:wrapSquare wrapText="bothSides"/>
                <wp:docPr id="1015283993" name="Группа 1015283993"/>
                <wp:cNvGraphicFramePr/>
                <a:graphic xmlns:a="http://schemas.openxmlformats.org/drawingml/2006/main">
                  <a:graphicData uri="http://schemas.microsoft.com/office/word/2010/wordprocessingGroup">
                    <wpg:wgp>
                      <wpg:cNvGrpSpPr/>
                      <wpg:grpSpPr>
                        <a:xfrm>
                          <a:off x="0" y="0"/>
                          <a:ext cx="3632835" cy="1298575"/>
                          <a:chOff x="-410823" y="-1"/>
                          <a:chExt cx="2987017" cy="857497"/>
                        </a:xfrm>
                      </wpg:grpSpPr>
                      <wps:wsp>
                        <wps:cNvPr id="1435883336" name="Вертикальный свиток 1435883336"/>
                        <wps:cNvSpPr/>
                        <wps:spPr>
                          <a:xfrm rot="10800000">
                            <a:off x="-410823" y="-1"/>
                            <a:ext cx="2987017" cy="857497"/>
                          </a:xfrm>
                          <a:prstGeom prst="verticalScroll">
                            <a:avLst>
                              <a:gd name="adj" fmla="val 25000"/>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883338" name="Поле 1435883338"/>
                        <wps:cNvSpPr txBox="1"/>
                        <wps:spPr>
                          <a:xfrm>
                            <a:off x="-52384" y="5150"/>
                            <a:ext cx="2273018" cy="6455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2F85FE" w14:textId="6B220916" w:rsidR="008B1AD4" w:rsidRPr="00DF4F4C" w:rsidRDefault="008B1AD4" w:rsidP="00B115D1">
                              <w:pPr>
                                <w:spacing w:line="220" w:lineRule="exact"/>
                                <w:jc w:val="both"/>
                                <w:rPr>
                                  <w:rFonts w:ascii="Times New Roman" w:hAnsi="Times New Roman"/>
                                  <w:i/>
                                  <w:sz w:val="26"/>
                                  <w:szCs w:val="26"/>
                                </w:rPr>
                              </w:pPr>
                              <w:r w:rsidRPr="00DF4F4C">
                                <w:rPr>
                                  <w:rFonts w:ascii="Times New Roman" w:hAnsi="Times New Roman"/>
                                  <w:i/>
                                  <w:sz w:val="26"/>
                                  <w:szCs w:val="26"/>
                                </w:rPr>
                                <w:t xml:space="preserve">Самобесплодные перекрестноопыляемые растения </w:t>
                              </w:r>
                              <w:r>
                                <w:rPr>
                                  <w:rFonts w:ascii="Times New Roman" w:hAnsi="Times New Roman"/>
                                  <w:i/>
                                  <w:sz w:val="26"/>
                                  <w:szCs w:val="26"/>
                                </w:rPr>
                                <w:t>–</w:t>
                              </w:r>
                              <w:r w:rsidRPr="00DF4F4C">
                                <w:rPr>
                                  <w:rFonts w:ascii="Times New Roman" w:hAnsi="Times New Roman"/>
                                  <w:i/>
                                  <w:sz w:val="26"/>
                                  <w:szCs w:val="26"/>
                                </w:rPr>
                                <w:t xml:space="preserve"> </w:t>
                              </w:r>
                              <w:r>
                                <w:rPr>
                                  <w:rFonts w:ascii="Times New Roman" w:hAnsi="Times New Roman"/>
                                  <w:i/>
                                  <w:sz w:val="26"/>
                                  <w:szCs w:val="26"/>
                                </w:rPr>
                                <w:t>э</w:t>
                              </w:r>
                              <w:r w:rsidRPr="00DF4F4C">
                                <w:rPr>
                                  <w:rFonts w:ascii="Times New Roman" w:hAnsi="Times New Roman"/>
                                  <w:i/>
                                  <w:sz w:val="26"/>
                                  <w:szCs w:val="26"/>
                                </w:rPr>
                                <w:t xml:space="preserve">ти растения нуждаются в пыльце от другого растения того же вида для того, чтобы произвести плоды. Они не могут </w:t>
                              </w:r>
                              <w:r>
                                <w:rPr>
                                  <w:rFonts w:ascii="Times New Roman" w:hAnsi="Times New Roman"/>
                                  <w:i/>
                                  <w:sz w:val="26"/>
                                  <w:szCs w:val="26"/>
                                </w:rPr>
                                <w:t>«</w:t>
                              </w:r>
                              <w:r w:rsidRPr="00DF4F4C">
                                <w:rPr>
                                  <w:rFonts w:ascii="Times New Roman" w:hAnsi="Times New Roman"/>
                                  <w:i/>
                                  <w:sz w:val="26"/>
                                  <w:szCs w:val="26"/>
                                </w:rPr>
                                <w:t>опылить себя</w:t>
                              </w:r>
                              <w:r>
                                <w:rPr>
                                  <w:rFonts w:ascii="Times New Roman" w:hAnsi="Times New Roman"/>
                                  <w:i/>
                                  <w:sz w:val="26"/>
                                  <w:szCs w:val="26"/>
                                </w:rPr>
                                <w:t>»</w:t>
                              </w:r>
                              <w:r w:rsidRPr="00DF4F4C">
                                <w:rPr>
                                  <w:rFonts w:ascii="Times New Roman" w:hAnsi="Times New Roman"/>
                                  <w:i/>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A650" id="Группа 1015283993" o:spid="_x0000_s1067" style="position:absolute;left:0;text-align:left;margin-left:198.85pt;margin-top:79.85pt;width:286.05pt;height:102.25pt;z-index:251704320;mso-width-relative:margin;mso-height-relative:margin" coordorigin="-4108" coordsize="29870,8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">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Вертикальный свиток 1435883336" o:spid="_x0000_s1068" type="#_x0000_t97" style="position:absolute;left:-4108;width:29869;height:857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" adj="5400" fillcolor="white [3201]" strokecolor="#f79646 [3209]" strokeweight="2pt"/>
                <v:shape id="Поле 1435883338" o:spid="_x0000_s1069" type="#_x0000_t202" style="position:absolute;left:-523;top:51;width:22729;height:6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" filled="f" stroked="f" strokeweight=".5pt">
                  <v:textbox>
                    <w:txbxContent>
                      <w:p w14:paraId="5C2F85FE" w14:textId="6B220916" w:rsidR="008B1AD4" w:rsidRPr="00DF4F4C" w:rsidRDefault="008B1AD4" w:rsidP="00B115D1">
                        <w:pPr>
                          <w:spacing w:line="220" w:lineRule="exact"/>
                          <w:jc w:val="both"/>
                          <w:rPr>
                            <w:rFonts w:ascii="Times New Roman" w:hAnsi="Times New Roman"/>
                            <w:i/>
                            <w:sz w:val="26"/>
                            <w:szCs w:val="26"/>
                          </w:rPr>
                        </w:pPr>
                        <w:r w:rsidRPr="00DF4F4C">
                          <w:rPr>
                            <w:rFonts w:ascii="Times New Roman" w:hAnsi="Times New Roman"/>
                            <w:i/>
                            <w:sz w:val="26"/>
                            <w:szCs w:val="26"/>
                          </w:rPr>
                          <w:t xml:space="preserve">Самобесплодные перекрестноопыляемые растения </w:t>
                        </w:r>
                        <w:r>
                          <w:rPr>
                            <w:rFonts w:ascii="Times New Roman" w:hAnsi="Times New Roman"/>
                            <w:i/>
                            <w:sz w:val="26"/>
                            <w:szCs w:val="26"/>
                          </w:rPr>
                          <w:t>–</w:t>
                        </w:r>
                        <w:r w:rsidRPr="00DF4F4C">
                          <w:rPr>
                            <w:rFonts w:ascii="Times New Roman" w:hAnsi="Times New Roman"/>
                            <w:i/>
                            <w:sz w:val="26"/>
                            <w:szCs w:val="26"/>
                          </w:rPr>
                          <w:t xml:space="preserve"> </w:t>
                        </w:r>
                        <w:r>
                          <w:rPr>
                            <w:rFonts w:ascii="Times New Roman" w:hAnsi="Times New Roman"/>
                            <w:i/>
                            <w:sz w:val="26"/>
                            <w:szCs w:val="26"/>
                          </w:rPr>
                          <w:t>э</w:t>
                        </w:r>
                        <w:r w:rsidRPr="00DF4F4C">
                          <w:rPr>
                            <w:rFonts w:ascii="Times New Roman" w:hAnsi="Times New Roman"/>
                            <w:i/>
                            <w:sz w:val="26"/>
                            <w:szCs w:val="26"/>
                          </w:rPr>
                          <w:t xml:space="preserve">ти растения нуждаются в пыльце от другого растения того же вида для того, чтобы произвести плоды. Они не могут </w:t>
                        </w:r>
                        <w:r>
                          <w:rPr>
                            <w:rFonts w:ascii="Times New Roman" w:hAnsi="Times New Roman"/>
                            <w:i/>
                            <w:sz w:val="26"/>
                            <w:szCs w:val="26"/>
                          </w:rPr>
                          <w:t>«</w:t>
                        </w:r>
                        <w:r w:rsidRPr="00DF4F4C">
                          <w:rPr>
                            <w:rFonts w:ascii="Times New Roman" w:hAnsi="Times New Roman"/>
                            <w:i/>
                            <w:sz w:val="26"/>
                            <w:szCs w:val="26"/>
                          </w:rPr>
                          <w:t>опылить себя</w:t>
                        </w:r>
                        <w:r>
                          <w:rPr>
                            <w:rFonts w:ascii="Times New Roman" w:hAnsi="Times New Roman"/>
                            <w:i/>
                            <w:sz w:val="26"/>
                            <w:szCs w:val="26"/>
                          </w:rPr>
                          <w:t>»</w:t>
                        </w:r>
                        <w:r w:rsidRPr="00DF4F4C">
                          <w:rPr>
                            <w:rFonts w:ascii="Times New Roman" w:hAnsi="Times New Roman"/>
                            <w:i/>
                            <w:sz w:val="26"/>
                            <w:szCs w:val="26"/>
                          </w:rPr>
                          <w:t>.</w:t>
                        </w:r>
                      </w:p>
                    </w:txbxContent>
                  </v:textbox>
                </v:shape>
                <w10:wrap type="square"/>
              </v:group>
            </w:pict>
          </mc:Fallback>
        </mc:AlternateContent>
      </w:r>
      <w:r w:rsidRPr="008A71F6">
        <w:rPr>
          <w:rFonts w:ascii="Times New Roman" w:eastAsia="Times New Roman" w:hAnsi="Times New Roman"/>
          <w:bCs/>
          <w:iCs/>
          <w:sz w:val="30"/>
          <w:szCs w:val="30"/>
        </w:rPr>
        <w:t xml:space="preserve">Размещая породы в сады, важно учитывать, что все сорта яблони, груши, черешни, частично сливы, вишни относятся к самобесплодным </w:t>
      </w:r>
      <w:proofErr w:type="spellStart"/>
      <w:r w:rsidRPr="008A71F6">
        <w:rPr>
          <w:rFonts w:ascii="Times New Roman" w:eastAsia="Times New Roman" w:hAnsi="Times New Roman"/>
          <w:bCs/>
          <w:iCs/>
          <w:sz w:val="30"/>
          <w:szCs w:val="30"/>
        </w:rPr>
        <w:t>перекрестноопыляемым</w:t>
      </w:r>
      <w:proofErr w:type="spellEnd"/>
      <w:r w:rsidRPr="008A71F6">
        <w:rPr>
          <w:rFonts w:ascii="Times New Roman" w:eastAsia="Times New Roman" w:hAnsi="Times New Roman"/>
          <w:bCs/>
          <w:iCs/>
          <w:sz w:val="30"/>
          <w:szCs w:val="30"/>
        </w:rPr>
        <w:t xml:space="preserve"> растениям. Они нуждаются в перекрестном опылении.</w:t>
      </w:r>
      <w:r w:rsidRPr="008A71F6">
        <w:rPr>
          <w:rFonts w:ascii="Times New Roman" w:eastAsia="Times New Roman" w:hAnsi="Times New Roman"/>
          <w:sz w:val="30"/>
          <w:szCs w:val="30"/>
          <w:lang w:eastAsia="ru-RU"/>
        </w:rPr>
        <w:t xml:space="preserve"> </w:t>
      </w:r>
      <w:r w:rsidRPr="008A71F6">
        <w:rPr>
          <w:rFonts w:ascii="Times New Roman" w:eastAsia="Times New Roman" w:hAnsi="Times New Roman"/>
          <w:bCs/>
          <w:iCs/>
          <w:sz w:val="30"/>
          <w:szCs w:val="30"/>
        </w:rPr>
        <w:t xml:space="preserve">Поэтому необходимо высаживать несколько сортов одной породы, которые должны цвести одновременно. </w:t>
      </w:r>
    </w:p>
    <w:p w14:paraId="690AE9F7" w14:textId="18CD4186" w:rsidR="00B115D1" w:rsidRPr="008A71F6" w:rsidRDefault="00B115D1" w:rsidP="00B115D1">
      <w:pPr>
        <w:widowControl w:val="0"/>
        <w:spacing w:after="0" w:line="240" w:lineRule="auto"/>
        <w:ind w:firstLine="709"/>
        <w:jc w:val="both"/>
        <w:rPr>
          <w:rFonts w:ascii="Times New Roman" w:eastAsia="Times New Roman" w:hAnsi="Times New Roman"/>
          <w:bCs/>
          <w:iCs/>
          <w:sz w:val="30"/>
          <w:szCs w:val="30"/>
        </w:rPr>
      </w:pPr>
      <w:r w:rsidRPr="008A71F6">
        <w:rPr>
          <w:rFonts w:ascii="Times New Roman" w:eastAsia="Times New Roman" w:hAnsi="Times New Roman"/>
          <w:bCs/>
          <w:iCs/>
          <w:sz w:val="30"/>
          <w:szCs w:val="30"/>
        </w:rPr>
        <w:t>При планировании посадки необходимо учитывать, сколько места нужно каждому дереву или кустарнику для роста. Если не принять во внимание количество разных видов деревьев и кустарников</w:t>
      </w:r>
      <w:r w:rsidR="008E558D" w:rsidRPr="008A71F6">
        <w:rPr>
          <w:rFonts w:ascii="Times New Roman" w:eastAsia="Times New Roman" w:hAnsi="Times New Roman"/>
          <w:bCs/>
          <w:iCs/>
          <w:sz w:val="30"/>
          <w:szCs w:val="30"/>
        </w:rPr>
        <w:t>,</w:t>
      </w:r>
      <w:r w:rsidRPr="008A71F6">
        <w:rPr>
          <w:rFonts w:ascii="Times New Roman" w:eastAsia="Times New Roman" w:hAnsi="Times New Roman"/>
          <w:bCs/>
          <w:iCs/>
          <w:sz w:val="30"/>
          <w:szCs w:val="30"/>
        </w:rPr>
        <w:t xml:space="preserve"> это может привести к конкуренции между растениями за свет и питательные вещества. Поэтому в садах деревья необходимо сажать по специальной схеме, чтобы они, во-первых, получали достаточно света и</w:t>
      </w:r>
      <w:r w:rsidR="006020CF">
        <w:rPr>
          <w:rFonts w:ascii="Times New Roman" w:eastAsia="Times New Roman" w:hAnsi="Times New Roman"/>
          <w:bCs/>
          <w:iCs/>
          <w:sz w:val="30"/>
          <w:szCs w:val="30"/>
        </w:rPr>
        <w:t>,</w:t>
      </w:r>
      <w:r w:rsidRPr="008A71F6">
        <w:rPr>
          <w:rFonts w:ascii="Times New Roman" w:eastAsia="Times New Roman" w:hAnsi="Times New Roman"/>
          <w:bCs/>
          <w:iCs/>
          <w:sz w:val="30"/>
          <w:szCs w:val="30"/>
        </w:rPr>
        <w:t xml:space="preserve"> во-вторых, не мешали друг другу. </w:t>
      </w:r>
    </w:p>
    <w:p w14:paraId="3D791C1D" w14:textId="34F08C64" w:rsidR="00387E8D" w:rsidRPr="008A71F6" w:rsidRDefault="00387E8D" w:rsidP="00387E8D">
      <w:pPr>
        <w:widowControl w:val="0"/>
        <w:spacing w:after="0" w:line="240" w:lineRule="auto"/>
        <w:ind w:firstLine="709"/>
        <w:jc w:val="both"/>
        <w:rPr>
          <w:rFonts w:ascii="Times New Roman" w:eastAsia="Times New Roman" w:hAnsi="Times New Roman"/>
          <w:bCs/>
          <w:i/>
          <w:iCs/>
          <w:sz w:val="30"/>
          <w:szCs w:val="30"/>
        </w:rPr>
      </w:pPr>
      <w:r w:rsidRPr="008A71F6">
        <w:rPr>
          <w:rFonts w:ascii="Times New Roman" w:eastAsia="Times New Roman" w:hAnsi="Times New Roman"/>
          <w:bCs/>
          <w:iCs/>
          <w:sz w:val="30"/>
          <w:szCs w:val="30"/>
        </w:rPr>
        <w:t xml:space="preserve">Расстояние между деревьями и рядами зависит от породы и сорта растений (таблица </w:t>
      </w:r>
      <w:r w:rsidR="000F7B62">
        <w:rPr>
          <w:rFonts w:ascii="Times New Roman" w:eastAsia="Times New Roman" w:hAnsi="Times New Roman"/>
          <w:bCs/>
          <w:iCs/>
          <w:sz w:val="30"/>
          <w:szCs w:val="30"/>
        </w:rPr>
        <w:t>5</w:t>
      </w:r>
      <w:r w:rsidRPr="008A71F6">
        <w:rPr>
          <w:rFonts w:ascii="Times New Roman" w:eastAsia="Times New Roman" w:hAnsi="Times New Roman"/>
          <w:bCs/>
          <w:iCs/>
          <w:sz w:val="30"/>
          <w:szCs w:val="30"/>
        </w:rPr>
        <w:t xml:space="preserve">). </w:t>
      </w:r>
      <w:r w:rsidRPr="008A71F6">
        <w:rPr>
          <w:rFonts w:ascii="Times New Roman" w:eastAsia="Times New Roman" w:hAnsi="Times New Roman"/>
          <w:bCs/>
          <w:i/>
          <w:iCs/>
          <w:sz w:val="30"/>
          <w:szCs w:val="30"/>
        </w:rPr>
        <w:t>Как вы думаете, почему расстояни</w:t>
      </w:r>
      <w:r w:rsidR="006020CF">
        <w:rPr>
          <w:rFonts w:ascii="Times New Roman" w:eastAsia="Times New Roman" w:hAnsi="Times New Roman"/>
          <w:bCs/>
          <w:i/>
          <w:iCs/>
          <w:sz w:val="30"/>
          <w:szCs w:val="30"/>
        </w:rPr>
        <w:t>я</w:t>
      </w:r>
      <w:r w:rsidRPr="008A71F6">
        <w:rPr>
          <w:rFonts w:ascii="Times New Roman" w:eastAsia="Times New Roman" w:hAnsi="Times New Roman"/>
          <w:bCs/>
          <w:i/>
          <w:iCs/>
          <w:sz w:val="30"/>
          <w:szCs w:val="30"/>
        </w:rPr>
        <w:t xml:space="preserve"> между </w:t>
      </w:r>
      <w:r w:rsidRPr="008A71F6">
        <w:rPr>
          <w:rFonts w:ascii="Times New Roman" w:eastAsia="Times New Roman" w:hAnsi="Times New Roman"/>
          <w:bCs/>
          <w:i/>
          <w:iCs/>
          <w:sz w:val="30"/>
          <w:szCs w:val="30"/>
        </w:rPr>
        <w:lastRenderedPageBreak/>
        <w:t xml:space="preserve">рядами и деревьями разных видов неодинаковые? </w:t>
      </w:r>
    </w:p>
    <w:p w14:paraId="7A26CC50" w14:textId="77777777" w:rsidR="00387E8D" w:rsidRPr="008A71F6" w:rsidRDefault="00387E8D" w:rsidP="00CF79A9">
      <w:pPr>
        <w:spacing w:after="0" w:line="240" w:lineRule="auto"/>
        <w:ind w:firstLine="709"/>
        <w:jc w:val="both"/>
        <w:rPr>
          <w:rFonts w:ascii="Times New Roman" w:eastAsia="Times New Roman" w:hAnsi="Times New Roman"/>
          <w:bCs/>
          <w:iCs/>
          <w:sz w:val="30"/>
          <w:szCs w:val="30"/>
        </w:rPr>
      </w:pPr>
    </w:p>
    <w:p w14:paraId="31A9ACCB" w14:textId="66DB9BC0" w:rsidR="00F15722" w:rsidRPr="008A71F6" w:rsidRDefault="00F15722" w:rsidP="00F15722">
      <w:pPr>
        <w:spacing w:after="0" w:line="240" w:lineRule="auto"/>
        <w:jc w:val="center"/>
        <w:rPr>
          <w:rFonts w:ascii="Times New Roman" w:eastAsia="Times New Roman" w:hAnsi="Times New Roman"/>
          <w:bCs/>
          <w:iCs/>
          <w:sz w:val="30"/>
          <w:szCs w:val="30"/>
        </w:rPr>
      </w:pPr>
      <w:r w:rsidRPr="008A71F6">
        <w:rPr>
          <w:rFonts w:ascii="Times New Roman" w:eastAsia="Times New Roman" w:hAnsi="Times New Roman"/>
          <w:bCs/>
          <w:iCs/>
          <w:sz w:val="30"/>
          <w:szCs w:val="30"/>
        </w:rPr>
        <w:t xml:space="preserve">Таблица </w:t>
      </w:r>
      <w:r w:rsidR="000F7B62">
        <w:rPr>
          <w:rFonts w:ascii="Times New Roman" w:eastAsia="Times New Roman" w:hAnsi="Times New Roman"/>
          <w:bCs/>
          <w:iCs/>
          <w:sz w:val="30"/>
          <w:szCs w:val="30"/>
        </w:rPr>
        <w:t>5</w:t>
      </w:r>
      <w:r w:rsidRPr="008A71F6">
        <w:rPr>
          <w:rFonts w:ascii="Times New Roman" w:eastAsia="Times New Roman" w:hAnsi="Times New Roman"/>
          <w:bCs/>
          <w:iCs/>
          <w:sz w:val="30"/>
          <w:szCs w:val="30"/>
        </w:rPr>
        <w:t xml:space="preserve"> – Схемы посадки деревьев и кустарников в саду</w:t>
      </w:r>
    </w:p>
    <w:p w14:paraId="7908EECB" w14:textId="77777777" w:rsidR="00F15722" w:rsidRPr="008A71F6" w:rsidRDefault="00F15722" w:rsidP="00CF79A9">
      <w:pPr>
        <w:spacing w:after="0" w:line="240" w:lineRule="auto"/>
        <w:ind w:firstLine="709"/>
        <w:jc w:val="both"/>
        <w:rPr>
          <w:rFonts w:ascii="Times New Roman" w:eastAsia="Times New Roman" w:hAnsi="Times New Roman"/>
          <w:bCs/>
          <w:iCs/>
          <w:sz w:val="30"/>
          <w:szCs w:val="30"/>
        </w:rPr>
      </w:pPr>
    </w:p>
    <w:tbl>
      <w:tblPr>
        <w:tblStyle w:val="a5"/>
        <w:tblW w:w="0" w:type="auto"/>
        <w:tblLook w:val="04A0" w:firstRow="1" w:lastRow="0" w:firstColumn="1" w:lastColumn="0" w:noHBand="0" w:noVBand="1"/>
      </w:tblPr>
      <w:tblGrid>
        <w:gridCol w:w="3936"/>
        <w:gridCol w:w="2835"/>
        <w:gridCol w:w="2800"/>
      </w:tblGrid>
      <w:tr w:rsidR="00F15722" w:rsidRPr="008A71F6" w14:paraId="0A90A72A" w14:textId="77777777" w:rsidTr="008E558D">
        <w:tc>
          <w:tcPr>
            <w:tcW w:w="3936" w:type="dxa"/>
            <w:vMerge w:val="restart"/>
          </w:tcPr>
          <w:p w14:paraId="08E2FB97" w14:textId="124EC165" w:rsidR="00F15722" w:rsidRPr="008A71F6" w:rsidRDefault="006020CF" w:rsidP="008E558D">
            <w:pPr>
              <w:widowControl w:val="0"/>
              <w:spacing w:after="0" w:line="240" w:lineRule="auto"/>
              <w:jc w:val="both"/>
              <w:rPr>
                <w:rFonts w:ascii="Times New Roman" w:eastAsia="Times New Roman" w:hAnsi="Times New Roman"/>
                <w:bCs/>
                <w:iCs/>
                <w:sz w:val="26"/>
                <w:szCs w:val="26"/>
                <w:lang w:val="be-BY"/>
              </w:rPr>
            </w:pPr>
            <w:r>
              <w:rPr>
                <w:rFonts w:ascii="Times New Roman" w:eastAsia="Times New Roman" w:hAnsi="Times New Roman"/>
                <w:bCs/>
                <w:iCs/>
                <w:sz w:val="26"/>
                <w:szCs w:val="26"/>
                <w:lang w:val="be-BY"/>
              </w:rPr>
              <w:t>Р</w:t>
            </w:r>
            <w:r w:rsidR="00F15722" w:rsidRPr="008A71F6">
              <w:rPr>
                <w:rFonts w:ascii="Times New Roman" w:eastAsia="Times New Roman" w:hAnsi="Times New Roman"/>
                <w:bCs/>
                <w:iCs/>
                <w:sz w:val="26"/>
                <w:szCs w:val="26"/>
                <w:lang w:val="be-BY"/>
              </w:rPr>
              <w:t>азновидность плодовых деревьев и кустарников</w:t>
            </w:r>
          </w:p>
        </w:tc>
        <w:tc>
          <w:tcPr>
            <w:tcW w:w="5635" w:type="dxa"/>
            <w:gridSpan w:val="2"/>
          </w:tcPr>
          <w:p w14:paraId="06DA94F1" w14:textId="6C931F92" w:rsidR="00F15722" w:rsidRPr="008A71F6" w:rsidRDefault="006020CF" w:rsidP="008E558D">
            <w:pPr>
              <w:widowControl w:val="0"/>
              <w:spacing w:after="0" w:line="240" w:lineRule="auto"/>
              <w:jc w:val="center"/>
              <w:rPr>
                <w:rFonts w:ascii="Times New Roman" w:eastAsia="Times New Roman" w:hAnsi="Times New Roman"/>
                <w:bCs/>
                <w:iCs/>
                <w:sz w:val="26"/>
                <w:szCs w:val="26"/>
                <w:lang w:val="be-BY"/>
              </w:rPr>
            </w:pPr>
            <w:r>
              <w:rPr>
                <w:rFonts w:ascii="Times New Roman" w:eastAsia="Times New Roman" w:hAnsi="Times New Roman"/>
                <w:bCs/>
                <w:iCs/>
                <w:sz w:val="26"/>
                <w:szCs w:val="26"/>
                <w:lang w:val="be-BY"/>
              </w:rPr>
              <w:t>С</w:t>
            </w:r>
            <w:r w:rsidR="00F15722" w:rsidRPr="008A71F6">
              <w:rPr>
                <w:rFonts w:ascii="Times New Roman" w:eastAsia="Times New Roman" w:hAnsi="Times New Roman"/>
                <w:bCs/>
                <w:iCs/>
                <w:sz w:val="26"/>
                <w:szCs w:val="26"/>
                <w:lang w:val="be-BY"/>
              </w:rPr>
              <w:t>хемы посадки, расстояние</w:t>
            </w:r>
          </w:p>
        </w:tc>
      </w:tr>
      <w:tr w:rsidR="00F15722" w:rsidRPr="008A71F6" w14:paraId="7CBF61DB" w14:textId="77777777" w:rsidTr="008E558D">
        <w:tc>
          <w:tcPr>
            <w:tcW w:w="3936" w:type="dxa"/>
            <w:vMerge/>
          </w:tcPr>
          <w:p w14:paraId="6A699FEA" w14:textId="77777777" w:rsidR="00F15722" w:rsidRPr="008A71F6" w:rsidRDefault="00F15722" w:rsidP="008E558D">
            <w:pPr>
              <w:widowControl w:val="0"/>
              <w:spacing w:after="0" w:line="240" w:lineRule="auto"/>
              <w:jc w:val="both"/>
              <w:rPr>
                <w:rFonts w:ascii="Times New Roman" w:eastAsia="Times New Roman" w:hAnsi="Times New Roman"/>
                <w:bCs/>
                <w:iCs/>
                <w:sz w:val="26"/>
                <w:szCs w:val="26"/>
                <w:lang w:val="be-BY"/>
              </w:rPr>
            </w:pPr>
          </w:p>
        </w:tc>
        <w:tc>
          <w:tcPr>
            <w:tcW w:w="2835" w:type="dxa"/>
          </w:tcPr>
          <w:p w14:paraId="7128D3E8" w14:textId="77777777" w:rsidR="00F15722" w:rsidRPr="008A71F6" w:rsidRDefault="00F15722" w:rsidP="008E558D">
            <w:pPr>
              <w:widowControl w:val="0"/>
              <w:spacing w:after="0" w:line="240" w:lineRule="auto"/>
              <w:jc w:val="center"/>
              <w:rPr>
                <w:rFonts w:ascii="Times New Roman" w:eastAsia="Times New Roman" w:hAnsi="Times New Roman"/>
                <w:bCs/>
                <w:iCs/>
                <w:sz w:val="26"/>
                <w:szCs w:val="26"/>
                <w:lang w:val="be-BY"/>
              </w:rPr>
            </w:pPr>
            <w:r w:rsidRPr="008A71F6">
              <w:rPr>
                <w:rFonts w:ascii="Times New Roman" w:eastAsia="Times New Roman" w:hAnsi="Times New Roman"/>
                <w:bCs/>
                <w:iCs/>
                <w:sz w:val="26"/>
                <w:szCs w:val="26"/>
                <w:lang w:val="be-BY"/>
              </w:rPr>
              <w:t>между рядами, м</w:t>
            </w:r>
          </w:p>
        </w:tc>
        <w:tc>
          <w:tcPr>
            <w:tcW w:w="2800" w:type="dxa"/>
          </w:tcPr>
          <w:p w14:paraId="46566DCE" w14:textId="77777777" w:rsidR="00F15722" w:rsidRPr="008A71F6" w:rsidRDefault="00F15722" w:rsidP="008E558D">
            <w:pPr>
              <w:widowControl w:val="0"/>
              <w:spacing w:after="0" w:line="240" w:lineRule="auto"/>
              <w:jc w:val="center"/>
              <w:rPr>
                <w:rFonts w:ascii="Times New Roman" w:eastAsia="Times New Roman" w:hAnsi="Times New Roman"/>
                <w:bCs/>
                <w:iCs/>
                <w:sz w:val="26"/>
                <w:szCs w:val="26"/>
                <w:lang w:val="be-BY"/>
              </w:rPr>
            </w:pPr>
            <w:r w:rsidRPr="008A71F6">
              <w:rPr>
                <w:rFonts w:ascii="Times New Roman" w:eastAsia="Times New Roman" w:hAnsi="Times New Roman"/>
                <w:bCs/>
                <w:iCs/>
                <w:sz w:val="26"/>
                <w:szCs w:val="26"/>
              </w:rPr>
              <w:t>между деревьями, м</w:t>
            </w:r>
          </w:p>
        </w:tc>
      </w:tr>
      <w:tr w:rsidR="00F15722" w:rsidRPr="008A71F6" w14:paraId="2AC5236C" w14:textId="77777777" w:rsidTr="008E558D">
        <w:tc>
          <w:tcPr>
            <w:tcW w:w="3936" w:type="dxa"/>
          </w:tcPr>
          <w:p w14:paraId="551A0F96" w14:textId="4E4B0690" w:rsidR="00F15722" w:rsidRPr="008A71F6" w:rsidRDefault="006020CF" w:rsidP="008E558D">
            <w:pPr>
              <w:widowControl w:val="0"/>
              <w:spacing w:after="0" w:line="240" w:lineRule="auto"/>
              <w:jc w:val="both"/>
              <w:rPr>
                <w:rFonts w:ascii="Times New Roman" w:eastAsia="Times New Roman" w:hAnsi="Times New Roman"/>
                <w:bCs/>
                <w:iCs/>
                <w:sz w:val="26"/>
                <w:szCs w:val="26"/>
                <w:lang w:val="be-BY"/>
              </w:rPr>
            </w:pPr>
            <w:r>
              <w:rPr>
                <w:rFonts w:ascii="Times New Roman" w:eastAsia="Times New Roman" w:hAnsi="Times New Roman"/>
                <w:bCs/>
                <w:iCs/>
                <w:sz w:val="26"/>
                <w:szCs w:val="26"/>
                <w:lang w:val="be-BY"/>
              </w:rPr>
              <w:t>Я</w:t>
            </w:r>
            <w:r w:rsidR="00F15722" w:rsidRPr="008A71F6">
              <w:rPr>
                <w:rFonts w:ascii="Times New Roman" w:eastAsia="Times New Roman" w:hAnsi="Times New Roman"/>
                <w:bCs/>
                <w:iCs/>
                <w:sz w:val="26"/>
                <w:szCs w:val="26"/>
                <w:lang w:val="be-BY"/>
              </w:rPr>
              <w:t>блони</w:t>
            </w:r>
          </w:p>
        </w:tc>
        <w:tc>
          <w:tcPr>
            <w:tcW w:w="2835" w:type="dxa"/>
          </w:tcPr>
          <w:p w14:paraId="63D4BF3D" w14:textId="77777777" w:rsidR="00F15722" w:rsidRPr="008A71F6" w:rsidRDefault="00F15722" w:rsidP="008E558D">
            <w:pPr>
              <w:widowControl w:val="0"/>
              <w:spacing w:after="0" w:line="240" w:lineRule="auto"/>
              <w:jc w:val="center"/>
              <w:rPr>
                <w:rFonts w:ascii="Times New Roman" w:eastAsia="Times New Roman" w:hAnsi="Times New Roman"/>
                <w:bCs/>
                <w:iCs/>
                <w:sz w:val="26"/>
                <w:szCs w:val="26"/>
                <w:lang w:val="be-BY"/>
              </w:rPr>
            </w:pPr>
            <w:r w:rsidRPr="008A71F6">
              <w:rPr>
                <w:rFonts w:ascii="Times New Roman" w:eastAsia="Times New Roman" w:hAnsi="Times New Roman"/>
                <w:bCs/>
                <w:iCs/>
                <w:sz w:val="26"/>
                <w:szCs w:val="26"/>
                <w:lang w:val="be-BY"/>
              </w:rPr>
              <w:t>4,0-4,5</w:t>
            </w:r>
          </w:p>
        </w:tc>
        <w:tc>
          <w:tcPr>
            <w:tcW w:w="2800" w:type="dxa"/>
          </w:tcPr>
          <w:p w14:paraId="73B96784" w14:textId="77777777" w:rsidR="00F15722" w:rsidRPr="008A71F6" w:rsidRDefault="00F15722" w:rsidP="008E558D">
            <w:pPr>
              <w:widowControl w:val="0"/>
              <w:spacing w:after="0" w:line="240" w:lineRule="auto"/>
              <w:jc w:val="center"/>
              <w:rPr>
                <w:rFonts w:ascii="Times New Roman" w:eastAsia="Times New Roman" w:hAnsi="Times New Roman"/>
                <w:bCs/>
                <w:iCs/>
                <w:sz w:val="26"/>
                <w:szCs w:val="26"/>
                <w:lang w:val="be-BY"/>
              </w:rPr>
            </w:pPr>
            <w:r w:rsidRPr="008A71F6">
              <w:rPr>
                <w:rFonts w:ascii="Times New Roman" w:eastAsia="Times New Roman" w:hAnsi="Times New Roman"/>
                <w:bCs/>
                <w:iCs/>
                <w:sz w:val="26"/>
                <w:szCs w:val="26"/>
                <w:lang w:val="be-BY"/>
              </w:rPr>
              <w:t>1,0-2,5</w:t>
            </w:r>
          </w:p>
        </w:tc>
      </w:tr>
      <w:tr w:rsidR="00F15722" w:rsidRPr="008A71F6" w14:paraId="2F43CF25" w14:textId="77777777" w:rsidTr="008E558D">
        <w:tc>
          <w:tcPr>
            <w:tcW w:w="3936" w:type="dxa"/>
          </w:tcPr>
          <w:p w14:paraId="67ECB26F" w14:textId="3773614B" w:rsidR="00F15722" w:rsidRPr="008A71F6" w:rsidRDefault="006020CF" w:rsidP="008E558D">
            <w:pPr>
              <w:widowControl w:val="0"/>
              <w:spacing w:after="0" w:line="240" w:lineRule="auto"/>
              <w:jc w:val="both"/>
              <w:rPr>
                <w:rFonts w:ascii="Times New Roman" w:eastAsia="Times New Roman" w:hAnsi="Times New Roman"/>
                <w:bCs/>
                <w:iCs/>
                <w:sz w:val="26"/>
                <w:szCs w:val="26"/>
                <w:lang w:val="be-BY"/>
              </w:rPr>
            </w:pPr>
            <w:r>
              <w:rPr>
                <w:rFonts w:ascii="Times New Roman" w:eastAsia="Times New Roman" w:hAnsi="Times New Roman"/>
                <w:bCs/>
                <w:iCs/>
                <w:sz w:val="26"/>
                <w:szCs w:val="26"/>
              </w:rPr>
              <w:t>Г</w:t>
            </w:r>
            <w:r w:rsidR="00F15722" w:rsidRPr="008A71F6">
              <w:rPr>
                <w:rFonts w:ascii="Times New Roman" w:eastAsia="Times New Roman" w:hAnsi="Times New Roman"/>
                <w:bCs/>
                <w:iCs/>
                <w:sz w:val="26"/>
                <w:szCs w:val="26"/>
              </w:rPr>
              <w:t>руши</w:t>
            </w:r>
          </w:p>
        </w:tc>
        <w:tc>
          <w:tcPr>
            <w:tcW w:w="2835" w:type="dxa"/>
          </w:tcPr>
          <w:p w14:paraId="7E86421C" w14:textId="77777777" w:rsidR="00F15722" w:rsidRPr="008A71F6" w:rsidRDefault="00F15722" w:rsidP="008E558D">
            <w:pPr>
              <w:widowControl w:val="0"/>
              <w:spacing w:after="0" w:line="240" w:lineRule="auto"/>
              <w:jc w:val="center"/>
              <w:rPr>
                <w:rFonts w:ascii="Times New Roman" w:eastAsia="Times New Roman" w:hAnsi="Times New Roman"/>
                <w:bCs/>
                <w:iCs/>
                <w:sz w:val="26"/>
                <w:szCs w:val="26"/>
                <w:lang w:val="be-BY"/>
              </w:rPr>
            </w:pPr>
            <w:r w:rsidRPr="008A71F6">
              <w:rPr>
                <w:rFonts w:ascii="Times New Roman" w:eastAsia="Times New Roman" w:hAnsi="Times New Roman"/>
                <w:bCs/>
                <w:iCs/>
                <w:sz w:val="26"/>
                <w:szCs w:val="26"/>
              </w:rPr>
              <w:t>4,5</w:t>
            </w:r>
          </w:p>
        </w:tc>
        <w:tc>
          <w:tcPr>
            <w:tcW w:w="2800" w:type="dxa"/>
          </w:tcPr>
          <w:p w14:paraId="7FA31AB0" w14:textId="77777777" w:rsidR="00F15722" w:rsidRPr="008A71F6" w:rsidRDefault="00F15722" w:rsidP="008E558D">
            <w:pPr>
              <w:widowControl w:val="0"/>
              <w:spacing w:after="0" w:line="240" w:lineRule="auto"/>
              <w:jc w:val="center"/>
              <w:rPr>
                <w:rFonts w:ascii="Times New Roman" w:eastAsia="Times New Roman" w:hAnsi="Times New Roman"/>
                <w:bCs/>
                <w:iCs/>
                <w:sz w:val="26"/>
                <w:szCs w:val="26"/>
                <w:lang w:val="be-BY"/>
              </w:rPr>
            </w:pPr>
            <w:r w:rsidRPr="008A71F6">
              <w:rPr>
                <w:rFonts w:ascii="Times New Roman" w:eastAsia="Times New Roman" w:hAnsi="Times New Roman"/>
                <w:bCs/>
                <w:iCs/>
                <w:sz w:val="26"/>
                <w:szCs w:val="26"/>
              </w:rPr>
              <w:t>2,5-3</w:t>
            </w:r>
          </w:p>
        </w:tc>
      </w:tr>
      <w:tr w:rsidR="00F15722" w:rsidRPr="008A71F6" w14:paraId="30EA0388" w14:textId="77777777" w:rsidTr="008E558D">
        <w:tc>
          <w:tcPr>
            <w:tcW w:w="3936" w:type="dxa"/>
          </w:tcPr>
          <w:p w14:paraId="576E85FF" w14:textId="13C8903F" w:rsidR="00F15722" w:rsidRPr="008A71F6" w:rsidRDefault="006020CF" w:rsidP="008E558D">
            <w:pPr>
              <w:widowControl w:val="0"/>
              <w:spacing w:after="0" w:line="240" w:lineRule="auto"/>
              <w:jc w:val="both"/>
              <w:rPr>
                <w:rFonts w:ascii="Times New Roman" w:eastAsia="Times New Roman" w:hAnsi="Times New Roman"/>
                <w:bCs/>
                <w:iCs/>
                <w:sz w:val="26"/>
                <w:szCs w:val="26"/>
                <w:lang w:val="be-BY"/>
              </w:rPr>
            </w:pPr>
            <w:r>
              <w:rPr>
                <w:rFonts w:ascii="Times New Roman" w:eastAsia="Times New Roman" w:hAnsi="Times New Roman"/>
                <w:bCs/>
                <w:iCs/>
                <w:sz w:val="26"/>
                <w:szCs w:val="26"/>
                <w:lang w:val="be-BY"/>
              </w:rPr>
              <w:t>С</w:t>
            </w:r>
            <w:r w:rsidR="00F15722" w:rsidRPr="008A71F6">
              <w:rPr>
                <w:rFonts w:ascii="Times New Roman" w:eastAsia="Times New Roman" w:hAnsi="Times New Roman"/>
                <w:bCs/>
                <w:iCs/>
                <w:sz w:val="26"/>
                <w:szCs w:val="26"/>
                <w:lang w:val="be-BY"/>
              </w:rPr>
              <w:t>ливы</w:t>
            </w:r>
          </w:p>
        </w:tc>
        <w:tc>
          <w:tcPr>
            <w:tcW w:w="2835" w:type="dxa"/>
          </w:tcPr>
          <w:p w14:paraId="46177362" w14:textId="77777777" w:rsidR="00F15722" w:rsidRPr="008A71F6" w:rsidRDefault="00F15722" w:rsidP="008E558D">
            <w:pPr>
              <w:widowControl w:val="0"/>
              <w:spacing w:after="0" w:line="240" w:lineRule="auto"/>
              <w:jc w:val="center"/>
              <w:rPr>
                <w:rFonts w:ascii="Times New Roman" w:eastAsia="Times New Roman" w:hAnsi="Times New Roman"/>
                <w:bCs/>
                <w:iCs/>
                <w:sz w:val="26"/>
                <w:szCs w:val="26"/>
                <w:lang w:val="be-BY"/>
              </w:rPr>
            </w:pPr>
            <w:r w:rsidRPr="008A71F6">
              <w:rPr>
                <w:rFonts w:ascii="Times New Roman" w:eastAsia="Times New Roman" w:hAnsi="Times New Roman"/>
                <w:bCs/>
                <w:iCs/>
                <w:sz w:val="26"/>
                <w:szCs w:val="26"/>
                <w:lang w:val="be-BY"/>
              </w:rPr>
              <w:t>4,0-4,5</w:t>
            </w:r>
          </w:p>
        </w:tc>
        <w:tc>
          <w:tcPr>
            <w:tcW w:w="2800" w:type="dxa"/>
          </w:tcPr>
          <w:p w14:paraId="0CB25816" w14:textId="77777777" w:rsidR="00F15722" w:rsidRPr="008A71F6" w:rsidRDefault="00F15722" w:rsidP="008E558D">
            <w:pPr>
              <w:widowControl w:val="0"/>
              <w:spacing w:after="0" w:line="240" w:lineRule="auto"/>
              <w:jc w:val="center"/>
              <w:rPr>
                <w:rFonts w:ascii="Times New Roman" w:eastAsia="Times New Roman" w:hAnsi="Times New Roman"/>
                <w:bCs/>
                <w:iCs/>
                <w:sz w:val="26"/>
                <w:szCs w:val="26"/>
                <w:lang w:val="be-BY"/>
              </w:rPr>
            </w:pPr>
            <w:r w:rsidRPr="008A71F6">
              <w:rPr>
                <w:rFonts w:ascii="Times New Roman" w:eastAsia="Times New Roman" w:hAnsi="Times New Roman"/>
                <w:bCs/>
                <w:iCs/>
                <w:sz w:val="26"/>
                <w:szCs w:val="26"/>
                <w:lang w:val="be-BY"/>
              </w:rPr>
              <w:t>2,0-3,0</w:t>
            </w:r>
          </w:p>
        </w:tc>
      </w:tr>
      <w:tr w:rsidR="00F15722" w:rsidRPr="008A71F6" w14:paraId="48101213" w14:textId="77777777" w:rsidTr="008E558D">
        <w:tc>
          <w:tcPr>
            <w:tcW w:w="3936" w:type="dxa"/>
          </w:tcPr>
          <w:p w14:paraId="1C965372" w14:textId="6571B206" w:rsidR="00F15722" w:rsidRPr="008A71F6" w:rsidRDefault="006020CF" w:rsidP="008E558D">
            <w:pPr>
              <w:widowControl w:val="0"/>
              <w:spacing w:after="0" w:line="240" w:lineRule="auto"/>
              <w:jc w:val="both"/>
              <w:rPr>
                <w:rFonts w:ascii="Times New Roman" w:eastAsia="Times New Roman" w:hAnsi="Times New Roman"/>
                <w:bCs/>
                <w:iCs/>
                <w:sz w:val="26"/>
                <w:szCs w:val="26"/>
                <w:lang w:val="be-BY"/>
              </w:rPr>
            </w:pPr>
            <w:r>
              <w:rPr>
                <w:rFonts w:ascii="Times New Roman" w:eastAsia="Times New Roman" w:hAnsi="Times New Roman"/>
                <w:bCs/>
                <w:iCs/>
                <w:sz w:val="26"/>
                <w:szCs w:val="26"/>
                <w:lang w:val="be-BY"/>
              </w:rPr>
              <w:t>В</w:t>
            </w:r>
            <w:r w:rsidR="00F15722" w:rsidRPr="008A71F6">
              <w:rPr>
                <w:rFonts w:ascii="Times New Roman" w:eastAsia="Times New Roman" w:hAnsi="Times New Roman"/>
                <w:bCs/>
                <w:iCs/>
                <w:sz w:val="26"/>
                <w:szCs w:val="26"/>
                <w:lang w:val="be-BY"/>
              </w:rPr>
              <w:t>ишни</w:t>
            </w:r>
          </w:p>
        </w:tc>
        <w:tc>
          <w:tcPr>
            <w:tcW w:w="2835" w:type="dxa"/>
          </w:tcPr>
          <w:p w14:paraId="4E0C0A7D" w14:textId="77777777" w:rsidR="00F15722" w:rsidRPr="008A71F6" w:rsidRDefault="00F15722" w:rsidP="008E558D">
            <w:pPr>
              <w:widowControl w:val="0"/>
              <w:spacing w:after="0" w:line="240" w:lineRule="auto"/>
              <w:jc w:val="center"/>
              <w:rPr>
                <w:rFonts w:ascii="Times New Roman" w:eastAsia="Times New Roman" w:hAnsi="Times New Roman"/>
                <w:bCs/>
                <w:iCs/>
                <w:sz w:val="26"/>
                <w:szCs w:val="26"/>
                <w:lang w:val="be-BY"/>
              </w:rPr>
            </w:pPr>
            <w:r w:rsidRPr="008A71F6">
              <w:rPr>
                <w:rFonts w:ascii="Times New Roman" w:eastAsia="Times New Roman" w:hAnsi="Times New Roman"/>
                <w:bCs/>
                <w:iCs/>
                <w:sz w:val="26"/>
                <w:szCs w:val="26"/>
                <w:lang w:val="be-BY"/>
              </w:rPr>
              <w:t>4,0-4,5</w:t>
            </w:r>
          </w:p>
        </w:tc>
        <w:tc>
          <w:tcPr>
            <w:tcW w:w="2800" w:type="dxa"/>
          </w:tcPr>
          <w:p w14:paraId="3EFB4197" w14:textId="77777777" w:rsidR="00F15722" w:rsidRPr="008A71F6" w:rsidRDefault="00F15722" w:rsidP="008E558D">
            <w:pPr>
              <w:widowControl w:val="0"/>
              <w:spacing w:after="0" w:line="240" w:lineRule="auto"/>
              <w:jc w:val="center"/>
              <w:rPr>
                <w:rFonts w:ascii="Times New Roman" w:eastAsia="Times New Roman" w:hAnsi="Times New Roman"/>
                <w:bCs/>
                <w:iCs/>
                <w:sz w:val="26"/>
                <w:szCs w:val="26"/>
                <w:lang w:val="be-BY"/>
              </w:rPr>
            </w:pPr>
            <w:r w:rsidRPr="008A71F6">
              <w:rPr>
                <w:rFonts w:ascii="Times New Roman" w:eastAsia="Times New Roman" w:hAnsi="Times New Roman"/>
                <w:bCs/>
                <w:iCs/>
                <w:sz w:val="26"/>
                <w:szCs w:val="26"/>
                <w:lang w:val="be-BY"/>
              </w:rPr>
              <w:t>3,0</w:t>
            </w:r>
          </w:p>
        </w:tc>
      </w:tr>
      <w:tr w:rsidR="00F15722" w:rsidRPr="008A71F6" w14:paraId="7D212C57" w14:textId="77777777" w:rsidTr="008E558D">
        <w:tc>
          <w:tcPr>
            <w:tcW w:w="3936" w:type="dxa"/>
          </w:tcPr>
          <w:p w14:paraId="2B924309" w14:textId="741BE46D" w:rsidR="00F15722" w:rsidRPr="008A71F6" w:rsidRDefault="006020CF" w:rsidP="008E558D">
            <w:pPr>
              <w:widowControl w:val="0"/>
              <w:spacing w:after="0" w:line="240" w:lineRule="auto"/>
              <w:jc w:val="both"/>
              <w:rPr>
                <w:rFonts w:ascii="Times New Roman" w:eastAsia="Times New Roman" w:hAnsi="Times New Roman"/>
                <w:bCs/>
                <w:iCs/>
                <w:sz w:val="26"/>
                <w:szCs w:val="26"/>
                <w:lang w:val="be-BY"/>
              </w:rPr>
            </w:pPr>
            <w:r>
              <w:rPr>
                <w:rFonts w:ascii="Times New Roman" w:eastAsia="Times New Roman" w:hAnsi="Times New Roman"/>
                <w:bCs/>
                <w:iCs/>
                <w:sz w:val="26"/>
                <w:szCs w:val="26"/>
              </w:rPr>
              <w:t>С</w:t>
            </w:r>
            <w:r w:rsidR="00F15722" w:rsidRPr="008A71F6">
              <w:rPr>
                <w:rFonts w:ascii="Times New Roman" w:eastAsia="Times New Roman" w:hAnsi="Times New Roman"/>
                <w:bCs/>
                <w:iCs/>
                <w:sz w:val="26"/>
                <w:szCs w:val="26"/>
              </w:rPr>
              <w:t>мородины, крыжовника, голубики</w:t>
            </w:r>
          </w:p>
        </w:tc>
        <w:tc>
          <w:tcPr>
            <w:tcW w:w="2835" w:type="dxa"/>
          </w:tcPr>
          <w:p w14:paraId="25228BD5" w14:textId="77777777" w:rsidR="00F15722" w:rsidRPr="008A71F6" w:rsidRDefault="00F15722" w:rsidP="008E558D">
            <w:pPr>
              <w:widowControl w:val="0"/>
              <w:spacing w:after="0" w:line="240" w:lineRule="auto"/>
              <w:jc w:val="center"/>
              <w:rPr>
                <w:rFonts w:ascii="Times New Roman" w:eastAsia="Times New Roman" w:hAnsi="Times New Roman"/>
                <w:bCs/>
                <w:iCs/>
                <w:sz w:val="26"/>
                <w:szCs w:val="26"/>
                <w:lang w:val="be-BY"/>
              </w:rPr>
            </w:pPr>
            <w:r w:rsidRPr="008A71F6">
              <w:rPr>
                <w:rFonts w:ascii="Times New Roman" w:eastAsia="Times New Roman" w:hAnsi="Times New Roman"/>
                <w:bCs/>
                <w:iCs/>
                <w:sz w:val="26"/>
                <w:szCs w:val="26"/>
              </w:rPr>
              <w:t>3,0-3,5</w:t>
            </w:r>
          </w:p>
        </w:tc>
        <w:tc>
          <w:tcPr>
            <w:tcW w:w="2800" w:type="dxa"/>
          </w:tcPr>
          <w:p w14:paraId="395B42DF" w14:textId="77777777" w:rsidR="00F15722" w:rsidRPr="008A71F6" w:rsidRDefault="00F15722" w:rsidP="008E558D">
            <w:pPr>
              <w:widowControl w:val="0"/>
              <w:spacing w:after="0" w:line="240" w:lineRule="auto"/>
              <w:jc w:val="center"/>
              <w:rPr>
                <w:rFonts w:ascii="Times New Roman" w:eastAsia="Times New Roman" w:hAnsi="Times New Roman"/>
                <w:bCs/>
                <w:iCs/>
                <w:sz w:val="26"/>
                <w:szCs w:val="26"/>
                <w:lang w:val="be-BY"/>
              </w:rPr>
            </w:pPr>
            <w:r w:rsidRPr="008A71F6">
              <w:rPr>
                <w:rFonts w:ascii="Times New Roman" w:eastAsia="Times New Roman" w:hAnsi="Times New Roman"/>
                <w:bCs/>
                <w:iCs/>
                <w:sz w:val="26"/>
                <w:szCs w:val="26"/>
                <w:lang w:val="be-BY"/>
              </w:rPr>
              <w:t>1,0</w:t>
            </w:r>
          </w:p>
        </w:tc>
      </w:tr>
      <w:tr w:rsidR="00F15722" w:rsidRPr="008A71F6" w14:paraId="6A1BD24B" w14:textId="77777777" w:rsidTr="008E558D">
        <w:tc>
          <w:tcPr>
            <w:tcW w:w="3936" w:type="dxa"/>
          </w:tcPr>
          <w:p w14:paraId="7CAF02CF" w14:textId="4D71AAE0" w:rsidR="00F15722" w:rsidRPr="008A71F6" w:rsidRDefault="006020CF" w:rsidP="008E558D">
            <w:pPr>
              <w:widowControl w:val="0"/>
              <w:spacing w:after="0" w:line="240" w:lineRule="auto"/>
              <w:jc w:val="both"/>
              <w:rPr>
                <w:rFonts w:ascii="Times New Roman" w:eastAsia="Times New Roman" w:hAnsi="Times New Roman"/>
                <w:bCs/>
                <w:iCs/>
                <w:sz w:val="26"/>
                <w:szCs w:val="26"/>
                <w:lang w:val="be-BY"/>
              </w:rPr>
            </w:pPr>
            <w:r>
              <w:rPr>
                <w:rFonts w:ascii="Times New Roman" w:eastAsia="Times New Roman" w:hAnsi="Times New Roman"/>
                <w:bCs/>
                <w:iCs/>
                <w:sz w:val="26"/>
                <w:szCs w:val="26"/>
                <w:lang w:val="be-BY"/>
              </w:rPr>
              <w:t>М</w:t>
            </w:r>
            <w:r w:rsidR="00F15722" w:rsidRPr="008A71F6">
              <w:rPr>
                <w:rFonts w:ascii="Times New Roman" w:eastAsia="Times New Roman" w:hAnsi="Times New Roman"/>
                <w:bCs/>
                <w:iCs/>
                <w:sz w:val="26"/>
                <w:szCs w:val="26"/>
                <w:lang w:val="be-BY"/>
              </w:rPr>
              <w:t>алины</w:t>
            </w:r>
          </w:p>
        </w:tc>
        <w:tc>
          <w:tcPr>
            <w:tcW w:w="2835" w:type="dxa"/>
          </w:tcPr>
          <w:p w14:paraId="610BAD1E" w14:textId="77777777" w:rsidR="00F15722" w:rsidRPr="008A71F6" w:rsidRDefault="00F15722" w:rsidP="008E558D">
            <w:pPr>
              <w:widowControl w:val="0"/>
              <w:spacing w:after="0" w:line="240" w:lineRule="auto"/>
              <w:jc w:val="center"/>
              <w:rPr>
                <w:rFonts w:ascii="Times New Roman" w:eastAsia="Times New Roman" w:hAnsi="Times New Roman"/>
                <w:bCs/>
                <w:iCs/>
                <w:sz w:val="26"/>
                <w:szCs w:val="26"/>
                <w:lang w:val="be-BY"/>
              </w:rPr>
            </w:pPr>
            <w:r w:rsidRPr="008A71F6">
              <w:rPr>
                <w:rFonts w:ascii="Times New Roman" w:eastAsia="Times New Roman" w:hAnsi="Times New Roman"/>
                <w:bCs/>
                <w:iCs/>
                <w:sz w:val="26"/>
                <w:szCs w:val="26"/>
              </w:rPr>
              <w:t>3,0-3,5</w:t>
            </w:r>
          </w:p>
        </w:tc>
        <w:tc>
          <w:tcPr>
            <w:tcW w:w="2800" w:type="dxa"/>
          </w:tcPr>
          <w:p w14:paraId="17FD43B9" w14:textId="77777777" w:rsidR="00F15722" w:rsidRPr="008A71F6" w:rsidRDefault="00F15722" w:rsidP="008E558D">
            <w:pPr>
              <w:widowControl w:val="0"/>
              <w:spacing w:after="0" w:line="240" w:lineRule="auto"/>
              <w:jc w:val="center"/>
              <w:rPr>
                <w:rFonts w:ascii="Times New Roman" w:eastAsia="Times New Roman" w:hAnsi="Times New Roman"/>
                <w:bCs/>
                <w:iCs/>
                <w:sz w:val="26"/>
                <w:szCs w:val="26"/>
                <w:lang w:val="be-BY"/>
              </w:rPr>
            </w:pPr>
            <w:r w:rsidRPr="008A71F6">
              <w:rPr>
                <w:rFonts w:ascii="Times New Roman" w:eastAsia="Times New Roman" w:hAnsi="Times New Roman"/>
                <w:bCs/>
                <w:iCs/>
                <w:sz w:val="26"/>
                <w:szCs w:val="26"/>
                <w:lang w:val="be-BY"/>
              </w:rPr>
              <w:t>0,3-0,5</w:t>
            </w:r>
          </w:p>
        </w:tc>
      </w:tr>
    </w:tbl>
    <w:p w14:paraId="1EFF08AD" w14:textId="77777777" w:rsidR="00F15722" w:rsidRPr="008A71F6" w:rsidRDefault="00F15722" w:rsidP="00CF79A9">
      <w:pPr>
        <w:spacing w:after="0" w:line="240" w:lineRule="auto"/>
        <w:ind w:firstLine="709"/>
        <w:jc w:val="both"/>
        <w:rPr>
          <w:rFonts w:ascii="Times New Roman" w:eastAsia="Times New Roman" w:hAnsi="Times New Roman"/>
          <w:bCs/>
          <w:iCs/>
          <w:sz w:val="30"/>
          <w:szCs w:val="30"/>
        </w:rPr>
      </w:pPr>
    </w:p>
    <w:p w14:paraId="500D1D67" w14:textId="42848D1A" w:rsidR="00F15722" w:rsidRPr="008A71F6" w:rsidRDefault="00F15722" w:rsidP="00F1572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Саженцы сажают в заранее подготовленные ямы. Посадочную яму при осенней посадке начинают готовить примерно за 3</w:t>
      </w:r>
      <w:r w:rsidR="006020CF">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4 (минимум – за 2) недели до посадочных работ. Если плодовые деревья высаживают осенью, то яму нужно успеть сделать до наступления устойчивых морозов.</w:t>
      </w:r>
    </w:p>
    <w:p w14:paraId="222DE404" w14:textId="32648AD6" w:rsidR="00F15722" w:rsidRPr="008A71F6" w:rsidRDefault="00F15722" w:rsidP="00F15722">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В процессе работы наибольшее внимание следует уделить размеру посадочной ямы и ее наполнению (таблица </w:t>
      </w:r>
      <w:r w:rsidR="000F7B62">
        <w:rPr>
          <w:rFonts w:ascii="Times New Roman" w:eastAsia="Times New Roman" w:hAnsi="Times New Roman"/>
          <w:sz w:val="30"/>
          <w:szCs w:val="30"/>
          <w:lang w:eastAsia="ru-RU"/>
        </w:rPr>
        <w:t>6</w:t>
      </w:r>
      <w:r w:rsidRPr="008A71F6">
        <w:rPr>
          <w:rFonts w:ascii="Times New Roman" w:eastAsia="Times New Roman" w:hAnsi="Times New Roman"/>
          <w:sz w:val="30"/>
          <w:szCs w:val="30"/>
          <w:lang w:eastAsia="ru-RU"/>
        </w:rPr>
        <w:t>).</w:t>
      </w:r>
    </w:p>
    <w:p w14:paraId="52D07A95" w14:textId="77777777" w:rsidR="00F15722" w:rsidRPr="008A71F6" w:rsidRDefault="00F15722" w:rsidP="00CF79A9">
      <w:pPr>
        <w:spacing w:after="0" w:line="240" w:lineRule="auto"/>
        <w:ind w:firstLine="709"/>
        <w:jc w:val="both"/>
        <w:rPr>
          <w:rFonts w:ascii="Times New Roman" w:eastAsia="Times New Roman" w:hAnsi="Times New Roman"/>
          <w:bCs/>
          <w:iCs/>
          <w:sz w:val="30"/>
          <w:szCs w:val="30"/>
        </w:rPr>
      </w:pPr>
    </w:p>
    <w:p w14:paraId="30BEC68E" w14:textId="65DB424A" w:rsidR="00387E8D" w:rsidRPr="008A71F6" w:rsidRDefault="00387E8D" w:rsidP="00387E8D">
      <w:pPr>
        <w:spacing w:after="0" w:line="240" w:lineRule="auto"/>
        <w:jc w:val="center"/>
        <w:rPr>
          <w:rFonts w:ascii="Times New Roman" w:eastAsia="Times New Roman" w:hAnsi="Times New Roman"/>
          <w:bCs/>
          <w:iCs/>
          <w:sz w:val="30"/>
          <w:szCs w:val="30"/>
        </w:rPr>
      </w:pPr>
      <w:r w:rsidRPr="008A71F6">
        <w:rPr>
          <w:rFonts w:ascii="Times New Roman" w:eastAsia="Times New Roman" w:hAnsi="Times New Roman"/>
          <w:bCs/>
          <w:iCs/>
          <w:sz w:val="30"/>
          <w:szCs w:val="30"/>
        </w:rPr>
        <w:t xml:space="preserve">Таблица </w:t>
      </w:r>
      <w:r w:rsidR="000F7B62">
        <w:rPr>
          <w:rFonts w:ascii="Times New Roman" w:eastAsia="Times New Roman" w:hAnsi="Times New Roman"/>
          <w:bCs/>
          <w:iCs/>
          <w:sz w:val="30"/>
          <w:szCs w:val="30"/>
        </w:rPr>
        <w:t>6</w:t>
      </w:r>
      <w:r w:rsidRPr="008A71F6">
        <w:rPr>
          <w:rFonts w:ascii="Times New Roman" w:eastAsia="Times New Roman" w:hAnsi="Times New Roman"/>
          <w:bCs/>
          <w:iCs/>
          <w:sz w:val="30"/>
          <w:szCs w:val="30"/>
        </w:rPr>
        <w:t xml:space="preserve"> – Средние размеры посадочных ям для плодовых деревьев и кустарников в саду</w:t>
      </w:r>
    </w:p>
    <w:p w14:paraId="5DD10C3F" w14:textId="77777777" w:rsidR="00387E8D" w:rsidRPr="008A71F6" w:rsidRDefault="00387E8D" w:rsidP="00CF79A9">
      <w:pPr>
        <w:spacing w:after="0" w:line="240" w:lineRule="auto"/>
        <w:ind w:firstLine="709"/>
        <w:jc w:val="both"/>
        <w:rPr>
          <w:rFonts w:ascii="Times New Roman" w:eastAsia="Times New Roman" w:hAnsi="Times New Roman"/>
          <w:bCs/>
          <w:iCs/>
          <w:sz w:val="30"/>
          <w:szCs w:val="30"/>
        </w:rPr>
      </w:pPr>
    </w:p>
    <w:tbl>
      <w:tblPr>
        <w:tblStyle w:val="a5"/>
        <w:tblW w:w="5000" w:type="pct"/>
        <w:jc w:val="right"/>
        <w:tblLook w:val="04A0" w:firstRow="1" w:lastRow="0" w:firstColumn="1" w:lastColumn="0" w:noHBand="0" w:noVBand="1"/>
      </w:tblPr>
      <w:tblGrid>
        <w:gridCol w:w="3951"/>
        <w:gridCol w:w="2674"/>
        <w:gridCol w:w="2946"/>
      </w:tblGrid>
      <w:tr w:rsidR="00387E8D" w:rsidRPr="008A71F6" w14:paraId="62EE14B2" w14:textId="77777777" w:rsidTr="00387E8D">
        <w:trPr>
          <w:jc w:val="right"/>
        </w:trPr>
        <w:tc>
          <w:tcPr>
            <w:tcW w:w="2064" w:type="pct"/>
            <w:vMerge w:val="restart"/>
          </w:tcPr>
          <w:p w14:paraId="2E60B814" w14:textId="60768662" w:rsidR="00387E8D" w:rsidRPr="008A71F6" w:rsidRDefault="00C0651E" w:rsidP="00387E8D">
            <w:pPr>
              <w:widowControl w:val="0"/>
              <w:spacing w:after="0" w:line="240" w:lineRule="auto"/>
              <w:jc w:val="both"/>
              <w:rPr>
                <w:rFonts w:ascii="Times New Roman" w:eastAsia="Times New Roman" w:hAnsi="Times New Roman"/>
                <w:bCs/>
                <w:iCs/>
                <w:sz w:val="24"/>
                <w:szCs w:val="24"/>
                <w:lang w:val="be-BY"/>
              </w:rPr>
            </w:pPr>
            <w:r>
              <w:rPr>
                <w:rFonts w:ascii="Times New Roman" w:eastAsia="Times New Roman" w:hAnsi="Times New Roman"/>
                <w:bCs/>
                <w:iCs/>
                <w:sz w:val="24"/>
                <w:szCs w:val="24"/>
                <w:lang w:val="be-BY"/>
              </w:rPr>
              <w:t>Р</w:t>
            </w:r>
            <w:r w:rsidR="00387E8D" w:rsidRPr="008A71F6">
              <w:rPr>
                <w:rFonts w:ascii="Times New Roman" w:eastAsia="Times New Roman" w:hAnsi="Times New Roman"/>
                <w:bCs/>
                <w:iCs/>
                <w:sz w:val="24"/>
                <w:szCs w:val="24"/>
                <w:lang w:val="be-BY"/>
              </w:rPr>
              <w:t>азновидность плодовых деревьев и кустарников</w:t>
            </w:r>
          </w:p>
        </w:tc>
        <w:tc>
          <w:tcPr>
            <w:tcW w:w="2936" w:type="pct"/>
            <w:gridSpan w:val="2"/>
          </w:tcPr>
          <w:p w14:paraId="4F82AB2F" w14:textId="6D66C123" w:rsidR="00387E8D" w:rsidRPr="008A71F6" w:rsidRDefault="00C0651E" w:rsidP="00387E8D">
            <w:pPr>
              <w:widowControl w:val="0"/>
              <w:spacing w:after="0" w:line="240" w:lineRule="auto"/>
              <w:jc w:val="center"/>
              <w:rPr>
                <w:rFonts w:ascii="Times New Roman" w:eastAsia="Times New Roman" w:hAnsi="Times New Roman"/>
                <w:bCs/>
                <w:iCs/>
                <w:sz w:val="24"/>
                <w:szCs w:val="24"/>
                <w:lang w:val="be-BY"/>
              </w:rPr>
            </w:pPr>
            <w:r>
              <w:rPr>
                <w:rFonts w:ascii="Times New Roman" w:eastAsia="Times New Roman" w:hAnsi="Times New Roman"/>
                <w:bCs/>
                <w:iCs/>
                <w:sz w:val="24"/>
                <w:szCs w:val="24"/>
                <w:lang w:val="be-BY"/>
              </w:rPr>
              <w:t>С</w:t>
            </w:r>
            <w:r w:rsidR="00387E8D" w:rsidRPr="008A71F6">
              <w:rPr>
                <w:rFonts w:ascii="Times New Roman" w:eastAsia="Times New Roman" w:hAnsi="Times New Roman"/>
                <w:bCs/>
                <w:iCs/>
                <w:sz w:val="24"/>
                <w:szCs w:val="24"/>
                <w:lang w:val="be-BY"/>
              </w:rPr>
              <w:t>редние размеры посадочной ямы, расстояние</w:t>
            </w:r>
          </w:p>
        </w:tc>
      </w:tr>
      <w:tr w:rsidR="00387E8D" w:rsidRPr="008A71F6" w14:paraId="57351964" w14:textId="77777777" w:rsidTr="00387E8D">
        <w:trPr>
          <w:jc w:val="right"/>
        </w:trPr>
        <w:tc>
          <w:tcPr>
            <w:tcW w:w="2064" w:type="pct"/>
            <w:vMerge/>
          </w:tcPr>
          <w:p w14:paraId="629CDCB5" w14:textId="77777777" w:rsidR="00387E8D" w:rsidRPr="008A71F6" w:rsidRDefault="00387E8D" w:rsidP="00387E8D">
            <w:pPr>
              <w:widowControl w:val="0"/>
              <w:spacing w:after="0" w:line="240" w:lineRule="auto"/>
              <w:jc w:val="both"/>
              <w:rPr>
                <w:rFonts w:ascii="Times New Roman" w:eastAsia="Times New Roman" w:hAnsi="Times New Roman"/>
                <w:bCs/>
                <w:iCs/>
                <w:sz w:val="24"/>
                <w:szCs w:val="24"/>
                <w:lang w:val="be-BY"/>
              </w:rPr>
            </w:pPr>
          </w:p>
        </w:tc>
        <w:tc>
          <w:tcPr>
            <w:tcW w:w="1397" w:type="pct"/>
          </w:tcPr>
          <w:p w14:paraId="36CC091C" w14:textId="77777777" w:rsidR="00387E8D" w:rsidRPr="008A71F6" w:rsidRDefault="00387E8D" w:rsidP="00387E8D">
            <w:pPr>
              <w:widowControl w:val="0"/>
              <w:spacing w:after="0" w:line="240" w:lineRule="auto"/>
              <w:jc w:val="center"/>
              <w:rPr>
                <w:rFonts w:ascii="Times New Roman" w:eastAsia="Times New Roman" w:hAnsi="Times New Roman"/>
                <w:bCs/>
                <w:iCs/>
                <w:sz w:val="24"/>
                <w:szCs w:val="24"/>
                <w:lang w:val="be-BY"/>
              </w:rPr>
            </w:pPr>
            <w:r w:rsidRPr="008A71F6">
              <w:rPr>
                <w:rFonts w:ascii="Times New Roman" w:eastAsia="Times New Roman" w:hAnsi="Times New Roman"/>
                <w:bCs/>
                <w:iCs/>
                <w:sz w:val="24"/>
                <w:szCs w:val="24"/>
                <w:lang w:val="be-BY"/>
              </w:rPr>
              <w:t>диаметр, см</w:t>
            </w:r>
          </w:p>
        </w:tc>
        <w:tc>
          <w:tcPr>
            <w:tcW w:w="1538" w:type="pct"/>
          </w:tcPr>
          <w:p w14:paraId="4C864C97" w14:textId="77777777" w:rsidR="00387E8D" w:rsidRPr="008A71F6" w:rsidRDefault="00387E8D" w:rsidP="00387E8D">
            <w:pPr>
              <w:widowControl w:val="0"/>
              <w:spacing w:after="0" w:line="240" w:lineRule="auto"/>
              <w:jc w:val="center"/>
              <w:rPr>
                <w:rFonts w:ascii="Times New Roman" w:eastAsia="Times New Roman" w:hAnsi="Times New Roman"/>
                <w:bCs/>
                <w:iCs/>
                <w:sz w:val="24"/>
                <w:szCs w:val="24"/>
                <w:lang w:val="be-BY"/>
              </w:rPr>
            </w:pPr>
            <w:r w:rsidRPr="008A71F6">
              <w:rPr>
                <w:rFonts w:ascii="Times New Roman" w:eastAsia="Times New Roman" w:hAnsi="Times New Roman"/>
                <w:bCs/>
                <w:iCs/>
                <w:sz w:val="24"/>
                <w:szCs w:val="24"/>
              </w:rPr>
              <w:t>глубина, см</w:t>
            </w:r>
          </w:p>
        </w:tc>
      </w:tr>
      <w:tr w:rsidR="00387E8D" w:rsidRPr="008A71F6" w14:paraId="7CABBD4C" w14:textId="77777777" w:rsidTr="00387E8D">
        <w:trPr>
          <w:jc w:val="right"/>
        </w:trPr>
        <w:tc>
          <w:tcPr>
            <w:tcW w:w="2064" w:type="pct"/>
          </w:tcPr>
          <w:p w14:paraId="2B1BF7AF" w14:textId="034D8116" w:rsidR="00387E8D" w:rsidRPr="008A71F6" w:rsidRDefault="00C0651E" w:rsidP="00387E8D">
            <w:pPr>
              <w:widowControl w:val="0"/>
              <w:spacing w:after="0" w:line="240" w:lineRule="auto"/>
              <w:jc w:val="both"/>
              <w:rPr>
                <w:rFonts w:ascii="Times New Roman" w:eastAsia="Times New Roman" w:hAnsi="Times New Roman"/>
                <w:bCs/>
                <w:iCs/>
                <w:sz w:val="24"/>
                <w:szCs w:val="24"/>
                <w:lang w:val="be-BY"/>
              </w:rPr>
            </w:pPr>
            <w:r>
              <w:rPr>
                <w:rFonts w:ascii="Times New Roman" w:eastAsia="Times New Roman" w:hAnsi="Times New Roman"/>
                <w:bCs/>
                <w:iCs/>
                <w:sz w:val="24"/>
                <w:szCs w:val="24"/>
                <w:lang w:val="be-BY"/>
              </w:rPr>
              <w:t>Я</w:t>
            </w:r>
            <w:r w:rsidR="00387E8D" w:rsidRPr="008A71F6">
              <w:rPr>
                <w:rFonts w:ascii="Times New Roman" w:eastAsia="Times New Roman" w:hAnsi="Times New Roman"/>
                <w:bCs/>
                <w:iCs/>
                <w:sz w:val="24"/>
                <w:szCs w:val="24"/>
                <w:lang w:val="be-BY"/>
              </w:rPr>
              <w:t>блони</w:t>
            </w:r>
          </w:p>
        </w:tc>
        <w:tc>
          <w:tcPr>
            <w:tcW w:w="1397" w:type="pct"/>
          </w:tcPr>
          <w:p w14:paraId="6AF9ACB1" w14:textId="77777777" w:rsidR="00387E8D" w:rsidRPr="008A71F6" w:rsidRDefault="00387E8D" w:rsidP="00387E8D">
            <w:pPr>
              <w:widowControl w:val="0"/>
              <w:spacing w:after="0" w:line="240" w:lineRule="auto"/>
              <w:jc w:val="center"/>
              <w:rPr>
                <w:rFonts w:ascii="Times New Roman" w:eastAsia="Times New Roman" w:hAnsi="Times New Roman"/>
                <w:bCs/>
                <w:iCs/>
                <w:sz w:val="24"/>
                <w:szCs w:val="24"/>
                <w:lang w:val="be-BY"/>
              </w:rPr>
            </w:pPr>
            <w:r w:rsidRPr="008A71F6">
              <w:rPr>
                <w:rFonts w:ascii="Times New Roman" w:eastAsia="Times New Roman" w:hAnsi="Times New Roman"/>
                <w:sz w:val="30"/>
                <w:szCs w:val="30"/>
                <w:lang w:eastAsia="ru-RU"/>
              </w:rPr>
              <w:t>100-120</w:t>
            </w:r>
          </w:p>
        </w:tc>
        <w:tc>
          <w:tcPr>
            <w:tcW w:w="1538" w:type="pct"/>
          </w:tcPr>
          <w:p w14:paraId="07630461" w14:textId="77777777" w:rsidR="00387E8D" w:rsidRPr="008A71F6" w:rsidRDefault="00387E8D" w:rsidP="00387E8D">
            <w:pPr>
              <w:widowControl w:val="0"/>
              <w:spacing w:after="0" w:line="240" w:lineRule="auto"/>
              <w:jc w:val="center"/>
              <w:rPr>
                <w:rFonts w:ascii="Times New Roman" w:eastAsia="Times New Roman" w:hAnsi="Times New Roman"/>
                <w:bCs/>
                <w:iCs/>
                <w:sz w:val="24"/>
                <w:szCs w:val="24"/>
                <w:lang w:val="be-BY"/>
              </w:rPr>
            </w:pPr>
            <w:r w:rsidRPr="008A71F6">
              <w:rPr>
                <w:rFonts w:ascii="Times New Roman" w:eastAsia="Times New Roman" w:hAnsi="Times New Roman"/>
                <w:sz w:val="30"/>
                <w:szCs w:val="30"/>
                <w:lang w:eastAsia="ru-RU"/>
              </w:rPr>
              <w:t>60</w:t>
            </w:r>
          </w:p>
        </w:tc>
      </w:tr>
      <w:tr w:rsidR="00387E8D" w:rsidRPr="008A71F6" w14:paraId="4D135EDF" w14:textId="77777777" w:rsidTr="00387E8D">
        <w:trPr>
          <w:jc w:val="right"/>
        </w:trPr>
        <w:tc>
          <w:tcPr>
            <w:tcW w:w="2064" w:type="pct"/>
          </w:tcPr>
          <w:p w14:paraId="638A186C" w14:textId="61C182EF" w:rsidR="00387E8D" w:rsidRPr="008A71F6" w:rsidRDefault="00C0651E" w:rsidP="00387E8D">
            <w:pPr>
              <w:widowControl w:val="0"/>
              <w:spacing w:after="0" w:line="240" w:lineRule="auto"/>
              <w:jc w:val="both"/>
              <w:rPr>
                <w:rFonts w:ascii="Times New Roman" w:eastAsia="Times New Roman" w:hAnsi="Times New Roman"/>
                <w:bCs/>
                <w:iCs/>
                <w:sz w:val="24"/>
                <w:szCs w:val="24"/>
                <w:lang w:val="be-BY"/>
              </w:rPr>
            </w:pPr>
            <w:r>
              <w:rPr>
                <w:rFonts w:ascii="Times New Roman" w:eastAsia="Times New Roman" w:hAnsi="Times New Roman"/>
                <w:bCs/>
                <w:iCs/>
                <w:sz w:val="24"/>
                <w:szCs w:val="24"/>
              </w:rPr>
              <w:t>Г</w:t>
            </w:r>
            <w:r w:rsidR="00387E8D" w:rsidRPr="008A71F6">
              <w:rPr>
                <w:rFonts w:ascii="Times New Roman" w:eastAsia="Times New Roman" w:hAnsi="Times New Roman"/>
                <w:bCs/>
                <w:iCs/>
                <w:sz w:val="24"/>
                <w:szCs w:val="24"/>
              </w:rPr>
              <w:t>руши</w:t>
            </w:r>
          </w:p>
        </w:tc>
        <w:tc>
          <w:tcPr>
            <w:tcW w:w="1397" w:type="pct"/>
          </w:tcPr>
          <w:p w14:paraId="43D7E557" w14:textId="77777777" w:rsidR="00387E8D" w:rsidRPr="008A71F6" w:rsidRDefault="00387E8D" w:rsidP="00387E8D">
            <w:pPr>
              <w:widowControl w:val="0"/>
              <w:spacing w:after="0" w:line="240" w:lineRule="auto"/>
              <w:jc w:val="center"/>
              <w:rPr>
                <w:rFonts w:ascii="Times New Roman" w:eastAsia="Times New Roman" w:hAnsi="Times New Roman"/>
                <w:bCs/>
                <w:iCs/>
                <w:sz w:val="24"/>
                <w:szCs w:val="24"/>
                <w:lang w:val="be-BY"/>
              </w:rPr>
            </w:pPr>
            <w:r w:rsidRPr="008A71F6">
              <w:rPr>
                <w:rFonts w:ascii="Times New Roman" w:eastAsia="Times New Roman" w:hAnsi="Times New Roman"/>
                <w:sz w:val="30"/>
                <w:szCs w:val="30"/>
                <w:lang w:eastAsia="ru-RU"/>
              </w:rPr>
              <w:t>90</w:t>
            </w:r>
          </w:p>
        </w:tc>
        <w:tc>
          <w:tcPr>
            <w:tcW w:w="1538" w:type="pct"/>
          </w:tcPr>
          <w:p w14:paraId="4C8608FB" w14:textId="77777777" w:rsidR="00387E8D" w:rsidRPr="008A71F6" w:rsidRDefault="00387E8D" w:rsidP="00387E8D">
            <w:pPr>
              <w:widowControl w:val="0"/>
              <w:spacing w:after="0" w:line="240" w:lineRule="auto"/>
              <w:jc w:val="center"/>
              <w:rPr>
                <w:rFonts w:ascii="Times New Roman" w:eastAsia="Times New Roman" w:hAnsi="Times New Roman"/>
                <w:bCs/>
                <w:iCs/>
                <w:sz w:val="24"/>
                <w:szCs w:val="24"/>
                <w:lang w:val="be-BY"/>
              </w:rPr>
            </w:pPr>
            <w:r w:rsidRPr="008A71F6">
              <w:rPr>
                <w:rFonts w:ascii="Times New Roman" w:eastAsia="Times New Roman" w:hAnsi="Times New Roman"/>
                <w:sz w:val="30"/>
                <w:szCs w:val="30"/>
                <w:lang w:eastAsia="ru-RU"/>
              </w:rPr>
              <w:t>40-60</w:t>
            </w:r>
          </w:p>
        </w:tc>
      </w:tr>
      <w:tr w:rsidR="00387E8D" w:rsidRPr="008A71F6" w14:paraId="3EE17DBB" w14:textId="77777777" w:rsidTr="00387E8D">
        <w:trPr>
          <w:jc w:val="right"/>
        </w:trPr>
        <w:tc>
          <w:tcPr>
            <w:tcW w:w="2064" w:type="pct"/>
          </w:tcPr>
          <w:p w14:paraId="7B2B7B1B" w14:textId="195477DC" w:rsidR="00387E8D" w:rsidRPr="008A71F6" w:rsidRDefault="00C0651E" w:rsidP="00387E8D">
            <w:pPr>
              <w:widowControl w:val="0"/>
              <w:spacing w:after="0" w:line="240" w:lineRule="auto"/>
              <w:jc w:val="both"/>
              <w:rPr>
                <w:rFonts w:ascii="Times New Roman" w:eastAsia="Times New Roman" w:hAnsi="Times New Roman"/>
                <w:bCs/>
                <w:iCs/>
                <w:sz w:val="24"/>
                <w:szCs w:val="24"/>
                <w:lang w:val="be-BY"/>
              </w:rPr>
            </w:pPr>
            <w:r>
              <w:rPr>
                <w:rFonts w:ascii="Times New Roman" w:eastAsia="Times New Roman" w:hAnsi="Times New Roman"/>
                <w:bCs/>
                <w:iCs/>
                <w:sz w:val="24"/>
                <w:szCs w:val="24"/>
                <w:lang w:val="be-BY"/>
              </w:rPr>
              <w:t>С</w:t>
            </w:r>
            <w:r w:rsidR="00387E8D" w:rsidRPr="008A71F6">
              <w:rPr>
                <w:rFonts w:ascii="Times New Roman" w:eastAsia="Times New Roman" w:hAnsi="Times New Roman"/>
                <w:bCs/>
                <w:iCs/>
                <w:sz w:val="24"/>
                <w:szCs w:val="24"/>
                <w:lang w:val="be-BY"/>
              </w:rPr>
              <w:t>ливы, вишни</w:t>
            </w:r>
          </w:p>
        </w:tc>
        <w:tc>
          <w:tcPr>
            <w:tcW w:w="1397" w:type="pct"/>
          </w:tcPr>
          <w:p w14:paraId="4E1EC2CE" w14:textId="77777777" w:rsidR="00387E8D" w:rsidRPr="008A71F6" w:rsidRDefault="00387E8D" w:rsidP="00387E8D">
            <w:pPr>
              <w:widowControl w:val="0"/>
              <w:spacing w:after="0" w:line="240" w:lineRule="auto"/>
              <w:jc w:val="center"/>
              <w:rPr>
                <w:rFonts w:ascii="Times New Roman" w:eastAsia="Times New Roman" w:hAnsi="Times New Roman"/>
                <w:bCs/>
                <w:iCs/>
                <w:sz w:val="24"/>
                <w:szCs w:val="24"/>
                <w:lang w:val="be-BY"/>
              </w:rPr>
            </w:pPr>
            <w:r w:rsidRPr="008A71F6">
              <w:rPr>
                <w:rFonts w:ascii="Times New Roman" w:eastAsia="Times New Roman" w:hAnsi="Times New Roman"/>
                <w:sz w:val="30"/>
                <w:szCs w:val="30"/>
                <w:lang w:eastAsia="ru-RU"/>
              </w:rPr>
              <w:t>80</w:t>
            </w:r>
          </w:p>
        </w:tc>
        <w:tc>
          <w:tcPr>
            <w:tcW w:w="1538" w:type="pct"/>
          </w:tcPr>
          <w:p w14:paraId="0D242664" w14:textId="77777777" w:rsidR="00387E8D" w:rsidRPr="008A71F6" w:rsidRDefault="00387E8D" w:rsidP="00387E8D">
            <w:pPr>
              <w:widowControl w:val="0"/>
              <w:spacing w:after="0" w:line="240" w:lineRule="auto"/>
              <w:jc w:val="center"/>
              <w:rPr>
                <w:rFonts w:ascii="Times New Roman" w:eastAsia="Times New Roman" w:hAnsi="Times New Roman"/>
                <w:bCs/>
                <w:iCs/>
                <w:sz w:val="24"/>
                <w:szCs w:val="24"/>
                <w:lang w:val="be-BY"/>
              </w:rPr>
            </w:pPr>
            <w:r w:rsidRPr="008A71F6">
              <w:rPr>
                <w:rFonts w:ascii="Times New Roman" w:eastAsia="Times New Roman" w:hAnsi="Times New Roman"/>
                <w:sz w:val="30"/>
                <w:szCs w:val="30"/>
                <w:lang w:eastAsia="ru-RU"/>
              </w:rPr>
              <w:t>40-60</w:t>
            </w:r>
          </w:p>
        </w:tc>
      </w:tr>
      <w:tr w:rsidR="00387E8D" w:rsidRPr="008A71F6" w14:paraId="1A290E83" w14:textId="77777777" w:rsidTr="00387E8D">
        <w:trPr>
          <w:jc w:val="right"/>
        </w:trPr>
        <w:tc>
          <w:tcPr>
            <w:tcW w:w="2064" w:type="pct"/>
          </w:tcPr>
          <w:p w14:paraId="6BA139A2" w14:textId="17C82C5A" w:rsidR="00387E8D" w:rsidRPr="008A71F6" w:rsidRDefault="00C0651E" w:rsidP="00387E8D">
            <w:pPr>
              <w:widowControl w:val="0"/>
              <w:spacing w:after="0" w:line="240" w:lineRule="auto"/>
              <w:jc w:val="both"/>
              <w:rPr>
                <w:rFonts w:ascii="Times New Roman" w:eastAsia="Times New Roman" w:hAnsi="Times New Roman"/>
                <w:bCs/>
                <w:iCs/>
                <w:sz w:val="24"/>
                <w:szCs w:val="24"/>
                <w:lang w:val="be-BY"/>
              </w:rPr>
            </w:pPr>
            <w:r>
              <w:rPr>
                <w:rFonts w:ascii="Times New Roman" w:eastAsia="Times New Roman" w:hAnsi="Times New Roman"/>
                <w:sz w:val="24"/>
                <w:szCs w:val="24"/>
                <w:lang w:eastAsia="ru-RU"/>
              </w:rPr>
              <w:t>Я</w:t>
            </w:r>
            <w:r w:rsidR="00387E8D" w:rsidRPr="008A71F6">
              <w:rPr>
                <w:rFonts w:ascii="Times New Roman" w:eastAsia="Times New Roman" w:hAnsi="Times New Roman"/>
                <w:sz w:val="24"/>
                <w:szCs w:val="24"/>
                <w:lang w:eastAsia="ru-RU"/>
              </w:rPr>
              <w:t>годных кустарников</w:t>
            </w:r>
          </w:p>
        </w:tc>
        <w:tc>
          <w:tcPr>
            <w:tcW w:w="1397" w:type="pct"/>
          </w:tcPr>
          <w:p w14:paraId="232CFFBA" w14:textId="77777777" w:rsidR="00387E8D" w:rsidRPr="008A71F6" w:rsidRDefault="00387E8D" w:rsidP="00387E8D">
            <w:pPr>
              <w:widowControl w:val="0"/>
              <w:spacing w:after="0" w:line="240" w:lineRule="auto"/>
              <w:jc w:val="center"/>
              <w:rPr>
                <w:rFonts w:ascii="Times New Roman" w:eastAsia="Times New Roman" w:hAnsi="Times New Roman"/>
                <w:bCs/>
                <w:iCs/>
                <w:sz w:val="24"/>
                <w:szCs w:val="24"/>
                <w:lang w:val="be-BY"/>
              </w:rPr>
            </w:pPr>
            <w:r w:rsidRPr="008A71F6">
              <w:rPr>
                <w:rFonts w:ascii="Times New Roman" w:eastAsia="Times New Roman" w:hAnsi="Times New Roman"/>
                <w:sz w:val="30"/>
                <w:szCs w:val="30"/>
                <w:lang w:eastAsia="ru-RU"/>
              </w:rPr>
              <w:t>60</w:t>
            </w:r>
          </w:p>
        </w:tc>
        <w:tc>
          <w:tcPr>
            <w:tcW w:w="1538" w:type="pct"/>
          </w:tcPr>
          <w:p w14:paraId="105B506D" w14:textId="77777777" w:rsidR="00387E8D" w:rsidRPr="008A71F6" w:rsidRDefault="00387E8D" w:rsidP="00387E8D">
            <w:pPr>
              <w:widowControl w:val="0"/>
              <w:spacing w:after="0" w:line="240" w:lineRule="auto"/>
              <w:jc w:val="center"/>
              <w:rPr>
                <w:rFonts w:ascii="Times New Roman" w:eastAsia="Times New Roman" w:hAnsi="Times New Roman"/>
                <w:bCs/>
                <w:iCs/>
                <w:sz w:val="24"/>
                <w:szCs w:val="24"/>
                <w:lang w:val="be-BY"/>
              </w:rPr>
            </w:pPr>
            <w:r w:rsidRPr="008A71F6">
              <w:rPr>
                <w:rFonts w:ascii="Times New Roman" w:eastAsia="Times New Roman" w:hAnsi="Times New Roman"/>
                <w:sz w:val="30"/>
                <w:szCs w:val="30"/>
                <w:lang w:eastAsia="ru-RU"/>
              </w:rPr>
              <w:t>40</w:t>
            </w:r>
          </w:p>
        </w:tc>
      </w:tr>
    </w:tbl>
    <w:p w14:paraId="7934C672" w14:textId="77777777" w:rsidR="00B115D1" w:rsidRPr="008A71F6" w:rsidRDefault="00B115D1" w:rsidP="00CF79A9">
      <w:pPr>
        <w:spacing w:after="0" w:line="240" w:lineRule="auto"/>
        <w:ind w:firstLine="709"/>
        <w:jc w:val="both"/>
        <w:rPr>
          <w:rFonts w:ascii="Times New Roman" w:eastAsia="Times New Roman" w:hAnsi="Times New Roman"/>
          <w:bCs/>
          <w:iCs/>
          <w:sz w:val="30"/>
          <w:szCs w:val="30"/>
        </w:rPr>
      </w:pPr>
    </w:p>
    <w:p w14:paraId="47F5A8E6" w14:textId="11A40CD5" w:rsidR="00B115D1" w:rsidRPr="008A71F6" w:rsidRDefault="0035354F" w:rsidP="00CF79A9">
      <w:pPr>
        <w:spacing w:after="0" w:line="240" w:lineRule="auto"/>
        <w:ind w:firstLine="709"/>
        <w:jc w:val="both"/>
        <w:rPr>
          <w:rFonts w:ascii="Times New Roman" w:eastAsia="Times New Roman" w:hAnsi="Times New Roman"/>
          <w:bCs/>
          <w:iCs/>
          <w:sz w:val="30"/>
          <w:szCs w:val="30"/>
        </w:rPr>
      </w:pPr>
      <w:r w:rsidRPr="008A71F6">
        <w:rPr>
          <w:rFonts w:ascii="Times New Roman" w:eastAsia="Times New Roman" w:hAnsi="Times New Roman"/>
          <w:sz w:val="30"/>
          <w:szCs w:val="30"/>
          <w:lang w:eastAsia="ru-RU"/>
        </w:rPr>
        <w:t xml:space="preserve">Перед посадкой необходимо улучшить качество почвы. Для этого в ямы вносят навоз. А если почвы слабо обеспечены отдельными минеральными веществами, например, фосфором и калием, в них рекомендуется внести по 40 г действующего вещества каждого элемента. Под косточковые культуры дозы удобрений уменьшают на 20-30%, под ягодные </w:t>
      </w:r>
      <w:r w:rsidR="00C0651E">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на 50%. Удобрения перемешиваются на дне ямы с почвой, затем вбивается посадочный кол.</w:t>
      </w:r>
      <w:r w:rsidR="00606B5F" w:rsidRPr="008A71F6">
        <w:rPr>
          <w:rFonts w:ascii="Times New Roman" w:eastAsia="Times New Roman" w:hAnsi="Times New Roman"/>
          <w:sz w:val="30"/>
          <w:szCs w:val="30"/>
          <w:lang w:eastAsia="ru-RU"/>
        </w:rPr>
        <w:t xml:space="preserve"> Посадочный кол – это опорный столб, используемый для закрепления небольших деревьев, кустарников или виноградных лоз после посадки. Он помогает растению устоять в ветреную погоду, пока его корни не окрепнут.</w:t>
      </w:r>
    </w:p>
    <w:p w14:paraId="37E4B639" w14:textId="257F7238" w:rsidR="00B115D1" w:rsidRPr="008A71F6" w:rsidRDefault="0035354F" w:rsidP="00CF79A9">
      <w:pPr>
        <w:spacing w:after="0" w:line="240" w:lineRule="auto"/>
        <w:ind w:firstLine="709"/>
        <w:jc w:val="both"/>
        <w:rPr>
          <w:rFonts w:ascii="Times New Roman" w:eastAsia="Times New Roman" w:hAnsi="Times New Roman"/>
          <w:bCs/>
          <w:iCs/>
          <w:sz w:val="30"/>
          <w:szCs w:val="30"/>
        </w:rPr>
      </w:pPr>
      <w:r w:rsidRPr="008A71F6">
        <w:rPr>
          <w:rFonts w:ascii="Times New Roman" w:eastAsia="Times New Roman" w:hAnsi="Times New Roman"/>
          <w:bCs/>
          <w:iCs/>
          <w:sz w:val="30"/>
          <w:szCs w:val="30"/>
          <w:lang w:eastAsia="ru-RU"/>
        </w:rPr>
        <w:lastRenderedPageBreak/>
        <w:t>Когда яма для посадки подготовлена, в</w:t>
      </w:r>
      <w:r w:rsidRPr="008A71F6">
        <w:rPr>
          <w:rFonts w:ascii="Times New Roman" w:eastAsia="Times New Roman" w:hAnsi="Times New Roman"/>
          <w:sz w:val="30"/>
          <w:szCs w:val="30"/>
          <w:lang w:eastAsia="ru-RU"/>
        </w:rPr>
        <w:t xml:space="preserve"> центре ямы насыпается холмик плодородной почвы для изоляции корней от удобрений, и на него, устанавливают саженец (рис</w:t>
      </w:r>
      <w:r w:rsidR="00606B5F" w:rsidRPr="008A71F6">
        <w:rPr>
          <w:rFonts w:ascii="Times New Roman" w:eastAsia="Times New Roman" w:hAnsi="Times New Roman"/>
          <w:sz w:val="30"/>
          <w:szCs w:val="30"/>
          <w:lang w:eastAsia="ru-RU"/>
        </w:rPr>
        <w:t xml:space="preserve">унок </w:t>
      </w:r>
      <w:r w:rsidRPr="008A71F6">
        <w:rPr>
          <w:rFonts w:ascii="Times New Roman" w:eastAsia="Times New Roman" w:hAnsi="Times New Roman"/>
          <w:sz w:val="30"/>
          <w:szCs w:val="30"/>
          <w:lang w:eastAsia="ru-RU"/>
        </w:rPr>
        <w:t>2</w:t>
      </w:r>
      <w:r w:rsidR="00606B5F" w:rsidRPr="008A71F6">
        <w:rPr>
          <w:rFonts w:ascii="Times New Roman" w:eastAsia="Times New Roman" w:hAnsi="Times New Roman"/>
          <w:sz w:val="30"/>
          <w:szCs w:val="30"/>
          <w:lang w:eastAsia="ru-RU"/>
        </w:rPr>
        <w:t>3).</w:t>
      </w:r>
    </w:p>
    <w:p w14:paraId="18235E00" w14:textId="77777777" w:rsidR="0035354F" w:rsidRPr="008A71F6" w:rsidRDefault="0035354F" w:rsidP="00CF79A9">
      <w:pPr>
        <w:spacing w:after="0" w:line="240" w:lineRule="auto"/>
        <w:ind w:firstLine="709"/>
        <w:jc w:val="both"/>
        <w:rPr>
          <w:rFonts w:ascii="Times New Roman" w:eastAsia="Times New Roman" w:hAnsi="Times New Roman"/>
          <w:bCs/>
          <w:iCs/>
          <w:sz w:val="30"/>
          <w:szCs w:val="30"/>
        </w:rPr>
      </w:pPr>
    </w:p>
    <w:p w14:paraId="0408A888" w14:textId="56B513E2" w:rsidR="0035354F" w:rsidRPr="008A71F6" w:rsidRDefault="00606B5F" w:rsidP="00606B5F">
      <w:pPr>
        <w:spacing w:after="0" w:line="240" w:lineRule="auto"/>
        <w:jc w:val="center"/>
        <w:rPr>
          <w:rFonts w:ascii="Times New Roman" w:eastAsia="Times New Roman" w:hAnsi="Times New Roman"/>
          <w:bCs/>
          <w:iCs/>
          <w:sz w:val="30"/>
          <w:szCs w:val="30"/>
        </w:rPr>
      </w:pPr>
      <w:r w:rsidRPr="008A71F6">
        <w:rPr>
          <w:rFonts w:ascii="Times New Roman" w:eastAsia="Times New Roman" w:hAnsi="Times New Roman"/>
          <w:bCs/>
          <w:iCs/>
          <w:noProof/>
          <w:sz w:val="30"/>
          <w:szCs w:val="30"/>
          <w:lang w:eastAsia="ru-RU"/>
        </w:rPr>
        <w:drawing>
          <wp:inline distT="0" distB="0" distL="0" distR="0" wp14:anchorId="36F7FB43" wp14:editId="5EDD9D62">
            <wp:extent cx="3752974" cy="3000375"/>
            <wp:effectExtent l="0" t="0" r="0" b="0"/>
            <wp:docPr id="209425971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57229" cy="3003777"/>
                    </a:xfrm>
                    <a:prstGeom prst="rect">
                      <a:avLst/>
                    </a:prstGeom>
                    <a:noFill/>
                  </pic:spPr>
                </pic:pic>
              </a:graphicData>
            </a:graphic>
          </wp:inline>
        </w:drawing>
      </w:r>
    </w:p>
    <w:p w14:paraId="43CB751F" w14:textId="77777777" w:rsidR="0035354F" w:rsidRPr="008A71F6" w:rsidRDefault="0035354F" w:rsidP="00CF79A9">
      <w:pPr>
        <w:spacing w:after="0" w:line="240" w:lineRule="auto"/>
        <w:ind w:firstLine="709"/>
        <w:jc w:val="both"/>
        <w:rPr>
          <w:rFonts w:ascii="Times New Roman" w:eastAsia="Times New Roman" w:hAnsi="Times New Roman"/>
          <w:bCs/>
          <w:iCs/>
          <w:sz w:val="30"/>
          <w:szCs w:val="30"/>
        </w:rPr>
      </w:pPr>
    </w:p>
    <w:p w14:paraId="119E40AC" w14:textId="7D20E302" w:rsidR="00606B5F" w:rsidRPr="008A71F6" w:rsidRDefault="00606B5F" w:rsidP="00606B5F">
      <w:pPr>
        <w:spacing w:after="0" w:line="240" w:lineRule="auto"/>
        <w:jc w:val="center"/>
        <w:rPr>
          <w:rFonts w:ascii="Times New Roman" w:hAnsi="Times New Roman"/>
          <w:sz w:val="30"/>
          <w:szCs w:val="30"/>
        </w:rPr>
      </w:pPr>
      <w:r w:rsidRPr="008A71F6">
        <w:rPr>
          <w:rFonts w:ascii="Times New Roman" w:hAnsi="Times New Roman"/>
          <w:sz w:val="30"/>
          <w:szCs w:val="30"/>
        </w:rPr>
        <w:t>Рисунок 23</w:t>
      </w:r>
      <w:r w:rsidR="00C0651E">
        <w:rPr>
          <w:rFonts w:ascii="Times New Roman" w:hAnsi="Times New Roman"/>
          <w:sz w:val="30"/>
          <w:szCs w:val="30"/>
        </w:rPr>
        <w:t xml:space="preserve"> –</w:t>
      </w:r>
      <w:r w:rsidRPr="008A71F6">
        <w:rPr>
          <w:rFonts w:ascii="Times New Roman" w:hAnsi="Times New Roman"/>
          <w:sz w:val="30"/>
          <w:szCs w:val="30"/>
        </w:rPr>
        <w:t xml:space="preserve"> </w:t>
      </w:r>
      <w:r w:rsidRPr="008A71F6">
        <w:rPr>
          <w:rFonts w:ascii="Times New Roman" w:eastAsia="Times New Roman" w:hAnsi="Times New Roman"/>
          <w:bCs/>
          <w:iCs/>
          <w:sz w:val="30"/>
          <w:szCs w:val="30"/>
        </w:rPr>
        <w:t>Размещение саженца</w:t>
      </w:r>
    </w:p>
    <w:p w14:paraId="51A58458" w14:textId="77777777" w:rsidR="0035354F" w:rsidRPr="008A71F6" w:rsidRDefault="0035354F" w:rsidP="00CF79A9">
      <w:pPr>
        <w:spacing w:after="0" w:line="240" w:lineRule="auto"/>
        <w:ind w:firstLine="709"/>
        <w:jc w:val="both"/>
        <w:rPr>
          <w:rFonts w:ascii="Times New Roman" w:eastAsia="Times New Roman" w:hAnsi="Times New Roman"/>
          <w:bCs/>
          <w:iCs/>
          <w:sz w:val="30"/>
          <w:szCs w:val="30"/>
        </w:rPr>
      </w:pPr>
    </w:p>
    <w:p w14:paraId="191DCE5C" w14:textId="222D6AA1" w:rsidR="0035354F" w:rsidRPr="008A71F6" w:rsidRDefault="00606B5F" w:rsidP="00CF79A9">
      <w:pPr>
        <w:spacing w:after="0" w:line="240" w:lineRule="auto"/>
        <w:ind w:firstLine="709"/>
        <w:jc w:val="both"/>
        <w:rPr>
          <w:rFonts w:ascii="Times New Roman" w:eastAsia="Times New Roman" w:hAnsi="Times New Roman"/>
          <w:bCs/>
          <w:iCs/>
          <w:sz w:val="30"/>
          <w:szCs w:val="30"/>
        </w:rPr>
      </w:pPr>
      <w:r w:rsidRPr="008A71F6">
        <w:rPr>
          <w:rFonts w:ascii="Times New Roman" w:eastAsia="Times New Roman" w:hAnsi="Times New Roman"/>
          <w:sz w:val="30"/>
          <w:szCs w:val="30"/>
          <w:lang w:eastAsia="ru-RU"/>
        </w:rPr>
        <w:t>Саженец размещают с северной стороны от посадочного кола. Кол необходим молодому растению для предохранения коры штамба (рисунок 24) от неравномерного нагрева или переохлаждения коры, для предотвращения раскачивания саженца во время сильного ветра.</w:t>
      </w:r>
    </w:p>
    <w:p w14:paraId="22ECF7E9" w14:textId="77777777" w:rsidR="00606B5F" w:rsidRPr="008A71F6" w:rsidRDefault="00606B5F" w:rsidP="00606B5F">
      <w:pPr>
        <w:widowControl w:val="0"/>
        <w:spacing w:after="0" w:line="240" w:lineRule="auto"/>
        <w:ind w:firstLine="709"/>
        <w:jc w:val="both"/>
        <w:rPr>
          <w:rFonts w:ascii="Times New Roman" w:eastAsia="Times New Roman" w:hAnsi="Times New Roman"/>
          <w:sz w:val="30"/>
          <w:szCs w:val="30"/>
          <w:lang w:eastAsia="ru-RU"/>
        </w:rPr>
      </w:pPr>
    </w:p>
    <w:p w14:paraId="77EF66AE" w14:textId="77777777" w:rsidR="00606B5F" w:rsidRPr="008A71F6" w:rsidRDefault="00606B5F" w:rsidP="00606B5F">
      <w:pPr>
        <w:widowControl w:val="0"/>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bCs/>
          <w:iCs/>
          <w:noProof/>
          <w:sz w:val="30"/>
          <w:szCs w:val="30"/>
          <w:lang w:eastAsia="ru-RU"/>
        </w:rPr>
        <w:drawing>
          <wp:inline distT="0" distB="0" distL="0" distR="0" wp14:anchorId="68FEC5C6" wp14:editId="67A887D3">
            <wp:extent cx="3057525" cy="3046213"/>
            <wp:effectExtent l="0" t="0" r="0" b="1905"/>
            <wp:docPr id="18764761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l="2323" t="2036" b="2028"/>
                    <a:stretch/>
                  </pic:blipFill>
                  <pic:spPr bwMode="auto">
                    <a:xfrm>
                      <a:off x="0" y="0"/>
                      <a:ext cx="3068404" cy="3057051"/>
                    </a:xfrm>
                    <a:prstGeom prst="rect">
                      <a:avLst/>
                    </a:prstGeom>
                    <a:noFill/>
                    <a:ln>
                      <a:noFill/>
                    </a:ln>
                    <a:extLst>
                      <a:ext uri="{53640926-AAD7-44D8-BBD7-CCE9431645EC}">
                        <a14:shadowObscured xmlns:a14="http://schemas.microsoft.com/office/drawing/2010/main"/>
                      </a:ext>
                    </a:extLst>
                  </pic:spPr>
                </pic:pic>
              </a:graphicData>
            </a:graphic>
          </wp:inline>
        </w:drawing>
      </w:r>
    </w:p>
    <w:p w14:paraId="36431487" w14:textId="77777777" w:rsidR="00606B5F" w:rsidRPr="008A71F6" w:rsidRDefault="00606B5F" w:rsidP="00606B5F">
      <w:pPr>
        <w:widowControl w:val="0"/>
        <w:spacing w:after="0" w:line="240" w:lineRule="auto"/>
        <w:jc w:val="center"/>
        <w:rPr>
          <w:rFonts w:ascii="Times New Roman" w:eastAsia="Times New Roman" w:hAnsi="Times New Roman"/>
          <w:sz w:val="30"/>
          <w:szCs w:val="30"/>
          <w:lang w:eastAsia="ru-RU"/>
        </w:rPr>
      </w:pPr>
    </w:p>
    <w:p w14:paraId="46774780" w14:textId="77777777" w:rsidR="00606B5F" w:rsidRPr="008A71F6" w:rsidRDefault="00606B5F" w:rsidP="00606B5F">
      <w:pPr>
        <w:widowControl w:val="0"/>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24 – Строение плодового дерева</w:t>
      </w:r>
    </w:p>
    <w:p w14:paraId="3D1561F4" w14:textId="77777777" w:rsidR="00606B5F" w:rsidRPr="008A71F6" w:rsidRDefault="00606B5F" w:rsidP="00CF79A9">
      <w:pPr>
        <w:spacing w:after="0" w:line="240" w:lineRule="auto"/>
        <w:ind w:firstLine="709"/>
        <w:jc w:val="both"/>
        <w:rPr>
          <w:rFonts w:ascii="Times New Roman" w:eastAsia="Times New Roman" w:hAnsi="Times New Roman"/>
          <w:bCs/>
          <w:iCs/>
          <w:sz w:val="30"/>
          <w:szCs w:val="30"/>
        </w:rPr>
      </w:pPr>
    </w:p>
    <w:p w14:paraId="6BF91099" w14:textId="416B25ED" w:rsidR="00606B5F" w:rsidRPr="008A71F6" w:rsidRDefault="00A63765" w:rsidP="00A63765">
      <w:pPr>
        <w:spacing w:after="0" w:line="240" w:lineRule="auto"/>
        <w:jc w:val="center"/>
        <w:rPr>
          <w:rFonts w:ascii="Times New Roman" w:eastAsia="Times New Roman" w:hAnsi="Times New Roman"/>
          <w:bCs/>
          <w:iCs/>
          <w:sz w:val="30"/>
          <w:szCs w:val="30"/>
        </w:rPr>
      </w:pPr>
      <w:r w:rsidRPr="008A71F6">
        <w:rPr>
          <w:rFonts w:ascii="Times New Roman" w:eastAsia="Times New Roman" w:hAnsi="Times New Roman"/>
          <w:bCs/>
          <w:iCs/>
          <w:noProof/>
          <w:sz w:val="30"/>
          <w:szCs w:val="30"/>
          <w:lang w:eastAsia="ru-RU"/>
        </w:rPr>
        <w:drawing>
          <wp:inline distT="0" distB="0" distL="0" distR="0" wp14:anchorId="741FAE82" wp14:editId="469AD694">
            <wp:extent cx="6195695" cy="1356360"/>
            <wp:effectExtent l="0" t="0" r="0" b="0"/>
            <wp:docPr id="131472847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5695" cy="1356360"/>
                    </a:xfrm>
                    <a:prstGeom prst="rect">
                      <a:avLst/>
                    </a:prstGeom>
                    <a:noFill/>
                  </pic:spPr>
                </pic:pic>
              </a:graphicData>
            </a:graphic>
          </wp:inline>
        </w:drawing>
      </w:r>
    </w:p>
    <w:p w14:paraId="27F0717A" w14:textId="77777777" w:rsidR="00CF79A9" w:rsidRPr="008A71F6" w:rsidRDefault="00CF79A9" w:rsidP="00CF79A9">
      <w:pPr>
        <w:spacing w:after="0" w:line="240" w:lineRule="auto"/>
        <w:jc w:val="both"/>
        <w:rPr>
          <w:rFonts w:ascii="Times New Roman" w:eastAsia="Times New Roman" w:hAnsi="Times New Roman"/>
          <w:bCs/>
          <w:iCs/>
          <w:sz w:val="30"/>
          <w:szCs w:val="30"/>
        </w:rPr>
      </w:pPr>
    </w:p>
    <w:p w14:paraId="4E3E268B" w14:textId="19494E59" w:rsidR="00CF79A9" w:rsidRPr="008A71F6" w:rsidRDefault="00CF79A9" w:rsidP="00CF79A9">
      <w:pPr>
        <w:spacing w:after="0" w:line="240" w:lineRule="auto"/>
        <w:ind w:firstLine="567"/>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 xml:space="preserve">4. </w:t>
      </w:r>
      <w:r w:rsidR="00995896" w:rsidRPr="00241BBB">
        <w:rPr>
          <w:rFonts w:ascii="Times New Roman" w:hAnsi="Times New Roman"/>
          <w:b/>
          <w:bCs/>
          <w:sz w:val="30"/>
          <w:szCs w:val="30"/>
        </w:rPr>
        <w:t>Практическое занятие</w:t>
      </w:r>
      <w:r w:rsidR="00995896"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(37</w:t>
      </w:r>
      <w:r w:rsidR="00C0651E">
        <w:rPr>
          <w:rFonts w:ascii="Times New Roman" w:eastAsia="Times New Roman" w:hAnsi="Times New Roman"/>
          <w:b/>
          <w:bCs/>
          <w:sz w:val="30"/>
          <w:szCs w:val="30"/>
        </w:rPr>
        <w:t>-</w:t>
      </w:r>
      <w:r w:rsidRPr="008A71F6">
        <w:rPr>
          <w:rFonts w:ascii="Times New Roman" w:eastAsia="Times New Roman" w:hAnsi="Times New Roman"/>
          <w:b/>
          <w:bCs/>
          <w:sz w:val="30"/>
          <w:szCs w:val="30"/>
        </w:rPr>
        <w:t>40 мин)</w:t>
      </w:r>
    </w:p>
    <w:p w14:paraId="41BF2815" w14:textId="5AB9E0DD" w:rsidR="00CF79A9" w:rsidRPr="008A71F6" w:rsidRDefault="00CF79A9" w:rsidP="00802DCB">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Цель: </w:t>
      </w:r>
      <w:r w:rsidR="00A63765" w:rsidRPr="008A71F6">
        <w:rPr>
          <w:rFonts w:ascii="Times New Roman" w:eastAsia="Times New Roman" w:hAnsi="Times New Roman"/>
          <w:sz w:val="30"/>
          <w:szCs w:val="30"/>
          <w:lang w:eastAsia="ru-RU"/>
        </w:rPr>
        <w:t>познакомить учащихся с особенностями процесса посадки плодовых деревьев и кустарников в саду.</w:t>
      </w:r>
    </w:p>
    <w:p w14:paraId="5D718EBC" w14:textId="35B9B397" w:rsidR="00CF79A9" w:rsidRPr="008A71F6" w:rsidRDefault="00CF79A9" w:rsidP="00802DCB">
      <w:pPr>
        <w:spacing w:after="0" w:line="240" w:lineRule="auto"/>
        <w:ind w:firstLine="709"/>
        <w:jc w:val="both"/>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Оборудование</w:t>
      </w:r>
      <w:r w:rsidR="00C0651E">
        <w:rPr>
          <w:rFonts w:ascii="Times New Roman" w:eastAsia="Times New Roman" w:hAnsi="Times New Roman"/>
          <w:b/>
          <w:bCs/>
          <w:sz w:val="30"/>
          <w:szCs w:val="30"/>
          <w:lang w:eastAsia="ru-RU"/>
        </w:rPr>
        <w:t>.</w:t>
      </w:r>
    </w:p>
    <w:p w14:paraId="031759A0" w14:textId="77777777" w:rsidR="00A63765" w:rsidRPr="008A71F6" w:rsidRDefault="00A63765" w:rsidP="00A63765">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sz w:val="30"/>
          <w:szCs w:val="30"/>
          <w:lang w:eastAsia="ru-RU"/>
        </w:rPr>
        <w:t>Лопата. Навоз или компост. Ведро. Вода. Минеральные удобрения. Саженцы плодовых и ягодных культур.</w:t>
      </w:r>
      <w:r w:rsidRPr="008A71F6">
        <w:rPr>
          <w:rFonts w:ascii="Times New Roman" w:eastAsia="Times New Roman" w:hAnsi="Times New Roman"/>
          <w:bCs/>
          <w:sz w:val="30"/>
          <w:szCs w:val="30"/>
          <w:lang w:eastAsia="ru-RU"/>
        </w:rPr>
        <w:t xml:space="preserve"> Перчатки.</w:t>
      </w:r>
    </w:p>
    <w:p w14:paraId="09AD30C1" w14:textId="7703B9FD" w:rsidR="00A63765" w:rsidRPr="008A71F6" w:rsidRDefault="00A63765" w:rsidP="00A63765">
      <w:pPr>
        <w:widowControl w:val="0"/>
        <w:spacing w:after="0" w:line="240" w:lineRule="auto"/>
        <w:ind w:firstLine="708"/>
        <w:jc w:val="both"/>
        <w:rPr>
          <w:rFonts w:ascii="Times New Roman" w:eastAsia="Times New Roman" w:hAnsi="Times New Roman"/>
          <w:bCs/>
          <w:sz w:val="30"/>
          <w:szCs w:val="30"/>
          <w:lang w:eastAsia="ru-RU"/>
        </w:rPr>
      </w:pPr>
      <w:r w:rsidRPr="008A71F6">
        <w:rPr>
          <w:rFonts w:ascii="Times New Roman" w:eastAsia="Times New Roman" w:hAnsi="Times New Roman"/>
          <w:b/>
          <w:bCs/>
          <w:sz w:val="30"/>
          <w:szCs w:val="30"/>
          <w:lang w:eastAsia="ru-RU"/>
        </w:rPr>
        <w:t>Ход занятия</w:t>
      </w:r>
      <w:r w:rsidRPr="008A71F6">
        <w:rPr>
          <w:rFonts w:ascii="Times New Roman" w:eastAsia="Times New Roman" w:hAnsi="Times New Roman"/>
          <w:bCs/>
          <w:sz w:val="30"/>
          <w:szCs w:val="30"/>
          <w:lang w:eastAsia="ru-RU"/>
        </w:rPr>
        <w:t xml:space="preserve"> (занятие проходит на пришкольной территории)</w:t>
      </w:r>
      <w:r w:rsidR="00C0651E">
        <w:rPr>
          <w:rFonts w:ascii="Times New Roman" w:eastAsia="Times New Roman" w:hAnsi="Times New Roman"/>
          <w:bCs/>
          <w:sz w:val="30"/>
          <w:szCs w:val="30"/>
          <w:lang w:eastAsia="ru-RU"/>
        </w:rPr>
        <w:t>.</w:t>
      </w:r>
    </w:p>
    <w:p w14:paraId="54340180" w14:textId="77777777" w:rsidR="00A63765" w:rsidRPr="008A71F6" w:rsidRDefault="00A63765" w:rsidP="00A63765">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Сегодня на занятии мы закрепим материал, который изучали на предыдущем. Познакомимся на практике с особенностями закладки сада.</w:t>
      </w:r>
    </w:p>
    <w:p w14:paraId="6A2A7DD7" w14:textId="73767BA7" w:rsidR="00A63765" w:rsidRPr="008A71F6" w:rsidRDefault="00A63765" w:rsidP="00A63765">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Вопросы для беседы</w:t>
      </w:r>
      <w:r w:rsidR="00C0651E">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w:t>
      </w:r>
    </w:p>
    <w:p w14:paraId="7B2A81FC" w14:textId="2C333455" w:rsidR="00A63765" w:rsidRPr="008A71F6" w:rsidRDefault="00A63765" w:rsidP="00A63765">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 Какие факторы мы будем учитывать при выборе участка для сада?</w:t>
      </w:r>
    </w:p>
    <w:p w14:paraId="28C99B6E" w14:textId="14F8FF5C" w:rsidR="00A63765" w:rsidRPr="008A71F6" w:rsidRDefault="00A63765" w:rsidP="00A63765">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 Какие инструменты нам понадобятся при посадке?</w:t>
      </w:r>
    </w:p>
    <w:p w14:paraId="595CA09A" w14:textId="4913517E" w:rsidR="00A63765" w:rsidRPr="008A71F6" w:rsidRDefault="00A63765" w:rsidP="00A63765">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 Можем ли мы в нашем саду посадить только, например, яблони одного сорта?</w:t>
      </w:r>
    </w:p>
    <w:p w14:paraId="518A2563" w14:textId="28773D28" w:rsidR="00A63765" w:rsidRPr="008A71F6" w:rsidRDefault="00A63765" w:rsidP="00A63765">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4. Какие части есть у плодового дерева?</w:t>
      </w:r>
    </w:p>
    <w:p w14:paraId="3BC920F4" w14:textId="06696E2C" w:rsidR="00A63765" w:rsidRPr="008A71F6" w:rsidRDefault="00A63765" w:rsidP="00A63765">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5. Что такое посадочная яма? Какие особенности нам нужно обязательно учесть при подготовке посадочных ям</w:t>
      </w:r>
      <w:r w:rsidR="00C0651E">
        <w:rPr>
          <w:rFonts w:ascii="Times New Roman" w:eastAsia="Times New Roman" w:hAnsi="Times New Roman"/>
          <w:sz w:val="30"/>
          <w:szCs w:val="30"/>
          <w:lang w:eastAsia="ru-RU"/>
        </w:rPr>
        <w:t>?</w:t>
      </w:r>
    </w:p>
    <w:p w14:paraId="2E021040" w14:textId="5D8A616E" w:rsidR="00A63765" w:rsidRPr="008A71F6" w:rsidRDefault="00A63765" w:rsidP="00A63765">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6. Можем ли мы улучшить почву перед посадкой? Как? </w:t>
      </w:r>
    </w:p>
    <w:p w14:paraId="781192D3" w14:textId="77777777" w:rsidR="00A63765" w:rsidRPr="008A71F6" w:rsidRDefault="00A63765" w:rsidP="00A63765">
      <w:pPr>
        <w:widowControl w:val="0"/>
        <w:spacing w:after="0" w:line="240" w:lineRule="auto"/>
        <w:jc w:val="both"/>
        <w:rPr>
          <w:rFonts w:ascii="Times New Roman" w:eastAsia="Times New Roman" w:hAnsi="Times New Roman"/>
          <w:b/>
          <w:sz w:val="30"/>
          <w:szCs w:val="30"/>
        </w:rPr>
      </w:pPr>
      <w:r w:rsidRPr="008A71F6">
        <w:rPr>
          <w:rFonts w:ascii="Times New Roman" w:eastAsia="Times New Roman" w:hAnsi="Times New Roman"/>
          <w:b/>
          <w:sz w:val="30"/>
          <w:szCs w:val="30"/>
        </w:rPr>
        <w:t>Знакомство с техникой разметки будущих посадок и подготовки посадочных ям.</w:t>
      </w:r>
    </w:p>
    <w:p w14:paraId="553A8F87" w14:textId="77777777" w:rsidR="00A63765" w:rsidRPr="008A71F6" w:rsidRDefault="00A63765" w:rsidP="00A63765">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Учитель демонстрирует инструмент, другие материалы, необходимые при посадке саженцев. Рассказывает об особенностях разных видов саженцев, показывает части плодового дерева на конкретных саженцах.</w:t>
      </w:r>
    </w:p>
    <w:p w14:paraId="42A11705" w14:textId="77777777" w:rsidR="00A63765" w:rsidRPr="008A71F6" w:rsidRDefault="00A63765" w:rsidP="00A63765">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Совместно с учащимися учитель намечает места посадочных ям, объясняет, как выбрать расстояния между посадочными ямами.</w:t>
      </w:r>
    </w:p>
    <w:p w14:paraId="274E7831" w14:textId="2D4E04B5" w:rsidR="00EF7C52" w:rsidRPr="008A71F6" w:rsidRDefault="00EF7C52" w:rsidP="00A63765">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Первую посадочную яму делает учитель, рассказывает и показывает, как е</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 xml:space="preserve"> выкопать и подготовить; как поместить посадочный кол (напоминает, для чего он нужен молодому растению). Показывает, как вносят органическое удобрение, рассчитывают количество минеральных удобрений и вносят их в посадочную яму (рисунок 25).</w:t>
      </w:r>
    </w:p>
    <w:p w14:paraId="31FD1211" w14:textId="77777777" w:rsidR="00EF7C52" w:rsidRPr="008A71F6" w:rsidRDefault="00EF7C52" w:rsidP="00A63765">
      <w:pPr>
        <w:widowControl w:val="0"/>
        <w:spacing w:after="0" w:line="240" w:lineRule="auto"/>
        <w:ind w:firstLine="709"/>
        <w:jc w:val="both"/>
        <w:rPr>
          <w:rFonts w:ascii="Times New Roman" w:eastAsia="Times New Roman" w:hAnsi="Times New Roman"/>
          <w:sz w:val="30"/>
          <w:szCs w:val="30"/>
          <w:lang w:eastAsia="ru-RU"/>
        </w:rPr>
      </w:pPr>
    </w:p>
    <w:p w14:paraId="17C78AA4" w14:textId="02EBE448" w:rsidR="00A63765" w:rsidRPr="008A71F6" w:rsidRDefault="00EF7C52" w:rsidP="00EF7C52">
      <w:pPr>
        <w:widowControl w:val="0"/>
        <w:spacing w:after="0" w:line="240" w:lineRule="auto"/>
        <w:jc w:val="center"/>
        <w:rPr>
          <w:rFonts w:ascii="Times New Roman" w:eastAsia="Times New Roman" w:hAnsi="Times New Roman"/>
          <w:bCs/>
          <w:sz w:val="30"/>
          <w:szCs w:val="30"/>
          <w:lang w:eastAsia="ru-RU"/>
        </w:rPr>
      </w:pPr>
      <w:r w:rsidRPr="008A71F6">
        <w:rPr>
          <w:rFonts w:ascii="Times New Roman" w:eastAsia="Times New Roman" w:hAnsi="Times New Roman"/>
          <w:bCs/>
          <w:noProof/>
          <w:sz w:val="30"/>
          <w:szCs w:val="30"/>
          <w:lang w:eastAsia="ru-RU"/>
        </w:rPr>
        <w:drawing>
          <wp:inline distT="0" distB="0" distL="0" distR="0" wp14:anchorId="0ABD257E" wp14:editId="7995250D">
            <wp:extent cx="5951855" cy="5600700"/>
            <wp:effectExtent l="0" t="0" r="0" b="0"/>
            <wp:docPr id="139837409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7">
                      <a:extLst>
                        <a:ext uri="{28A0092B-C50C-407E-A947-70E740481C1C}">
                          <a14:useLocalDpi xmlns:a14="http://schemas.microsoft.com/office/drawing/2010/main" val="0"/>
                        </a:ext>
                      </a:extLst>
                    </a:blip>
                    <a:srcRect b="6379"/>
                    <a:stretch/>
                  </pic:blipFill>
                  <pic:spPr bwMode="auto">
                    <a:xfrm>
                      <a:off x="0" y="0"/>
                      <a:ext cx="5951855" cy="5600700"/>
                    </a:xfrm>
                    <a:prstGeom prst="rect">
                      <a:avLst/>
                    </a:prstGeom>
                    <a:noFill/>
                    <a:ln>
                      <a:noFill/>
                    </a:ln>
                    <a:extLst>
                      <a:ext uri="{53640926-AAD7-44D8-BBD7-CCE9431645EC}">
                        <a14:shadowObscured xmlns:a14="http://schemas.microsoft.com/office/drawing/2010/main"/>
                      </a:ext>
                    </a:extLst>
                  </pic:spPr>
                </pic:pic>
              </a:graphicData>
            </a:graphic>
          </wp:inline>
        </w:drawing>
      </w:r>
    </w:p>
    <w:p w14:paraId="726C12DC" w14:textId="77777777" w:rsidR="00A63765" w:rsidRPr="008A71F6" w:rsidRDefault="00A63765" w:rsidP="00A63765">
      <w:pPr>
        <w:widowControl w:val="0"/>
        <w:spacing w:after="0" w:line="240" w:lineRule="auto"/>
        <w:ind w:firstLine="709"/>
        <w:jc w:val="both"/>
        <w:rPr>
          <w:rFonts w:ascii="Times New Roman" w:eastAsia="Times New Roman" w:hAnsi="Times New Roman"/>
          <w:bCs/>
          <w:sz w:val="30"/>
          <w:szCs w:val="30"/>
          <w:lang w:eastAsia="ru-RU"/>
        </w:rPr>
      </w:pPr>
    </w:p>
    <w:p w14:paraId="593AB415" w14:textId="2D5EA162" w:rsidR="00A63765" w:rsidRPr="008A71F6" w:rsidRDefault="00EF7C52" w:rsidP="00EF7C52">
      <w:pPr>
        <w:widowControl w:val="0"/>
        <w:spacing w:after="0" w:line="240" w:lineRule="auto"/>
        <w:jc w:val="center"/>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Рисунок 25</w:t>
      </w:r>
      <w:r w:rsidR="000F7B62">
        <w:rPr>
          <w:rFonts w:ascii="Times New Roman" w:eastAsia="Times New Roman" w:hAnsi="Times New Roman"/>
          <w:bCs/>
          <w:sz w:val="30"/>
          <w:szCs w:val="30"/>
          <w:lang w:eastAsia="ru-RU"/>
        </w:rPr>
        <w:t xml:space="preserve"> –</w:t>
      </w:r>
      <w:r w:rsidRPr="008A71F6">
        <w:rPr>
          <w:rFonts w:ascii="Times New Roman" w:eastAsia="Times New Roman" w:hAnsi="Times New Roman"/>
          <w:bCs/>
          <w:sz w:val="30"/>
          <w:szCs w:val="30"/>
          <w:lang w:eastAsia="ru-RU"/>
        </w:rPr>
        <w:t xml:space="preserve"> Техника посадки саженцев</w:t>
      </w:r>
    </w:p>
    <w:p w14:paraId="01DDA31B" w14:textId="77777777" w:rsidR="00A63765" w:rsidRPr="008A71F6" w:rsidRDefault="00A63765" w:rsidP="00A63765">
      <w:pPr>
        <w:widowControl w:val="0"/>
        <w:spacing w:after="0" w:line="240" w:lineRule="auto"/>
        <w:ind w:firstLine="709"/>
        <w:jc w:val="both"/>
        <w:rPr>
          <w:rFonts w:ascii="Times New Roman" w:eastAsia="Times New Roman" w:hAnsi="Times New Roman"/>
          <w:bCs/>
          <w:sz w:val="30"/>
          <w:szCs w:val="30"/>
          <w:lang w:eastAsia="ru-RU"/>
        </w:rPr>
      </w:pPr>
    </w:p>
    <w:p w14:paraId="270E37BF" w14:textId="77777777" w:rsidR="00EF7C52" w:rsidRPr="008A71F6" w:rsidRDefault="00EF7C52" w:rsidP="00EF7C52">
      <w:pPr>
        <w:widowControl w:val="0"/>
        <w:spacing w:after="0" w:line="240" w:lineRule="auto"/>
        <w:jc w:val="both"/>
        <w:rPr>
          <w:rFonts w:ascii="Times New Roman" w:eastAsia="Times New Roman" w:hAnsi="Times New Roman"/>
          <w:b/>
          <w:bCs/>
          <w:iCs/>
          <w:sz w:val="30"/>
          <w:szCs w:val="30"/>
          <w:lang w:eastAsia="ru-RU"/>
        </w:rPr>
      </w:pPr>
      <w:r w:rsidRPr="008A71F6">
        <w:rPr>
          <w:rFonts w:ascii="Times New Roman" w:eastAsia="Times New Roman" w:hAnsi="Times New Roman"/>
          <w:b/>
          <w:bCs/>
          <w:iCs/>
          <w:sz w:val="30"/>
          <w:szCs w:val="30"/>
          <w:lang w:eastAsia="ru-RU"/>
        </w:rPr>
        <w:t>Обучение умению готовить посадочные ямы, садить саженцы плодовых растений.</w:t>
      </w:r>
    </w:p>
    <w:p w14:paraId="677D7460" w14:textId="0EDFB160" w:rsidR="00EF7C52" w:rsidRPr="008A71F6" w:rsidRDefault="00EF7C52" w:rsidP="00EF7C52">
      <w:pPr>
        <w:widowControl w:val="0"/>
        <w:spacing w:after="0" w:line="240" w:lineRule="auto"/>
        <w:ind w:firstLine="709"/>
        <w:jc w:val="both"/>
        <w:rPr>
          <w:rFonts w:ascii="Times New Roman" w:eastAsia="Times New Roman" w:hAnsi="Times New Roman"/>
          <w:noProof/>
          <w:sz w:val="30"/>
          <w:szCs w:val="30"/>
          <w:lang w:eastAsia="ru-RU"/>
        </w:rPr>
      </w:pPr>
      <w:r w:rsidRPr="008A71F6">
        <w:rPr>
          <w:rFonts w:ascii="Times New Roman" w:eastAsia="Times New Roman" w:hAnsi="Times New Roman"/>
          <w:bCs/>
          <w:iCs/>
          <w:sz w:val="30"/>
          <w:szCs w:val="30"/>
          <w:lang w:eastAsia="ru-RU"/>
        </w:rPr>
        <w:t>Учитель</w:t>
      </w:r>
      <w:r w:rsidRPr="008A71F6">
        <w:rPr>
          <w:rFonts w:ascii="Times New Roman" w:eastAsia="Times New Roman" w:hAnsi="Times New Roman"/>
          <w:noProof/>
          <w:sz w:val="30"/>
          <w:szCs w:val="30"/>
          <w:lang w:eastAsia="ru-RU"/>
        </w:rPr>
        <w:t xml:space="preserve"> делит учащихся на группы; разда</w:t>
      </w:r>
      <w:r w:rsidR="008E558D" w:rsidRPr="008A71F6">
        <w:rPr>
          <w:rFonts w:ascii="Times New Roman" w:eastAsia="Times New Roman" w:hAnsi="Times New Roman"/>
          <w:noProof/>
          <w:sz w:val="30"/>
          <w:szCs w:val="30"/>
          <w:lang w:eastAsia="ru-RU"/>
        </w:rPr>
        <w:t>е</w:t>
      </w:r>
      <w:r w:rsidRPr="008A71F6">
        <w:rPr>
          <w:rFonts w:ascii="Times New Roman" w:eastAsia="Times New Roman" w:hAnsi="Times New Roman"/>
          <w:noProof/>
          <w:sz w:val="30"/>
          <w:szCs w:val="30"/>
          <w:lang w:eastAsia="ru-RU"/>
        </w:rPr>
        <w:t>т каждой группе подготовленный инвентарь, удобрения и саженцы; напоминает о правилах использования инвентаря.</w:t>
      </w:r>
    </w:p>
    <w:p w14:paraId="52E6667C" w14:textId="77777777" w:rsidR="00EF7C52" w:rsidRPr="008A71F6" w:rsidRDefault="00EF7C52" w:rsidP="00EF7C5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t>Каждая группа приступает к подготовке посадочных ям, внесению удобрений в ямы и посадке растений.</w:t>
      </w:r>
    </w:p>
    <w:p w14:paraId="6BF67431" w14:textId="4653989B" w:rsidR="00EF7C52" w:rsidRPr="008A71F6" w:rsidRDefault="00EF7C52" w:rsidP="00EF7C5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В завершени</w:t>
      </w:r>
      <w:r w:rsidR="0096405E">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 xml:space="preserve"> работы учитель объясняет, как правильно поливать и ухаживать за высаженными растениями.</w:t>
      </w:r>
    </w:p>
    <w:p w14:paraId="19A69CBA" w14:textId="77777777" w:rsidR="00EF7C52" w:rsidRPr="008A71F6" w:rsidRDefault="00EF7C52" w:rsidP="00EF7C5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Рефлексия</w:t>
      </w:r>
      <w:r w:rsidRPr="008A71F6">
        <w:rPr>
          <w:rFonts w:ascii="Times New Roman" w:eastAsia="Times New Roman" w:hAnsi="Times New Roman"/>
          <w:sz w:val="30"/>
          <w:szCs w:val="30"/>
          <w:lang w:eastAsia="ru-RU"/>
        </w:rPr>
        <w:t>. Учащиеся делятся своими впечатлениями о занятии, рассказывают о трудностях, с которыми столкнулись.</w:t>
      </w:r>
    </w:p>
    <w:p w14:paraId="27D73E13" w14:textId="77777777" w:rsidR="00EF7C52" w:rsidRPr="008A71F6" w:rsidRDefault="00EF7C52" w:rsidP="00EF7C52">
      <w:pPr>
        <w:widowControl w:val="0"/>
        <w:spacing w:after="0" w:line="240" w:lineRule="auto"/>
        <w:jc w:val="both"/>
        <w:rPr>
          <w:rFonts w:ascii="Times New Roman" w:eastAsia="Times New Roman" w:hAnsi="Times New Roman"/>
          <w:bCs/>
          <w:sz w:val="28"/>
          <w:szCs w:val="28"/>
        </w:rPr>
      </w:pPr>
    </w:p>
    <w:p w14:paraId="50266D73" w14:textId="77777777" w:rsidR="00CF79A9" w:rsidRPr="008A71F6" w:rsidRDefault="00CF79A9" w:rsidP="00CF79A9">
      <w:pPr>
        <w:spacing w:after="0" w:line="240" w:lineRule="auto"/>
        <w:ind w:firstLine="567"/>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rPr>
        <w:lastRenderedPageBreak/>
        <w:t>5. Подведение итогов факультативного занятия (5 мин)</w:t>
      </w:r>
    </w:p>
    <w:p w14:paraId="705D419B" w14:textId="230753E5" w:rsidR="00EF7C52" w:rsidRPr="008A71F6" w:rsidRDefault="00EF7C52" w:rsidP="0018141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w:t>
      </w:r>
      <w:r w:rsidR="00741722" w:rsidRPr="008A71F6">
        <w:rPr>
          <w:rFonts w:ascii="Times New Roman" w:eastAsia="Times New Roman" w:hAnsi="Times New Roman"/>
          <w:sz w:val="30"/>
          <w:szCs w:val="30"/>
          <w:lang w:eastAsia="ru-RU"/>
        </w:rPr>
        <w:t> </w:t>
      </w:r>
      <w:r w:rsidRPr="008A71F6">
        <w:rPr>
          <w:rFonts w:ascii="Times New Roman" w:eastAsia="Times New Roman" w:hAnsi="Times New Roman"/>
          <w:sz w:val="30"/>
          <w:szCs w:val="30"/>
          <w:lang w:eastAsia="ru-RU"/>
        </w:rPr>
        <w:t>Как выбирают время посадки плодовых деревьев и кустарников?</w:t>
      </w:r>
    </w:p>
    <w:p w14:paraId="44AABEEF" w14:textId="2C246978" w:rsidR="00EF7C52" w:rsidRPr="008A71F6" w:rsidRDefault="00741722" w:rsidP="0018141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2. </w:t>
      </w:r>
      <w:r w:rsidR="00EF7C52" w:rsidRPr="008A71F6">
        <w:rPr>
          <w:rFonts w:ascii="Times New Roman" w:eastAsia="Times New Roman" w:hAnsi="Times New Roman"/>
          <w:sz w:val="30"/>
          <w:szCs w:val="30"/>
          <w:lang w:eastAsia="ru-RU"/>
        </w:rPr>
        <w:t>Какие природные факторы и почему необходимо учитывать при закладке сада?</w:t>
      </w:r>
    </w:p>
    <w:p w14:paraId="656BB8C1" w14:textId="512B8391" w:rsidR="00EF7C52" w:rsidRPr="008A71F6" w:rsidRDefault="00741722" w:rsidP="0018141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3. </w:t>
      </w:r>
      <w:r w:rsidR="00EF7C52" w:rsidRPr="008A71F6">
        <w:rPr>
          <w:rFonts w:ascii="Times New Roman" w:eastAsia="Times New Roman" w:hAnsi="Times New Roman"/>
          <w:sz w:val="30"/>
          <w:szCs w:val="30"/>
          <w:lang w:eastAsia="ru-RU"/>
        </w:rPr>
        <w:t>Почему плодовые деревья и кустарники не всегда могут расти рядом? Приведите примеры, когда растения не могут находиться рядом друг с другом.</w:t>
      </w:r>
    </w:p>
    <w:p w14:paraId="709BAD76" w14:textId="501D9685" w:rsidR="00EF7C52" w:rsidRPr="008A71F6" w:rsidRDefault="00741722" w:rsidP="0018141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4. </w:t>
      </w:r>
      <w:r w:rsidR="00EF7C52" w:rsidRPr="008A71F6">
        <w:rPr>
          <w:rFonts w:ascii="Times New Roman" w:eastAsia="Times New Roman" w:hAnsi="Times New Roman"/>
          <w:sz w:val="30"/>
          <w:szCs w:val="30"/>
          <w:lang w:eastAsia="ru-RU"/>
        </w:rPr>
        <w:t>Почему необходимо высаживать несколько сортов одной породы, которые должны цвести одновременно?</w:t>
      </w:r>
    </w:p>
    <w:p w14:paraId="1F5A708B" w14:textId="7A8A5C3E" w:rsidR="00EF7C52" w:rsidRPr="008A71F6" w:rsidRDefault="00741722" w:rsidP="0018141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5. </w:t>
      </w:r>
      <w:r w:rsidR="00EF7C52" w:rsidRPr="008A71F6">
        <w:rPr>
          <w:rFonts w:ascii="Times New Roman" w:eastAsia="Times New Roman" w:hAnsi="Times New Roman"/>
          <w:sz w:val="30"/>
          <w:szCs w:val="30"/>
          <w:lang w:eastAsia="ru-RU"/>
        </w:rPr>
        <w:t>От чего зависит расстояние между деревьями и рядами в саду? Почему важно соблюдать расстояние между растениями при посадке?</w:t>
      </w:r>
    </w:p>
    <w:p w14:paraId="6B9C54E4" w14:textId="45408F46" w:rsidR="00EF7C52" w:rsidRPr="008A71F6" w:rsidRDefault="00741722" w:rsidP="0018141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6. </w:t>
      </w:r>
      <w:r w:rsidR="00EF7C52" w:rsidRPr="008A71F6">
        <w:rPr>
          <w:rFonts w:ascii="Times New Roman" w:eastAsia="Times New Roman" w:hAnsi="Times New Roman"/>
          <w:sz w:val="30"/>
          <w:szCs w:val="30"/>
          <w:lang w:eastAsia="ru-RU"/>
        </w:rPr>
        <w:t>Какие особенности посадки растений в саду вы запомнили?</w:t>
      </w:r>
    </w:p>
    <w:p w14:paraId="6771AB35" w14:textId="2FB50387" w:rsidR="00EF7C52" w:rsidRPr="008A71F6" w:rsidRDefault="00741722" w:rsidP="0018141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7. </w:t>
      </w:r>
      <w:r w:rsidR="00EF7C52" w:rsidRPr="008A71F6">
        <w:rPr>
          <w:rFonts w:ascii="Times New Roman" w:eastAsia="Times New Roman" w:hAnsi="Times New Roman"/>
          <w:sz w:val="30"/>
          <w:szCs w:val="30"/>
          <w:lang w:eastAsia="ru-RU"/>
        </w:rPr>
        <w:t>Что такое посадочная яма и как она должна быть подготовлена для саженца?</w:t>
      </w:r>
    </w:p>
    <w:p w14:paraId="0EC1FE2D" w14:textId="30BC399D" w:rsidR="00EF7C52" w:rsidRPr="008A71F6" w:rsidRDefault="00741722" w:rsidP="0018141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8. </w:t>
      </w:r>
      <w:r w:rsidR="00EF7C52" w:rsidRPr="008A71F6">
        <w:rPr>
          <w:rFonts w:ascii="Times New Roman" w:eastAsia="Times New Roman" w:hAnsi="Times New Roman"/>
          <w:sz w:val="30"/>
          <w:szCs w:val="30"/>
          <w:lang w:eastAsia="ru-RU"/>
        </w:rPr>
        <w:t xml:space="preserve">Для чего используют посадочный кол? </w:t>
      </w:r>
    </w:p>
    <w:p w14:paraId="4340C9BB" w14:textId="00869C2D" w:rsidR="00EF7C52" w:rsidRPr="008A71F6" w:rsidRDefault="00741722" w:rsidP="0018141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9. </w:t>
      </w:r>
      <w:r w:rsidR="00EF7C52" w:rsidRPr="008A71F6">
        <w:rPr>
          <w:rFonts w:ascii="Times New Roman" w:eastAsia="Times New Roman" w:hAnsi="Times New Roman"/>
          <w:sz w:val="30"/>
          <w:szCs w:val="30"/>
          <w:lang w:eastAsia="ru-RU"/>
        </w:rPr>
        <w:t>Для чего важно в саду выращивать не один сорт яблони, а несколько?</w:t>
      </w:r>
    </w:p>
    <w:p w14:paraId="2787EC6B" w14:textId="40C2BB68" w:rsidR="00EF7C52" w:rsidRPr="008A71F6" w:rsidRDefault="00741722" w:rsidP="00181413">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10. </w:t>
      </w:r>
      <w:r w:rsidR="00EF7C52" w:rsidRPr="008A71F6">
        <w:rPr>
          <w:rFonts w:ascii="Times New Roman" w:eastAsia="Times New Roman" w:hAnsi="Times New Roman"/>
          <w:sz w:val="30"/>
          <w:szCs w:val="30"/>
          <w:lang w:eastAsia="ru-RU"/>
        </w:rPr>
        <w:t>Как улучшить качество почвы перед посадкой деревьев и кустарников в саду?</w:t>
      </w:r>
    </w:p>
    <w:p w14:paraId="70D9E591" w14:textId="77777777" w:rsidR="00CF79A9" w:rsidRPr="008A71F6" w:rsidRDefault="00CF79A9" w:rsidP="00CF79A9">
      <w:pPr>
        <w:spacing w:after="0" w:line="240" w:lineRule="auto"/>
        <w:rPr>
          <w:rFonts w:ascii="Times New Roman" w:eastAsia="Times New Roman" w:hAnsi="Times New Roman"/>
          <w:b/>
          <w:bCs/>
          <w:iCs/>
          <w:sz w:val="32"/>
          <w:szCs w:val="28"/>
        </w:rPr>
      </w:pPr>
      <w:r w:rsidRPr="008A71F6">
        <w:rPr>
          <w:rFonts w:ascii="Times New Roman" w:eastAsia="Times New Roman" w:hAnsi="Times New Roman"/>
          <w:b/>
          <w:bCs/>
          <w:iCs/>
          <w:sz w:val="32"/>
          <w:szCs w:val="28"/>
        </w:rPr>
        <w:br w:type="page"/>
      </w:r>
    </w:p>
    <w:p w14:paraId="7248E4AF" w14:textId="77777777" w:rsidR="00CF79A9" w:rsidRPr="008A71F6" w:rsidRDefault="00CF79A9" w:rsidP="00CF79A9">
      <w:pPr>
        <w:spacing w:after="0" w:line="240" w:lineRule="auto"/>
        <w:jc w:val="center"/>
        <w:rPr>
          <w:rFonts w:ascii="Times New Roman" w:eastAsia="Times New Roman" w:hAnsi="Times New Roman"/>
          <w:b/>
          <w:bCs/>
          <w:iCs/>
          <w:sz w:val="30"/>
          <w:szCs w:val="30"/>
        </w:rPr>
      </w:pPr>
      <w:r w:rsidRPr="008A71F6">
        <w:rPr>
          <w:rFonts w:ascii="Times New Roman" w:eastAsia="Times New Roman" w:hAnsi="Times New Roman"/>
          <w:b/>
          <w:bCs/>
          <w:iCs/>
          <w:sz w:val="30"/>
          <w:szCs w:val="30"/>
        </w:rPr>
        <w:lastRenderedPageBreak/>
        <w:t xml:space="preserve">2.3. Уборка и хранение урожая </w:t>
      </w:r>
    </w:p>
    <w:p w14:paraId="7179F4E6" w14:textId="77777777" w:rsidR="00CF79A9" w:rsidRPr="008A71F6" w:rsidRDefault="00CF79A9" w:rsidP="00CF79A9">
      <w:pPr>
        <w:spacing w:after="0" w:line="240" w:lineRule="auto"/>
        <w:jc w:val="center"/>
        <w:rPr>
          <w:rFonts w:ascii="Times New Roman" w:eastAsia="Times New Roman" w:hAnsi="Times New Roman"/>
          <w:sz w:val="30"/>
          <w:szCs w:val="30"/>
        </w:rPr>
      </w:pPr>
    </w:p>
    <w:p w14:paraId="6EB507F9" w14:textId="77777777"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1. Организационный момент (5 мин)</w:t>
      </w:r>
    </w:p>
    <w:p w14:paraId="31FFD55E" w14:textId="33D16797" w:rsidR="00CF79A9" w:rsidRPr="008A71F6" w:rsidRDefault="00CF79A9" w:rsidP="001A484C">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Цель занятия: </w:t>
      </w:r>
      <w:r w:rsidR="00741722" w:rsidRPr="008A71F6">
        <w:rPr>
          <w:rFonts w:ascii="Times New Roman" w:eastAsia="Times New Roman" w:hAnsi="Times New Roman"/>
          <w:sz w:val="30"/>
          <w:szCs w:val="30"/>
          <w:lang w:eastAsia="ru-RU"/>
        </w:rPr>
        <w:t>познакомить учащихся с особенностями уборки и хранения урожая плодов.</w:t>
      </w:r>
    </w:p>
    <w:p w14:paraId="3EA93F01" w14:textId="7777777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p>
    <w:p w14:paraId="7DE2EA9E" w14:textId="4687072F"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2. Актуализация знаний и умений учащихся к изучению новой</w:t>
      </w:r>
      <w:r w:rsidR="001A484C"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темы (3</w:t>
      </w:r>
      <w:r w:rsidR="00023A84"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5 мин)</w:t>
      </w:r>
    </w:p>
    <w:p w14:paraId="054FA6C3" w14:textId="77777777" w:rsidR="00CF79A9" w:rsidRPr="008A71F6" w:rsidRDefault="00CF79A9" w:rsidP="00CF79A9">
      <w:pPr>
        <w:spacing w:after="0" w:line="240" w:lineRule="auto"/>
        <w:ind w:firstLine="709"/>
        <w:rPr>
          <w:rFonts w:ascii="Times New Roman" w:eastAsia="Times New Roman" w:hAnsi="Times New Roman"/>
          <w:sz w:val="30"/>
          <w:szCs w:val="30"/>
        </w:rPr>
      </w:pPr>
      <w:r w:rsidRPr="008A71F6">
        <w:rPr>
          <w:rFonts w:ascii="Times New Roman" w:eastAsia="Times New Roman" w:hAnsi="Times New Roman"/>
          <w:sz w:val="30"/>
          <w:szCs w:val="30"/>
        </w:rPr>
        <w:t>1. Как понять, что плод созрел и его можно снимать?</w:t>
      </w:r>
    </w:p>
    <w:p w14:paraId="5BBD47F3" w14:textId="77777777" w:rsidR="00CF79A9" w:rsidRPr="008A71F6" w:rsidRDefault="00CF79A9" w:rsidP="00CF79A9">
      <w:pPr>
        <w:spacing w:after="0" w:line="240" w:lineRule="auto"/>
        <w:ind w:firstLine="709"/>
        <w:rPr>
          <w:rFonts w:ascii="Times New Roman" w:eastAsia="Times New Roman" w:hAnsi="Times New Roman"/>
          <w:sz w:val="30"/>
          <w:szCs w:val="30"/>
        </w:rPr>
      </w:pPr>
      <w:r w:rsidRPr="008A71F6">
        <w:rPr>
          <w:rFonts w:ascii="Times New Roman" w:eastAsia="Times New Roman" w:hAnsi="Times New Roman"/>
          <w:sz w:val="30"/>
          <w:szCs w:val="30"/>
        </w:rPr>
        <w:t>2. Как вы думаете можно ли сохранить яблоки до лета следующего года?</w:t>
      </w:r>
    </w:p>
    <w:p w14:paraId="077E2F90" w14:textId="77777777" w:rsidR="00CF79A9" w:rsidRPr="008A71F6" w:rsidRDefault="00CF79A9" w:rsidP="00CF79A9">
      <w:pPr>
        <w:spacing w:after="0" w:line="240" w:lineRule="auto"/>
        <w:ind w:firstLine="709"/>
        <w:rPr>
          <w:rFonts w:ascii="Times New Roman" w:eastAsia="Times New Roman" w:hAnsi="Times New Roman"/>
          <w:sz w:val="30"/>
          <w:szCs w:val="30"/>
        </w:rPr>
      </w:pPr>
      <w:r w:rsidRPr="008A71F6">
        <w:rPr>
          <w:rFonts w:ascii="Times New Roman" w:eastAsia="Times New Roman" w:hAnsi="Times New Roman"/>
          <w:sz w:val="30"/>
          <w:szCs w:val="30"/>
        </w:rPr>
        <w:t>3. При какой температуре, по вашему мнению, необходимо хранить яблоки?</w:t>
      </w:r>
    </w:p>
    <w:p w14:paraId="0EF36B93" w14:textId="77777777" w:rsidR="00CF79A9" w:rsidRPr="008A71F6" w:rsidRDefault="00CF79A9" w:rsidP="00CF79A9">
      <w:pPr>
        <w:spacing w:after="0" w:line="240" w:lineRule="auto"/>
        <w:ind w:firstLine="709"/>
        <w:rPr>
          <w:rFonts w:ascii="Times New Roman" w:eastAsia="Times New Roman" w:hAnsi="Times New Roman"/>
          <w:sz w:val="30"/>
          <w:szCs w:val="30"/>
        </w:rPr>
      </w:pPr>
      <w:r w:rsidRPr="008A71F6">
        <w:rPr>
          <w:rFonts w:ascii="Times New Roman" w:eastAsia="Times New Roman" w:hAnsi="Times New Roman"/>
          <w:sz w:val="30"/>
          <w:szCs w:val="30"/>
        </w:rPr>
        <w:t>4. Какие способы хранения плодов вы знаете?</w:t>
      </w:r>
    </w:p>
    <w:p w14:paraId="2B72AC16" w14:textId="77777777" w:rsidR="00CF79A9" w:rsidRPr="008A71F6" w:rsidRDefault="00CF79A9" w:rsidP="00CF79A9">
      <w:pPr>
        <w:spacing w:after="0" w:line="240" w:lineRule="auto"/>
        <w:ind w:firstLine="709"/>
        <w:rPr>
          <w:rFonts w:ascii="Times New Roman" w:eastAsia="Times New Roman" w:hAnsi="Times New Roman"/>
          <w:sz w:val="30"/>
          <w:szCs w:val="30"/>
        </w:rPr>
      </w:pPr>
    </w:p>
    <w:p w14:paraId="69409EFB" w14:textId="1E64E495"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3. Объяснение нового материала (37</w:t>
      </w:r>
      <w:r w:rsidR="00023A84"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40 мин)</w:t>
      </w:r>
    </w:p>
    <w:p w14:paraId="17931A88" w14:textId="488F1E49" w:rsidR="003D63CF" w:rsidRPr="008A71F6" w:rsidRDefault="003D63CF" w:rsidP="003D63CF">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Рассматривать данную тему будем на примере плодового дерева яблон</w:t>
      </w:r>
      <w:r w:rsidR="004B5C00">
        <w:rPr>
          <w:rFonts w:ascii="Times New Roman" w:eastAsia="Times New Roman" w:hAnsi="Times New Roman"/>
          <w:sz w:val="30"/>
          <w:szCs w:val="30"/>
          <w:lang w:eastAsia="ru-RU"/>
        </w:rPr>
        <w:t>и</w:t>
      </w:r>
      <w:r w:rsidRPr="008A71F6">
        <w:rPr>
          <w:rFonts w:ascii="Times New Roman" w:eastAsia="Times New Roman" w:hAnsi="Times New Roman"/>
          <w:sz w:val="30"/>
          <w:szCs w:val="30"/>
          <w:lang w:eastAsia="ru-RU"/>
        </w:rPr>
        <w:t>.</w:t>
      </w:r>
    </w:p>
    <w:p w14:paraId="016DA1B6" w14:textId="61785B1C" w:rsidR="003D63CF" w:rsidRPr="008A71F6" w:rsidRDefault="003D63CF" w:rsidP="003D63CF">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Определение времени уборки плодов яблок и степени их зрелости явля</w:t>
      </w:r>
      <w:r w:rsidR="004B5C00">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тся важным аспект</w:t>
      </w:r>
      <w:r w:rsidR="004B5C00">
        <w:rPr>
          <w:rFonts w:ascii="Times New Roman" w:eastAsia="Times New Roman" w:hAnsi="Times New Roman"/>
          <w:sz w:val="30"/>
          <w:szCs w:val="30"/>
          <w:lang w:eastAsia="ru-RU"/>
        </w:rPr>
        <w:t>ом</w:t>
      </w:r>
      <w:r w:rsidRPr="008A71F6">
        <w:rPr>
          <w:rFonts w:ascii="Times New Roman" w:eastAsia="Times New Roman" w:hAnsi="Times New Roman"/>
          <w:sz w:val="30"/>
          <w:szCs w:val="30"/>
          <w:lang w:eastAsia="ru-RU"/>
        </w:rPr>
        <w:t>, которы</w:t>
      </w:r>
      <w:r w:rsidR="004B5C00">
        <w:rPr>
          <w:rFonts w:ascii="Times New Roman" w:eastAsia="Times New Roman" w:hAnsi="Times New Roman"/>
          <w:sz w:val="30"/>
          <w:szCs w:val="30"/>
          <w:lang w:eastAsia="ru-RU"/>
        </w:rPr>
        <w:t>й</w:t>
      </w:r>
      <w:r w:rsidRPr="008A71F6">
        <w:rPr>
          <w:rFonts w:ascii="Times New Roman" w:eastAsia="Times New Roman" w:hAnsi="Times New Roman"/>
          <w:sz w:val="30"/>
          <w:szCs w:val="30"/>
          <w:lang w:eastAsia="ru-RU"/>
        </w:rPr>
        <w:t xml:space="preserve"> влия</w:t>
      </w:r>
      <w:r w:rsidR="004B5C00">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т на качество и вкус п</w:t>
      </w:r>
      <w:r w:rsidR="004B5C00">
        <w:rPr>
          <w:rFonts w:ascii="Times New Roman" w:eastAsia="Times New Roman" w:hAnsi="Times New Roman"/>
          <w:sz w:val="30"/>
          <w:szCs w:val="30"/>
          <w:lang w:eastAsia="ru-RU"/>
        </w:rPr>
        <w:t>л</w:t>
      </w:r>
      <w:r w:rsidRPr="008A71F6">
        <w:rPr>
          <w:rFonts w:ascii="Times New Roman" w:eastAsia="Times New Roman" w:hAnsi="Times New Roman"/>
          <w:sz w:val="30"/>
          <w:szCs w:val="30"/>
          <w:lang w:eastAsia="ru-RU"/>
        </w:rPr>
        <w:t>одов, а также на процесс организации их хранения. Правильное время сбора позволяет обеспечить максимальное содержание питательных веществ и оптимальный вкус. Рассмотрим ключевые критерии для определения зрелости яблок и времени их уборки.</w:t>
      </w:r>
    </w:p>
    <w:p w14:paraId="5749AAA1" w14:textId="77777777" w:rsidR="003D63CF" w:rsidRPr="008A71F6" w:rsidRDefault="003D63CF" w:rsidP="003D63CF">
      <w:pPr>
        <w:widowControl w:val="0"/>
        <w:spacing w:after="0" w:line="240" w:lineRule="auto"/>
        <w:jc w:val="both"/>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t>Ключевые критерии для определения зрелости яблок.</w:t>
      </w:r>
    </w:p>
    <w:p w14:paraId="29999619" w14:textId="03DF92A1" w:rsidR="003D63CF" w:rsidRPr="008A71F6" w:rsidRDefault="003D63CF" w:rsidP="003D63CF">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Главные критерии, по которым определяют зрелость плодов яблок, бывают визуальные (рисунок 26), когда мы оцениваем цвет и форму, и технологические, когда мы оцениваем твердость плода и количество содержащегося в плодах сахара.</w:t>
      </w:r>
    </w:p>
    <w:p w14:paraId="156410D8" w14:textId="77777777" w:rsidR="003D63CF" w:rsidRPr="008A71F6" w:rsidRDefault="003D63CF" w:rsidP="00CF79A9">
      <w:pPr>
        <w:spacing w:after="0" w:line="240" w:lineRule="auto"/>
        <w:ind w:firstLine="709"/>
        <w:jc w:val="both"/>
        <w:rPr>
          <w:rFonts w:ascii="Times New Roman" w:eastAsia="Times New Roman" w:hAnsi="Times New Roman"/>
          <w:sz w:val="30"/>
          <w:szCs w:val="30"/>
          <w:lang w:eastAsia="ru-RU"/>
        </w:rPr>
      </w:pPr>
    </w:p>
    <w:p w14:paraId="49DAEB87" w14:textId="36E6F5C8" w:rsidR="003D63CF" w:rsidRPr="008A71F6" w:rsidRDefault="003D63CF" w:rsidP="003D63CF">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563D96F8" wp14:editId="20AD27A1">
            <wp:extent cx="6062345" cy="1143000"/>
            <wp:effectExtent l="0" t="0" r="0" b="0"/>
            <wp:docPr id="209453503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a:extLst>
                        <a:ext uri="{28A0092B-C50C-407E-A947-70E740481C1C}">
                          <a14:useLocalDpi xmlns:a14="http://schemas.microsoft.com/office/drawing/2010/main" val="0"/>
                        </a:ext>
                      </a:extLst>
                    </a:blip>
                    <a:srcRect l="2003" t="21054" b="-7"/>
                    <a:stretch/>
                  </pic:blipFill>
                  <pic:spPr bwMode="auto">
                    <a:xfrm>
                      <a:off x="0" y="0"/>
                      <a:ext cx="6070372" cy="1144513"/>
                    </a:xfrm>
                    <a:prstGeom prst="rect">
                      <a:avLst/>
                    </a:prstGeom>
                    <a:noFill/>
                    <a:ln>
                      <a:noFill/>
                    </a:ln>
                    <a:extLst>
                      <a:ext uri="{53640926-AAD7-44D8-BBD7-CCE9431645EC}">
                        <a14:shadowObscured xmlns:a14="http://schemas.microsoft.com/office/drawing/2010/main"/>
                      </a:ext>
                    </a:extLst>
                  </pic:spPr>
                </pic:pic>
              </a:graphicData>
            </a:graphic>
          </wp:inline>
        </w:drawing>
      </w:r>
    </w:p>
    <w:p w14:paraId="53B15290" w14:textId="77777777" w:rsidR="003D63CF" w:rsidRPr="008A71F6" w:rsidRDefault="003D63CF" w:rsidP="00CF79A9">
      <w:pPr>
        <w:spacing w:after="0" w:line="240" w:lineRule="auto"/>
        <w:ind w:firstLine="709"/>
        <w:jc w:val="both"/>
        <w:rPr>
          <w:rFonts w:ascii="Times New Roman" w:eastAsia="Times New Roman" w:hAnsi="Times New Roman"/>
          <w:sz w:val="30"/>
          <w:szCs w:val="30"/>
          <w:lang w:eastAsia="ru-RU"/>
        </w:rPr>
      </w:pPr>
    </w:p>
    <w:p w14:paraId="602D8787" w14:textId="3C242F24" w:rsidR="003D63CF" w:rsidRPr="008A71F6" w:rsidRDefault="003D63CF" w:rsidP="003D63CF">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26</w:t>
      </w:r>
      <w:r w:rsidR="006472AA" w:rsidRPr="008A71F6">
        <w:rPr>
          <w:rFonts w:ascii="Times New Roman" w:eastAsia="Times New Roman" w:hAnsi="Times New Roman"/>
          <w:sz w:val="30"/>
          <w:szCs w:val="30"/>
          <w:lang w:eastAsia="ru-RU"/>
        </w:rPr>
        <w:t xml:space="preserve"> – </w:t>
      </w:r>
      <w:r w:rsidRPr="008A71F6">
        <w:rPr>
          <w:rFonts w:ascii="Times New Roman" w:eastAsia="Times New Roman" w:hAnsi="Times New Roman"/>
          <w:sz w:val="30"/>
          <w:szCs w:val="30"/>
          <w:lang w:eastAsia="ru-RU"/>
        </w:rPr>
        <w:t>Визуальные признаки зрелости плодов</w:t>
      </w:r>
    </w:p>
    <w:p w14:paraId="3CB10371" w14:textId="77777777" w:rsidR="003D63CF" w:rsidRPr="008A71F6" w:rsidRDefault="003D63CF" w:rsidP="00CF79A9">
      <w:pPr>
        <w:spacing w:after="0" w:line="240" w:lineRule="auto"/>
        <w:ind w:firstLine="709"/>
        <w:jc w:val="both"/>
        <w:rPr>
          <w:rFonts w:ascii="Times New Roman" w:eastAsia="Times New Roman" w:hAnsi="Times New Roman"/>
          <w:sz w:val="30"/>
          <w:szCs w:val="30"/>
          <w:lang w:eastAsia="ru-RU"/>
        </w:rPr>
      </w:pPr>
    </w:p>
    <w:p w14:paraId="6149D8CE" w14:textId="4AEF921F" w:rsidR="003D63CF" w:rsidRPr="008A71F6" w:rsidRDefault="003D63CF"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anchor distT="0" distB="0" distL="114300" distR="114300" simplePos="0" relativeHeight="251705344" behindDoc="0" locked="0" layoutInCell="1" allowOverlap="1" wp14:anchorId="14AD7253" wp14:editId="7EB4E08F">
            <wp:simplePos x="0" y="0"/>
            <wp:positionH relativeFrom="column">
              <wp:posOffset>3120390</wp:posOffset>
            </wp:positionH>
            <wp:positionV relativeFrom="paragraph">
              <wp:posOffset>73660</wp:posOffset>
            </wp:positionV>
            <wp:extent cx="3124200" cy="457200"/>
            <wp:effectExtent l="0" t="0" r="0" b="0"/>
            <wp:wrapSquare wrapText="bothSides"/>
            <wp:docPr id="62146073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24200" cy="457200"/>
                    </a:xfrm>
                    <a:prstGeom prst="rect">
                      <a:avLst/>
                    </a:prstGeom>
                    <a:noFill/>
                  </pic:spPr>
                </pic:pic>
              </a:graphicData>
            </a:graphic>
          </wp:anchor>
        </w:drawing>
      </w:r>
      <w:r w:rsidRPr="008A71F6">
        <w:rPr>
          <w:rFonts w:ascii="Times New Roman" w:eastAsia="Times New Roman" w:hAnsi="Times New Roman"/>
          <w:sz w:val="30"/>
          <w:szCs w:val="30"/>
          <w:lang w:eastAsia="ru-RU"/>
        </w:rPr>
        <w:t xml:space="preserve">Степень твердости плодов также позволяет определить их зрелость. Зрелые яблоки должны </w:t>
      </w:r>
      <w:r w:rsidRPr="008A71F6">
        <w:rPr>
          <w:rFonts w:ascii="Times New Roman" w:eastAsia="Times New Roman" w:hAnsi="Times New Roman"/>
          <w:sz w:val="30"/>
          <w:szCs w:val="30"/>
          <w:lang w:eastAsia="ru-RU"/>
        </w:rPr>
        <w:lastRenderedPageBreak/>
        <w:t xml:space="preserve">быть упругими, но не слишком жесткими. </w:t>
      </w:r>
    </w:p>
    <w:p w14:paraId="06EACD1A" w14:textId="01E63582" w:rsidR="003D63CF" w:rsidRPr="008A71F6" w:rsidRDefault="003D63CF"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Содержание сахара измеряют с помощью рефрактометра (рис</w:t>
      </w:r>
      <w:r w:rsidR="006472AA" w:rsidRPr="008A71F6">
        <w:rPr>
          <w:rFonts w:ascii="Times New Roman" w:eastAsia="Times New Roman" w:hAnsi="Times New Roman"/>
          <w:sz w:val="30"/>
          <w:szCs w:val="30"/>
          <w:lang w:eastAsia="ru-RU"/>
        </w:rPr>
        <w:t>унок</w:t>
      </w:r>
      <w:r w:rsidRPr="008A71F6">
        <w:rPr>
          <w:rFonts w:ascii="Times New Roman" w:eastAsia="Times New Roman" w:hAnsi="Times New Roman"/>
          <w:sz w:val="30"/>
          <w:szCs w:val="30"/>
          <w:lang w:eastAsia="ru-RU"/>
        </w:rPr>
        <w:t xml:space="preserve"> 27). Обычно для большинства сортов яблок содержание сахара колеблется между 10</w:t>
      </w:r>
      <w:r w:rsidR="004B5C00">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15 % в период полной зрелости.</w:t>
      </w:r>
    </w:p>
    <w:p w14:paraId="205EC936" w14:textId="77777777" w:rsidR="003D63CF" w:rsidRPr="008A71F6" w:rsidRDefault="003D63CF" w:rsidP="00CF79A9">
      <w:pPr>
        <w:spacing w:after="0" w:line="240" w:lineRule="auto"/>
        <w:ind w:firstLine="709"/>
        <w:jc w:val="both"/>
        <w:rPr>
          <w:rFonts w:ascii="Times New Roman" w:eastAsia="Times New Roman" w:hAnsi="Times New Roman"/>
          <w:sz w:val="30"/>
          <w:szCs w:val="30"/>
          <w:lang w:eastAsia="ru-RU"/>
        </w:rPr>
      </w:pPr>
    </w:p>
    <w:p w14:paraId="6728D101" w14:textId="6337A58F" w:rsidR="003D63CF" w:rsidRPr="008A71F6" w:rsidRDefault="003D63CF" w:rsidP="003D63CF">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05576EBF" wp14:editId="636C7E52">
            <wp:extent cx="3735461" cy="2314575"/>
            <wp:effectExtent l="0" t="0" r="0" b="0"/>
            <wp:docPr id="2586254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41727" cy="2318457"/>
                    </a:xfrm>
                    <a:prstGeom prst="rect">
                      <a:avLst/>
                    </a:prstGeom>
                    <a:noFill/>
                  </pic:spPr>
                </pic:pic>
              </a:graphicData>
            </a:graphic>
          </wp:inline>
        </w:drawing>
      </w:r>
    </w:p>
    <w:p w14:paraId="70B30CB1" w14:textId="77777777" w:rsidR="003D63CF" w:rsidRPr="008A71F6" w:rsidRDefault="003D63CF" w:rsidP="00CF79A9">
      <w:pPr>
        <w:spacing w:after="0" w:line="240" w:lineRule="auto"/>
        <w:ind w:firstLine="709"/>
        <w:jc w:val="both"/>
        <w:rPr>
          <w:rFonts w:ascii="Times New Roman" w:eastAsia="Times New Roman" w:hAnsi="Times New Roman"/>
          <w:sz w:val="30"/>
          <w:szCs w:val="30"/>
          <w:lang w:eastAsia="ru-RU"/>
        </w:rPr>
      </w:pPr>
    </w:p>
    <w:p w14:paraId="770F7DC3" w14:textId="448A8DE5" w:rsidR="003D63CF" w:rsidRPr="008A71F6" w:rsidRDefault="003D63CF" w:rsidP="006472AA">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27</w:t>
      </w:r>
      <w:r w:rsidR="006472AA" w:rsidRPr="008A71F6">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Рефрактометр</w:t>
      </w:r>
      <w:r w:rsidR="004B5C00">
        <w:rPr>
          <w:rFonts w:ascii="Times New Roman" w:eastAsia="Times New Roman" w:hAnsi="Times New Roman"/>
          <w:sz w:val="30"/>
          <w:szCs w:val="30"/>
          <w:lang w:eastAsia="ru-RU"/>
        </w:rPr>
        <w:t xml:space="preserve"> – </w:t>
      </w:r>
      <w:r w:rsidRPr="008A71F6">
        <w:rPr>
          <w:rFonts w:ascii="Times New Roman" w:eastAsia="Times New Roman" w:hAnsi="Times New Roman"/>
          <w:sz w:val="30"/>
          <w:szCs w:val="30"/>
          <w:lang w:eastAsia="ru-RU"/>
        </w:rPr>
        <w:t>прибор</w:t>
      </w:r>
      <w:r w:rsidR="004B5C00">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определяющий содержание сахара в плодах</w:t>
      </w:r>
    </w:p>
    <w:p w14:paraId="6A30BE78" w14:textId="77777777" w:rsidR="003D63CF" w:rsidRPr="008A71F6" w:rsidRDefault="003D63CF" w:rsidP="00CF79A9">
      <w:pPr>
        <w:spacing w:after="0" w:line="240" w:lineRule="auto"/>
        <w:ind w:firstLine="709"/>
        <w:jc w:val="both"/>
        <w:rPr>
          <w:rFonts w:ascii="Times New Roman" w:eastAsia="Times New Roman" w:hAnsi="Times New Roman"/>
          <w:sz w:val="30"/>
          <w:szCs w:val="30"/>
          <w:lang w:eastAsia="ru-RU"/>
        </w:rPr>
      </w:pPr>
    </w:p>
    <w:p w14:paraId="2B0EF9BE" w14:textId="01467C0C" w:rsidR="003D63CF" w:rsidRPr="008A71F6" w:rsidRDefault="006472AA"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Уборка плодов.</w:t>
      </w:r>
    </w:p>
    <w:p w14:paraId="378B5E3C" w14:textId="77777777" w:rsidR="006472AA" w:rsidRPr="008A71F6" w:rsidRDefault="006472AA" w:rsidP="006472AA">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Правильное определение зрелости поможет собрать качественный урожай и обеспечить его сохранность. При определении времени уборки плодов следует учитывать климатические условия. </w:t>
      </w:r>
    </w:p>
    <w:p w14:paraId="3D5B0D52" w14:textId="3B4FA46F" w:rsidR="003D63CF" w:rsidRPr="008A71F6" w:rsidRDefault="006472AA"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Время сбора плодов яблок зависит от сорта и региона. Как правило, сбор яблок начинается с конца лета и продолжается до начала осени. Для большинства ранних сортов сбор начинается в конце августа – начале сентября, а для поздних сортов – в начале октября и позже. Чтобы избежать повреждения плодов и грибковых заболеваний, сбор урожая лучше проводить в сухую погоду. Нежелательно проводить уборк</w:t>
      </w:r>
      <w:r w:rsidR="004B5C00">
        <w:rPr>
          <w:rFonts w:ascii="Times New Roman" w:eastAsia="Times New Roman" w:hAnsi="Times New Roman"/>
          <w:sz w:val="30"/>
          <w:szCs w:val="30"/>
          <w:lang w:eastAsia="ru-RU"/>
        </w:rPr>
        <w:t>у</w:t>
      </w:r>
      <w:r w:rsidRPr="008A71F6">
        <w:rPr>
          <w:rFonts w:ascii="Times New Roman" w:eastAsia="Times New Roman" w:hAnsi="Times New Roman"/>
          <w:sz w:val="30"/>
          <w:szCs w:val="30"/>
          <w:lang w:eastAsia="ru-RU"/>
        </w:rPr>
        <w:t xml:space="preserve"> плодов после дождя, так как влажные плоды легче повреждаются и портятся.</w:t>
      </w:r>
    </w:p>
    <w:p w14:paraId="26EF7785" w14:textId="1EA35071" w:rsidR="006472AA" w:rsidRPr="008A71F6" w:rsidRDefault="006472AA" w:rsidP="006472AA">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При подготовке к процессу уборки плодов необходимо убедиться, что плоды достигли необходимой степени зрелости. </w:t>
      </w:r>
      <w:r w:rsidRPr="008A71F6">
        <w:rPr>
          <w:rFonts w:ascii="Times New Roman" w:eastAsia="Times New Roman" w:hAnsi="Times New Roman"/>
          <w:i/>
          <w:sz w:val="30"/>
          <w:szCs w:val="30"/>
          <w:lang w:eastAsia="ru-RU"/>
        </w:rPr>
        <w:t>Вспомните</w:t>
      </w:r>
      <w:r w:rsidRPr="008A71F6">
        <w:rPr>
          <w:rFonts w:ascii="Times New Roman" w:eastAsia="Times New Roman" w:hAnsi="Times New Roman"/>
          <w:sz w:val="30"/>
          <w:szCs w:val="30"/>
          <w:lang w:eastAsia="ru-RU"/>
        </w:rPr>
        <w:t>, какие визуальные и технологические показатели свидетельствуют о степени зрелости плодов. Сигналом о зрелости может служить естественное опадание плодов. Если яблоки начинают падать с дерева, скорее всего это свидетельствует о том, что они достигли своей зрелости.</w:t>
      </w:r>
    </w:p>
    <w:p w14:paraId="4F82C5A7" w14:textId="54172B75" w:rsidR="006472AA" w:rsidRPr="008A71F6" w:rsidRDefault="006472AA" w:rsidP="006472AA">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Уборка плодов может быть ручная (рисунок 28), когда плоды собираются вручную, и механизированная (рисунок 29), когда используются специальные устройства и машины, которые могут автоматизировать процесс сбора. </w:t>
      </w:r>
    </w:p>
    <w:p w14:paraId="47F34E20" w14:textId="77777777" w:rsidR="003D63CF" w:rsidRPr="008A71F6" w:rsidRDefault="003D63CF" w:rsidP="00CF79A9">
      <w:pPr>
        <w:spacing w:after="0" w:line="240" w:lineRule="auto"/>
        <w:ind w:firstLine="709"/>
        <w:jc w:val="both"/>
        <w:rPr>
          <w:rFonts w:ascii="Times New Roman" w:eastAsia="Times New Roman" w:hAnsi="Times New Roman"/>
          <w:sz w:val="30"/>
          <w:szCs w:val="30"/>
          <w:lang w:eastAsia="ru-RU"/>
        </w:rPr>
      </w:pPr>
    </w:p>
    <w:p w14:paraId="21308DD1" w14:textId="70805B9F" w:rsidR="006472AA" w:rsidRPr="008A71F6" w:rsidRDefault="006472AA" w:rsidP="006472AA">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532C80AD" wp14:editId="67D6D120">
            <wp:extent cx="3848100" cy="2567810"/>
            <wp:effectExtent l="0" t="0" r="0" b="4445"/>
            <wp:docPr id="53234848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51429" cy="2570031"/>
                    </a:xfrm>
                    <a:prstGeom prst="rect">
                      <a:avLst/>
                    </a:prstGeom>
                    <a:noFill/>
                  </pic:spPr>
                </pic:pic>
              </a:graphicData>
            </a:graphic>
          </wp:inline>
        </w:drawing>
      </w:r>
    </w:p>
    <w:p w14:paraId="5DBB2BE3" w14:textId="77777777" w:rsidR="003D63CF" w:rsidRPr="008A71F6" w:rsidRDefault="003D63CF" w:rsidP="00CF79A9">
      <w:pPr>
        <w:spacing w:after="0" w:line="240" w:lineRule="auto"/>
        <w:ind w:firstLine="709"/>
        <w:jc w:val="both"/>
        <w:rPr>
          <w:rFonts w:ascii="Times New Roman" w:eastAsia="Times New Roman" w:hAnsi="Times New Roman"/>
          <w:sz w:val="30"/>
          <w:szCs w:val="30"/>
          <w:lang w:eastAsia="ru-RU"/>
        </w:rPr>
      </w:pPr>
    </w:p>
    <w:p w14:paraId="4D36DA74" w14:textId="1AB412CD" w:rsidR="003D63CF" w:rsidRPr="008A71F6" w:rsidRDefault="006472AA" w:rsidP="006472AA">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28</w:t>
      </w:r>
      <w:r w:rsidR="004B5C00">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Ручная уборка плодов</w:t>
      </w:r>
    </w:p>
    <w:p w14:paraId="385777D2" w14:textId="77777777" w:rsidR="003D63CF" w:rsidRPr="008A71F6" w:rsidRDefault="003D63CF" w:rsidP="00CF79A9">
      <w:pPr>
        <w:spacing w:after="0" w:line="240" w:lineRule="auto"/>
        <w:ind w:firstLine="709"/>
        <w:jc w:val="both"/>
        <w:rPr>
          <w:rFonts w:ascii="Times New Roman" w:eastAsia="Times New Roman" w:hAnsi="Times New Roman"/>
          <w:sz w:val="30"/>
          <w:szCs w:val="30"/>
          <w:lang w:eastAsia="ru-RU"/>
        </w:rPr>
      </w:pPr>
    </w:p>
    <w:p w14:paraId="24F652A6" w14:textId="4259A03D" w:rsidR="003D63CF" w:rsidRPr="008A71F6" w:rsidRDefault="006E7EC7"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В частных хозяйствах чаще используют ручную уборку, которая позволяет избежать повреждений и плодов, и деревьев. Для этого используют ножи, секаторы, корзины для сбора, а также при необходимости лестницы для доступа к плодам на верхних ветвях.</w:t>
      </w:r>
    </w:p>
    <w:p w14:paraId="22CABC74" w14:textId="45C78B19" w:rsidR="006472AA" w:rsidRPr="008A71F6" w:rsidRDefault="006E7EC7"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anchor distT="0" distB="0" distL="114300" distR="114300" simplePos="0" relativeHeight="251706368" behindDoc="0" locked="0" layoutInCell="1" allowOverlap="1" wp14:anchorId="69FD1A70" wp14:editId="7C17D26B">
            <wp:simplePos x="0" y="0"/>
            <wp:positionH relativeFrom="column">
              <wp:posOffset>3768090</wp:posOffset>
            </wp:positionH>
            <wp:positionV relativeFrom="paragraph">
              <wp:posOffset>476885</wp:posOffset>
            </wp:positionV>
            <wp:extent cx="2575560" cy="685800"/>
            <wp:effectExtent l="0" t="0" r="0" b="0"/>
            <wp:wrapSquare wrapText="bothSides"/>
            <wp:docPr id="23422828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75560" cy="685800"/>
                    </a:xfrm>
                    <a:prstGeom prst="rect">
                      <a:avLst/>
                    </a:prstGeom>
                    <a:noFill/>
                  </pic:spPr>
                </pic:pic>
              </a:graphicData>
            </a:graphic>
          </wp:anchor>
        </w:drawing>
      </w:r>
      <w:r w:rsidRPr="008A71F6">
        <w:rPr>
          <w:rFonts w:ascii="Times New Roman" w:eastAsia="Times New Roman" w:hAnsi="Times New Roman"/>
          <w:sz w:val="30"/>
          <w:szCs w:val="30"/>
          <w:lang w:eastAsia="ru-RU"/>
        </w:rPr>
        <w:t xml:space="preserve">Механизированная уборка особенно актуальна для крупных садов, где важно быстро собрать большой объем продукции. К устройствам, которые используют при такой уборке, относятся различные комбайны (рисунок 29), </w:t>
      </w:r>
      <w:proofErr w:type="spellStart"/>
      <w:r w:rsidRPr="008A71F6">
        <w:rPr>
          <w:rFonts w:ascii="Times New Roman" w:eastAsia="Times New Roman" w:hAnsi="Times New Roman"/>
          <w:sz w:val="30"/>
          <w:szCs w:val="30"/>
          <w:lang w:eastAsia="ru-RU"/>
        </w:rPr>
        <w:t>обрыватели</w:t>
      </w:r>
      <w:proofErr w:type="spellEnd"/>
      <w:r w:rsidRPr="008A71F6">
        <w:rPr>
          <w:rFonts w:ascii="Times New Roman" w:eastAsia="Times New Roman" w:hAnsi="Times New Roman"/>
          <w:sz w:val="30"/>
          <w:szCs w:val="30"/>
          <w:lang w:eastAsia="ru-RU"/>
        </w:rPr>
        <w:t xml:space="preserve"> и вибраторы.</w:t>
      </w:r>
    </w:p>
    <w:p w14:paraId="334B60F8" w14:textId="626CB44B" w:rsidR="006472AA" w:rsidRPr="008A71F6" w:rsidRDefault="006472AA" w:rsidP="00CF79A9">
      <w:pPr>
        <w:spacing w:after="0" w:line="240" w:lineRule="auto"/>
        <w:ind w:firstLine="709"/>
        <w:jc w:val="both"/>
        <w:rPr>
          <w:rFonts w:ascii="Times New Roman" w:eastAsia="Times New Roman" w:hAnsi="Times New Roman"/>
          <w:sz w:val="30"/>
          <w:szCs w:val="30"/>
          <w:lang w:eastAsia="ru-RU"/>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5"/>
        <w:gridCol w:w="3486"/>
      </w:tblGrid>
      <w:tr w:rsidR="006E7EC7" w:rsidRPr="008A71F6" w14:paraId="081B3894" w14:textId="77777777" w:rsidTr="006E7EC7">
        <w:trPr>
          <w:jc w:val="center"/>
        </w:trPr>
        <w:tc>
          <w:tcPr>
            <w:tcW w:w="5922" w:type="dxa"/>
            <w:vAlign w:val="center"/>
          </w:tcPr>
          <w:p w14:paraId="684F43D5" w14:textId="7F74885B" w:rsidR="006E7EC7" w:rsidRPr="008A71F6" w:rsidRDefault="006E7EC7" w:rsidP="006E7EC7">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4DF7086A" wp14:editId="248AE4B4">
                  <wp:extent cx="3682365" cy="2072640"/>
                  <wp:effectExtent l="0" t="0" r="0" b="3810"/>
                  <wp:docPr id="177521257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82365" cy="2072640"/>
                          </a:xfrm>
                          <a:prstGeom prst="rect">
                            <a:avLst/>
                          </a:prstGeom>
                          <a:noFill/>
                        </pic:spPr>
                      </pic:pic>
                    </a:graphicData>
                  </a:graphic>
                </wp:inline>
              </w:drawing>
            </w:r>
          </w:p>
        </w:tc>
        <w:tc>
          <w:tcPr>
            <w:tcW w:w="3433" w:type="dxa"/>
            <w:vAlign w:val="center"/>
          </w:tcPr>
          <w:p w14:paraId="43EA21B0" w14:textId="40DFCE7B" w:rsidR="006E7EC7" w:rsidRPr="008A71F6" w:rsidRDefault="006E7EC7" w:rsidP="006E7EC7">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09AE8E5F" wp14:editId="207EF092">
                  <wp:extent cx="2072640" cy="2072640"/>
                  <wp:effectExtent l="0" t="0" r="3810" b="3810"/>
                  <wp:docPr id="120596904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72640" cy="2072640"/>
                          </a:xfrm>
                          <a:prstGeom prst="rect">
                            <a:avLst/>
                          </a:prstGeom>
                          <a:noFill/>
                        </pic:spPr>
                      </pic:pic>
                    </a:graphicData>
                  </a:graphic>
                </wp:inline>
              </w:drawing>
            </w:r>
          </w:p>
        </w:tc>
      </w:tr>
      <w:tr w:rsidR="006E7EC7" w:rsidRPr="008A71F6" w14:paraId="0AAD4A5B" w14:textId="77777777" w:rsidTr="006E7EC7">
        <w:trPr>
          <w:jc w:val="center"/>
        </w:trPr>
        <w:tc>
          <w:tcPr>
            <w:tcW w:w="5922" w:type="dxa"/>
            <w:vAlign w:val="center"/>
          </w:tcPr>
          <w:p w14:paraId="17563EDD" w14:textId="4B52AAFF" w:rsidR="006E7EC7" w:rsidRPr="008A71F6" w:rsidRDefault="006E7EC7" w:rsidP="006E7EC7">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w:t>
            </w:r>
          </w:p>
        </w:tc>
        <w:tc>
          <w:tcPr>
            <w:tcW w:w="3433" w:type="dxa"/>
            <w:vAlign w:val="center"/>
          </w:tcPr>
          <w:p w14:paraId="62B6677E" w14:textId="3D76CC2F" w:rsidR="006E7EC7" w:rsidRPr="008A71F6" w:rsidRDefault="006E7EC7" w:rsidP="006E7EC7">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w:t>
            </w:r>
          </w:p>
        </w:tc>
      </w:tr>
      <w:tr w:rsidR="006E7EC7" w:rsidRPr="008A71F6" w14:paraId="26521563" w14:textId="77777777" w:rsidTr="006E7EC7">
        <w:trPr>
          <w:jc w:val="center"/>
        </w:trPr>
        <w:tc>
          <w:tcPr>
            <w:tcW w:w="5922" w:type="dxa"/>
            <w:vAlign w:val="center"/>
          </w:tcPr>
          <w:p w14:paraId="350A4905" w14:textId="77777777" w:rsidR="006E7EC7" w:rsidRPr="008A71F6" w:rsidRDefault="006E7EC7" w:rsidP="006E7EC7">
            <w:pPr>
              <w:spacing w:after="0" w:line="240" w:lineRule="auto"/>
              <w:jc w:val="center"/>
              <w:rPr>
                <w:rFonts w:ascii="Times New Roman" w:eastAsia="Times New Roman" w:hAnsi="Times New Roman"/>
                <w:sz w:val="30"/>
                <w:szCs w:val="30"/>
                <w:lang w:eastAsia="ru-RU"/>
              </w:rPr>
            </w:pPr>
          </w:p>
        </w:tc>
        <w:tc>
          <w:tcPr>
            <w:tcW w:w="3433" w:type="dxa"/>
            <w:vAlign w:val="center"/>
          </w:tcPr>
          <w:p w14:paraId="66A014FD" w14:textId="77777777" w:rsidR="006E7EC7" w:rsidRPr="008A71F6" w:rsidRDefault="006E7EC7" w:rsidP="006E7EC7">
            <w:pPr>
              <w:spacing w:after="0" w:line="240" w:lineRule="auto"/>
              <w:jc w:val="center"/>
              <w:rPr>
                <w:rFonts w:ascii="Times New Roman" w:eastAsia="Times New Roman" w:hAnsi="Times New Roman"/>
                <w:sz w:val="30"/>
                <w:szCs w:val="30"/>
                <w:lang w:eastAsia="ru-RU"/>
              </w:rPr>
            </w:pPr>
          </w:p>
        </w:tc>
      </w:tr>
      <w:tr w:rsidR="006E7EC7" w:rsidRPr="008A71F6" w14:paraId="22612F49" w14:textId="77777777" w:rsidTr="008E558D">
        <w:trPr>
          <w:jc w:val="center"/>
        </w:trPr>
        <w:tc>
          <w:tcPr>
            <w:tcW w:w="9355" w:type="dxa"/>
            <w:gridSpan w:val="2"/>
            <w:vAlign w:val="center"/>
          </w:tcPr>
          <w:p w14:paraId="7B7256F3" w14:textId="2358BC31" w:rsidR="006E7EC7" w:rsidRPr="008A71F6" w:rsidRDefault="006E7EC7" w:rsidP="006E7EC7">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29</w:t>
            </w:r>
            <w:r w:rsidR="007F748C">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Механизированная уборка плодов:</w:t>
            </w:r>
          </w:p>
          <w:p w14:paraId="79FAB791" w14:textId="330E492E" w:rsidR="006E7EC7" w:rsidRPr="008A71F6" w:rsidRDefault="006E7EC7" w:rsidP="004B5C00">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1 – комбайн, 2 </w:t>
            </w:r>
            <w:r w:rsidR="004B5C00">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вибратор</w:t>
            </w:r>
          </w:p>
        </w:tc>
      </w:tr>
    </w:tbl>
    <w:p w14:paraId="7443C059" w14:textId="77777777" w:rsidR="006472AA" w:rsidRPr="008A71F6" w:rsidRDefault="006472AA" w:rsidP="00CF79A9">
      <w:pPr>
        <w:spacing w:after="0" w:line="240" w:lineRule="auto"/>
        <w:ind w:firstLine="709"/>
        <w:jc w:val="both"/>
        <w:rPr>
          <w:rFonts w:ascii="Times New Roman" w:eastAsia="Times New Roman" w:hAnsi="Times New Roman"/>
          <w:sz w:val="30"/>
          <w:szCs w:val="30"/>
          <w:lang w:eastAsia="ru-RU"/>
        </w:rPr>
      </w:pPr>
    </w:p>
    <w:p w14:paraId="6896AC77" w14:textId="5284A1C5" w:rsidR="006472AA" w:rsidRPr="008A71F6" w:rsidRDefault="006E7EC7"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lastRenderedPageBreak/>
        <w:t>Плоды следует собирать в мягкие корзины или ящики, чтобы избежать давления друг на друга и предотвратить порчу. Чтобы плоды в нижней части не повреждались от веса собственных плодов сверху, ящики не должны быть слишком глубокими.</w:t>
      </w:r>
    </w:p>
    <w:p w14:paraId="3751FC0B" w14:textId="77777777" w:rsidR="006E7EC7" w:rsidRPr="008A71F6" w:rsidRDefault="006E7EC7" w:rsidP="006E7EC7">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Правильно организованный процесс уборки позволяет сохранить качество и питательные свойства собранных плодов. </w:t>
      </w:r>
    </w:p>
    <w:p w14:paraId="66752072" w14:textId="77777777" w:rsidR="00291050" w:rsidRPr="008A71F6" w:rsidRDefault="00291050" w:rsidP="00291050">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 xml:space="preserve">Организация хранения собранного урожая. </w:t>
      </w:r>
    </w:p>
    <w:p w14:paraId="366AB1CC" w14:textId="77777777" w:rsidR="00291050" w:rsidRPr="008A71F6" w:rsidRDefault="00291050" w:rsidP="00291050">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Уборка плодов – это ответственный этап в садоводстве, он требует внимания к деталям и строгого соблюдения технологий. Правильная организация процесса сбора урожая позволяет улучшить качество плодов и увеличить срок их хранения. </w:t>
      </w:r>
    </w:p>
    <w:p w14:paraId="35C25D52" w14:textId="4B564DD1" w:rsidR="006472AA" w:rsidRPr="008A71F6" w:rsidRDefault="00291050"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Перед тем, как поместить плоды в хранилища, их осматривают, сортируют по качеству, отделяют поврежденные и недозрелые. Это позволяет избежать гниения и заражения других плодов, сохранить качество остальных плодов на более длительный срок.</w:t>
      </w:r>
    </w:p>
    <w:p w14:paraId="459ABF3A" w14:textId="77777777" w:rsidR="00291050" w:rsidRPr="008A71F6" w:rsidRDefault="00291050" w:rsidP="00291050">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Хранение плодов – важная часть процесса их дальнейшего использования, которая требует правильных условий для обеспечения свежести и сохранения качества. </w:t>
      </w:r>
    </w:p>
    <w:p w14:paraId="5CA6E66A" w14:textId="0F0D5315" w:rsidR="00291050" w:rsidRPr="008A71F6" w:rsidRDefault="00291050" w:rsidP="00291050">
      <w:pPr>
        <w:widowControl w:val="0"/>
        <w:spacing w:after="0" w:line="240" w:lineRule="auto"/>
        <w:ind w:firstLine="709"/>
        <w:jc w:val="both"/>
        <w:rPr>
          <w:rFonts w:ascii="Times New Roman" w:eastAsia="Times New Roman" w:hAnsi="Times New Roman"/>
          <w:b/>
          <w:sz w:val="30"/>
          <w:szCs w:val="30"/>
          <w:lang w:eastAsia="ru-RU"/>
        </w:rPr>
      </w:pPr>
      <w:r w:rsidRPr="008A71F6">
        <w:rPr>
          <w:rFonts w:ascii="Times New Roman" w:eastAsia="Times New Roman" w:hAnsi="Times New Roman"/>
          <w:sz w:val="30"/>
          <w:szCs w:val="30"/>
          <w:lang w:eastAsia="ru-RU"/>
        </w:rPr>
        <w:t>Продолжительность хранения плодов зависит от сорта (рисунок 30), зрелости на момент сбора и условий хранения. В хорошо проветриваемых хранилищах должна поддерживаться температура от 0°С до 4°C и уровень влажности около 85</w:t>
      </w:r>
      <w:r w:rsidR="00423CE4">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90%.</w:t>
      </w:r>
    </w:p>
    <w:p w14:paraId="42F3CE3C" w14:textId="77777777" w:rsidR="006472AA" w:rsidRPr="008A71F6" w:rsidRDefault="006472AA" w:rsidP="00CF79A9">
      <w:pPr>
        <w:spacing w:after="0" w:line="240" w:lineRule="auto"/>
        <w:ind w:firstLine="709"/>
        <w:jc w:val="both"/>
        <w:rPr>
          <w:rFonts w:ascii="Times New Roman" w:eastAsia="Times New Roman" w:hAnsi="Times New Roman"/>
          <w:sz w:val="30"/>
          <w:szCs w:val="30"/>
          <w:lang w:eastAsia="ru-RU"/>
        </w:rPr>
      </w:pPr>
    </w:p>
    <w:p w14:paraId="7064B033" w14:textId="12E28E15" w:rsidR="006472AA" w:rsidRPr="008A71F6" w:rsidRDefault="00291050" w:rsidP="00291050">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54BAB81A" wp14:editId="1FEB456C">
            <wp:extent cx="4942282" cy="2362200"/>
            <wp:effectExtent l="0" t="0" r="0" b="0"/>
            <wp:docPr id="136211574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46587" cy="2364258"/>
                    </a:xfrm>
                    <a:prstGeom prst="rect">
                      <a:avLst/>
                    </a:prstGeom>
                    <a:noFill/>
                  </pic:spPr>
                </pic:pic>
              </a:graphicData>
            </a:graphic>
          </wp:inline>
        </w:drawing>
      </w:r>
    </w:p>
    <w:p w14:paraId="624D11BD" w14:textId="77777777" w:rsidR="006472AA" w:rsidRPr="008A71F6" w:rsidRDefault="006472AA" w:rsidP="00CF79A9">
      <w:pPr>
        <w:spacing w:after="0" w:line="240" w:lineRule="auto"/>
        <w:ind w:firstLine="709"/>
        <w:jc w:val="both"/>
        <w:rPr>
          <w:rFonts w:ascii="Times New Roman" w:eastAsia="Times New Roman" w:hAnsi="Times New Roman"/>
          <w:sz w:val="30"/>
          <w:szCs w:val="30"/>
          <w:lang w:eastAsia="ru-RU"/>
        </w:rPr>
      </w:pPr>
    </w:p>
    <w:p w14:paraId="5916B063" w14:textId="10306948" w:rsidR="006472AA" w:rsidRPr="008A71F6" w:rsidRDefault="00291050" w:rsidP="00291050">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30. Продолжительность хранения плодов</w:t>
      </w:r>
    </w:p>
    <w:p w14:paraId="1B0382C7" w14:textId="77777777" w:rsidR="003D63CF" w:rsidRPr="008A71F6" w:rsidRDefault="003D63CF" w:rsidP="00CF79A9">
      <w:pPr>
        <w:spacing w:after="0" w:line="240" w:lineRule="auto"/>
        <w:ind w:firstLine="709"/>
        <w:jc w:val="both"/>
        <w:rPr>
          <w:rFonts w:ascii="Times New Roman" w:eastAsia="Times New Roman" w:hAnsi="Times New Roman"/>
          <w:sz w:val="30"/>
          <w:szCs w:val="30"/>
          <w:lang w:eastAsia="ru-RU"/>
        </w:rPr>
      </w:pPr>
    </w:p>
    <w:p w14:paraId="795990EF" w14:textId="0718CA98" w:rsidR="00291050" w:rsidRPr="008A71F6" w:rsidRDefault="00291050" w:rsidP="00291050">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Существуют различные способы хранения плодов: хранение в погребах, хранилищах, холодильниках (таблица </w:t>
      </w:r>
      <w:r w:rsidR="000F7B62">
        <w:rPr>
          <w:rFonts w:ascii="Times New Roman" w:eastAsia="Times New Roman" w:hAnsi="Times New Roman"/>
          <w:sz w:val="30"/>
          <w:szCs w:val="30"/>
          <w:lang w:eastAsia="ru-RU"/>
        </w:rPr>
        <w:t>7</w:t>
      </w:r>
      <w:r w:rsidRPr="008A71F6">
        <w:rPr>
          <w:rFonts w:ascii="Times New Roman" w:eastAsia="Times New Roman" w:hAnsi="Times New Roman"/>
          <w:sz w:val="30"/>
          <w:szCs w:val="30"/>
          <w:lang w:eastAsia="ru-RU"/>
        </w:rPr>
        <w:t>).</w:t>
      </w:r>
    </w:p>
    <w:p w14:paraId="15746A77" w14:textId="77777777" w:rsidR="003D63CF" w:rsidRPr="008A71F6" w:rsidRDefault="003D63CF" w:rsidP="00CF79A9">
      <w:pPr>
        <w:spacing w:after="0" w:line="240" w:lineRule="auto"/>
        <w:ind w:firstLine="709"/>
        <w:jc w:val="both"/>
        <w:rPr>
          <w:rFonts w:ascii="Times New Roman" w:eastAsia="Times New Roman" w:hAnsi="Times New Roman"/>
          <w:sz w:val="30"/>
          <w:szCs w:val="30"/>
          <w:lang w:eastAsia="ru-RU"/>
        </w:rPr>
      </w:pPr>
    </w:p>
    <w:p w14:paraId="5D6C1B2F" w14:textId="4FBE3272" w:rsidR="003D63CF" w:rsidRPr="008A71F6" w:rsidRDefault="00291050" w:rsidP="00291050">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Таблица </w:t>
      </w:r>
      <w:r w:rsidR="000F7B62">
        <w:rPr>
          <w:rFonts w:ascii="Times New Roman" w:eastAsia="Times New Roman" w:hAnsi="Times New Roman"/>
          <w:sz w:val="30"/>
          <w:szCs w:val="30"/>
          <w:lang w:eastAsia="ru-RU"/>
        </w:rPr>
        <w:t>7 –</w:t>
      </w:r>
      <w:r w:rsidRPr="008A71F6">
        <w:rPr>
          <w:rFonts w:ascii="Times New Roman" w:eastAsia="Times New Roman" w:hAnsi="Times New Roman"/>
          <w:sz w:val="30"/>
          <w:szCs w:val="30"/>
          <w:lang w:eastAsia="ru-RU"/>
        </w:rPr>
        <w:t xml:space="preserve"> Способы организации хранения плодов</w:t>
      </w:r>
    </w:p>
    <w:p w14:paraId="36900CF8" w14:textId="77777777" w:rsidR="003D63CF" w:rsidRPr="008A71F6" w:rsidRDefault="003D63CF" w:rsidP="00CF79A9">
      <w:pPr>
        <w:spacing w:after="0" w:line="240" w:lineRule="auto"/>
        <w:ind w:firstLine="709"/>
        <w:jc w:val="both"/>
        <w:rPr>
          <w:rFonts w:ascii="Times New Roman" w:eastAsia="Times New Roman" w:hAnsi="Times New Roman"/>
          <w:sz w:val="30"/>
          <w:szCs w:val="30"/>
          <w:lang w:eastAsia="ru-RU"/>
        </w:rPr>
      </w:pPr>
    </w:p>
    <w:tbl>
      <w:tblPr>
        <w:tblStyle w:val="152"/>
        <w:tblW w:w="0" w:type="auto"/>
        <w:tblLook w:val="04A0" w:firstRow="1" w:lastRow="0" w:firstColumn="1" w:lastColumn="0" w:noHBand="0" w:noVBand="1"/>
      </w:tblPr>
      <w:tblGrid>
        <w:gridCol w:w="1857"/>
        <w:gridCol w:w="2821"/>
        <w:gridCol w:w="4893"/>
      </w:tblGrid>
      <w:tr w:rsidR="00291050" w:rsidRPr="008A71F6" w14:paraId="3DCE35A4" w14:textId="77777777" w:rsidTr="008E558D">
        <w:tc>
          <w:tcPr>
            <w:tcW w:w="1809" w:type="dxa"/>
          </w:tcPr>
          <w:p w14:paraId="5A8F46C1" w14:textId="20AEB9F4" w:rsidR="00291050" w:rsidRPr="008A71F6" w:rsidRDefault="00305EDD" w:rsidP="008E558D">
            <w:pPr>
              <w:widowControl w:val="0"/>
              <w:spacing w:after="0" w:line="240" w:lineRule="auto"/>
              <w:rPr>
                <w:rFonts w:ascii="Times New Roman" w:hAnsi="Times New Roman"/>
                <w:sz w:val="26"/>
                <w:szCs w:val="26"/>
                <w:lang w:eastAsia="ru-RU"/>
              </w:rPr>
            </w:pPr>
            <w:r>
              <w:rPr>
                <w:rFonts w:ascii="Times New Roman" w:hAnsi="Times New Roman"/>
                <w:sz w:val="26"/>
                <w:szCs w:val="26"/>
                <w:lang w:eastAsia="ru-RU"/>
              </w:rPr>
              <w:lastRenderedPageBreak/>
              <w:t>Х</w:t>
            </w:r>
            <w:r w:rsidR="00291050" w:rsidRPr="008A71F6">
              <w:rPr>
                <w:rFonts w:ascii="Times New Roman" w:hAnsi="Times New Roman"/>
                <w:sz w:val="26"/>
                <w:szCs w:val="26"/>
                <w:lang w:eastAsia="ru-RU"/>
              </w:rPr>
              <w:t>ранение</w:t>
            </w:r>
          </w:p>
        </w:tc>
        <w:tc>
          <w:tcPr>
            <w:tcW w:w="2835" w:type="dxa"/>
          </w:tcPr>
          <w:p w14:paraId="459A3274" w14:textId="66190F16" w:rsidR="00291050" w:rsidRPr="008A71F6" w:rsidRDefault="00305EDD" w:rsidP="008E558D">
            <w:pPr>
              <w:widowControl w:val="0"/>
              <w:spacing w:after="0" w:line="240" w:lineRule="auto"/>
              <w:rPr>
                <w:rFonts w:ascii="Times New Roman" w:hAnsi="Times New Roman"/>
                <w:sz w:val="26"/>
                <w:szCs w:val="26"/>
                <w:lang w:eastAsia="ru-RU"/>
              </w:rPr>
            </w:pPr>
            <w:r>
              <w:rPr>
                <w:rFonts w:ascii="Times New Roman" w:hAnsi="Times New Roman"/>
                <w:sz w:val="26"/>
                <w:szCs w:val="26"/>
                <w:lang w:eastAsia="ru-RU"/>
              </w:rPr>
              <w:t>У</w:t>
            </w:r>
            <w:r w:rsidR="00291050" w:rsidRPr="008A71F6">
              <w:rPr>
                <w:rFonts w:ascii="Times New Roman" w:hAnsi="Times New Roman"/>
                <w:sz w:val="26"/>
                <w:szCs w:val="26"/>
                <w:lang w:eastAsia="ru-RU"/>
              </w:rPr>
              <w:t>словия хранения</w:t>
            </w:r>
          </w:p>
        </w:tc>
        <w:tc>
          <w:tcPr>
            <w:tcW w:w="4927" w:type="dxa"/>
          </w:tcPr>
          <w:p w14:paraId="478E6BE6" w14:textId="77777777" w:rsidR="00291050" w:rsidRPr="008A71F6" w:rsidRDefault="00291050" w:rsidP="008E558D">
            <w:pPr>
              <w:widowControl w:val="0"/>
              <w:spacing w:after="0" w:line="240" w:lineRule="auto"/>
              <w:rPr>
                <w:rFonts w:ascii="Times New Roman" w:hAnsi="Times New Roman"/>
                <w:sz w:val="26"/>
                <w:szCs w:val="26"/>
                <w:lang w:eastAsia="ru-RU"/>
              </w:rPr>
            </w:pPr>
            <w:r w:rsidRPr="008A71F6">
              <w:rPr>
                <w:rFonts w:ascii="Times New Roman" w:hAnsi="Times New Roman"/>
                <w:sz w:val="26"/>
                <w:szCs w:val="26"/>
                <w:lang w:eastAsia="ru-RU"/>
              </w:rPr>
              <w:t>методы хранения</w:t>
            </w:r>
          </w:p>
        </w:tc>
      </w:tr>
      <w:tr w:rsidR="00291050" w:rsidRPr="008A71F6" w14:paraId="7292994E" w14:textId="77777777" w:rsidTr="008E558D">
        <w:tc>
          <w:tcPr>
            <w:tcW w:w="1809" w:type="dxa"/>
          </w:tcPr>
          <w:p w14:paraId="2AEC9B50" w14:textId="59B2ABD1" w:rsidR="00291050" w:rsidRPr="008A71F6" w:rsidRDefault="00305EDD"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П</w:t>
            </w:r>
            <w:r w:rsidR="00291050" w:rsidRPr="008A71F6">
              <w:rPr>
                <w:rFonts w:ascii="Times New Roman" w:hAnsi="Times New Roman"/>
                <w:sz w:val="26"/>
                <w:szCs w:val="26"/>
                <w:lang w:eastAsia="ru-RU"/>
              </w:rPr>
              <w:t>огреба</w:t>
            </w:r>
          </w:p>
        </w:tc>
        <w:tc>
          <w:tcPr>
            <w:tcW w:w="2835" w:type="dxa"/>
          </w:tcPr>
          <w:p w14:paraId="520F1185" w14:textId="524066E8" w:rsidR="00291050" w:rsidRPr="008A71F6" w:rsidRDefault="00305EDD"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Т</w:t>
            </w:r>
            <w:r w:rsidR="00291050" w:rsidRPr="008A71F6">
              <w:rPr>
                <w:rFonts w:ascii="Times New Roman" w:hAnsi="Times New Roman"/>
                <w:sz w:val="26"/>
                <w:szCs w:val="26"/>
                <w:lang w:eastAsia="ru-RU"/>
              </w:rPr>
              <w:t xml:space="preserve">емпература 0 </w:t>
            </w:r>
            <w:r>
              <w:rPr>
                <w:rFonts w:ascii="Times New Roman" w:hAnsi="Times New Roman"/>
                <w:sz w:val="26"/>
                <w:szCs w:val="26"/>
                <w:lang w:eastAsia="ru-RU"/>
              </w:rPr>
              <w:t>-</w:t>
            </w:r>
            <w:r w:rsidR="00291050" w:rsidRPr="008A71F6">
              <w:rPr>
                <w:rFonts w:ascii="Times New Roman" w:hAnsi="Times New Roman"/>
                <w:sz w:val="26"/>
                <w:szCs w:val="26"/>
                <w:lang w:eastAsia="ru-RU"/>
              </w:rPr>
              <w:t xml:space="preserve"> +5°C</w:t>
            </w:r>
          </w:p>
          <w:p w14:paraId="272003C5" w14:textId="45570B0B" w:rsidR="00291050" w:rsidRPr="008A71F6" w:rsidRDefault="00305EDD"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В</w:t>
            </w:r>
            <w:r w:rsidR="00291050" w:rsidRPr="008A71F6">
              <w:rPr>
                <w:rFonts w:ascii="Times New Roman" w:hAnsi="Times New Roman"/>
                <w:sz w:val="26"/>
                <w:szCs w:val="26"/>
                <w:lang w:eastAsia="ru-RU"/>
              </w:rPr>
              <w:t>лажность 85-90%</w:t>
            </w:r>
          </w:p>
          <w:p w14:paraId="123D57FD" w14:textId="55695676" w:rsidR="00291050" w:rsidRPr="008A71F6" w:rsidRDefault="00305EDD" w:rsidP="008E558D">
            <w:pPr>
              <w:widowControl w:val="0"/>
              <w:spacing w:after="0" w:line="240" w:lineRule="auto"/>
              <w:jc w:val="both"/>
              <w:rPr>
                <w:rFonts w:ascii="Times New Roman" w:hAnsi="Times New Roman"/>
                <w:i/>
                <w:sz w:val="26"/>
                <w:szCs w:val="26"/>
                <w:lang w:eastAsia="ru-RU"/>
              </w:rPr>
            </w:pPr>
            <w:r>
              <w:rPr>
                <w:rFonts w:ascii="Times New Roman" w:hAnsi="Times New Roman"/>
                <w:sz w:val="26"/>
                <w:szCs w:val="26"/>
                <w:lang w:eastAsia="ru-RU"/>
              </w:rPr>
              <w:t>Х</w:t>
            </w:r>
            <w:r w:rsidR="00291050" w:rsidRPr="008A71F6">
              <w:rPr>
                <w:rFonts w:ascii="Times New Roman" w:hAnsi="Times New Roman"/>
                <w:sz w:val="26"/>
                <w:szCs w:val="26"/>
                <w:lang w:eastAsia="ru-RU"/>
              </w:rPr>
              <w:t>орошая вентиляция</w:t>
            </w:r>
          </w:p>
        </w:tc>
        <w:tc>
          <w:tcPr>
            <w:tcW w:w="4927" w:type="dxa"/>
          </w:tcPr>
          <w:p w14:paraId="566539F5" w14:textId="430BCF0F" w:rsidR="00291050" w:rsidRPr="008A71F6" w:rsidRDefault="00305EDD"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Н</w:t>
            </w:r>
            <w:r w:rsidR="00291050" w:rsidRPr="008A71F6">
              <w:rPr>
                <w:rFonts w:ascii="Times New Roman" w:hAnsi="Times New Roman"/>
                <w:sz w:val="26"/>
                <w:szCs w:val="26"/>
                <w:lang w:eastAsia="ru-RU"/>
              </w:rPr>
              <w:t>а полках в не</w:t>
            </w:r>
            <w:r>
              <w:rPr>
                <w:rFonts w:ascii="Times New Roman" w:hAnsi="Times New Roman"/>
                <w:sz w:val="26"/>
                <w:szCs w:val="26"/>
                <w:lang w:eastAsia="ru-RU"/>
              </w:rPr>
              <w:t xml:space="preserve"> </w:t>
            </w:r>
            <w:r w:rsidR="00291050" w:rsidRPr="008A71F6">
              <w:rPr>
                <w:rFonts w:ascii="Times New Roman" w:hAnsi="Times New Roman"/>
                <w:sz w:val="26"/>
                <w:szCs w:val="26"/>
                <w:lang w:eastAsia="ru-RU"/>
              </w:rPr>
              <w:t>слишком глубоких ящиках</w:t>
            </w:r>
          </w:p>
          <w:p w14:paraId="046D5CED" w14:textId="0E94B6E3" w:rsidR="00291050" w:rsidRPr="008A71F6" w:rsidRDefault="00305EDD"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П</w:t>
            </w:r>
            <w:r w:rsidR="00291050" w:rsidRPr="008A71F6">
              <w:rPr>
                <w:rFonts w:ascii="Times New Roman" w:hAnsi="Times New Roman"/>
                <w:sz w:val="26"/>
                <w:szCs w:val="26"/>
                <w:lang w:eastAsia="ru-RU"/>
              </w:rPr>
              <w:t>ромежутки между плодами должны быть достаточно большими для обеспечения доступа воздуха</w:t>
            </w:r>
          </w:p>
        </w:tc>
      </w:tr>
      <w:tr w:rsidR="00291050" w:rsidRPr="008A71F6" w14:paraId="3A842DE7" w14:textId="77777777" w:rsidTr="008E558D">
        <w:tc>
          <w:tcPr>
            <w:tcW w:w="1809" w:type="dxa"/>
          </w:tcPr>
          <w:p w14:paraId="7D1041CA" w14:textId="2BBFC1A6" w:rsidR="00291050" w:rsidRPr="008A71F6" w:rsidRDefault="00305EDD"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Х</w:t>
            </w:r>
            <w:r w:rsidR="00291050" w:rsidRPr="008A71F6">
              <w:rPr>
                <w:rFonts w:ascii="Times New Roman" w:hAnsi="Times New Roman"/>
                <w:sz w:val="26"/>
                <w:szCs w:val="26"/>
                <w:lang w:eastAsia="ru-RU"/>
              </w:rPr>
              <w:t>ранилища</w:t>
            </w:r>
          </w:p>
        </w:tc>
        <w:tc>
          <w:tcPr>
            <w:tcW w:w="2835" w:type="dxa"/>
          </w:tcPr>
          <w:p w14:paraId="73B8D758" w14:textId="4C99598D" w:rsidR="00291050" w:rsidRPr="008A71F6" w:rsidRDefault="00305EDD"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Т</w:t>
            </w:r>
            <w:r w:rsidR="00291050" w:rsidRPr="008A71F6">
              <w:rPr>
                <w:rFonts w:ascii="Times New Roman" w:hAnsi="Times New Roman"/>
                <w:sz w:val="26"/>
                <w:szCs w:val="26"/>
                <w:lang w:eastAsia="ru-RU"/>
              </w:rPr>
              <w:t xml:space="preserve">емпература 0 </w:t>
            </w:r>
            <w:r>
              <w:rPr>
                <w:rFonts w:ascii="Times New Roman" w:hAnsi="Times New Roman"/>
                <w:sz w:val="26"/>
                <w:szCs w:val="26"/>
                <w:lang w:eastAsia="ru-RU"/>
              </w:rPr>
              <w:t>-</w:t>
            </w:r>
            <w:r w:rsidR="00291050" w:rsidRPr="008A71F6">
              <w:rPr>
                <w:rFonts w:ascii="Times New Roman" w:hAnsi="Times New Roman"/>
                <w:sz w:val="26"/>
                <w:szCs w:val="26"/>
                <w:lang w:eastAsia="ru-RU"/>
              </w:rPr>
              <w:t xml:space="preserve"> +4°C</w:t>
            </w:r>
          </w:p>
          <w:p w14:paraId="152A39A4" w14:textId="5023AF82" w:rsidR="00291050" w:rsidRPr="008A71F6" w:rsidRDefault="00305EDD" w:rsidP="00305ED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В</w:t>
            </w:r>
            <w:r w:rsidR="00291050" w:rsidRPr="008A71F6">
              <w:rPr>
                <w:rFonts w:ascii="Times New Roman" w:hAnsi="Times New Roman"/>
                <w:sz w:val="26"/>
                <w:szCs w:val="26"/>
                <w:lang w:eastAsia="ru-RU"/>
              </w:rPr>
              <w:t>лажность 85-90%</w:t>
            </w:r>
          </w:p>
        </w:tc>
        <w:tc>
          <w:tcPr>
            <w:tcW w:w="4927" w:type="dxa"/>
          </w:tcPr>
          <w:p w14:paraId="0FF206FF" w14:textId="4CFB3F17" w:rsidR="00291050" w:rsidRPr="008A71F6" w:rsidRDefault="00305EDD"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Т</w:t>
            </w:r>
            <w:r w:rsidR="00291050" w:rsidRPr="008A71F6">
              <w:rPr>
                <w:rFonts w:ascii="Times New Roman" w:hAnsi="Times New Roman"/>
                <w:sz w:val="26"/>
                <w:szCs w:val="26"/>
                <w:lang w:eastAsia="ru-RU"/>
              </w:rPr>
              <w:t>ехнология контролируемой атмосферы (уменьшение уровня кислорода и увеличение углекислого газа)</w:t>
            </w:r>
          </w:p>
          <w:p w14:paraId="530323E0" w14:textId="09BCEAF1" w:rsidR="00291050" w:rsidRPr="008A71F6" w:rsidRDefault="00305EDD"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Х</w:t>
            </w:r>
            <w:r w:rsidR="00291050" w:rsidRPr="008A71F6">
              <w:rPr>
                <w:rFonts w:ascii="Times New Roman" w:hAnsi="Times New Roman"/>
                <w:sz w:val="26"/>
                <w:szCs w:val="26"/>
                <w:lang w:eastAsia="ru-RU"/>
              </w:rPr>
              <w:t>ранение плодов в специальных контейнерах, которые обеспечивают хорошую вентиляцию и уменьшают риск механических повреждений</w:t>
            </w:r>
          </w:p>
        </w:tc>
      </w:tr>
      <w:tr w:rsidR="00291050" w:rsidRPr="008A71F6" w14:paraId="245E7C09" w14:textId="77777777" w:rsidTr="008E558D">
        <w:tc>
          <w:tcPr>
            <w:tcW w:w="1809" w:type="dxa"/>
          </w:tcPr>
          <w:p w14:paraId="7BE1D579" w14:textId="2E4B2F9C" w:rsidR="00291050" w:rsidRPr="008A71F6" w:rsidRDefault="00305EDD"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Х</w:t>
            </w:r>
            <w:r w:rsidR="00291050" w:rsidRPr="008A71F6">
              <w:rPr>
                <w:rFonts w:ascii="Times New Roman" w:hAnsi="Times New Roman"/>
                <w:sz w:val="26"/>
                <w:szCs w:val="26"/>
                <w:lang w:eastAsia="ru-RU"/>
              </w:rPr>
              <w:t>олодильники</w:t>
            </w:r>
          </w:p>
        </w:tc>
        <w:tc>
          <w:tcPr>
            <w:tcW w:w="2835" w:type="dxa"/>
          </w:tcPr>
          <w:p w14:paraId="21C78C01" w14:textId="6227935E" w:rsidR="00291050" w:rsidRPr="008A71F6" w:rsidRDefault="00305EDD" w:rsidP="00305ED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Т</w:t>
            </w:r>
            <w:r w:rsidR="00291050" w:rsidRPr="008A71F6">
              <w:rPr>
                <w:rFonts w:ascii="Times New Roman" w:hAnsi="Times New Roman"/>
                <w:sz w:val="26"/>
                <w:szCs w:val="26"/>
                <w:lang w:eastAsia="ru-RU"/>
              </w:rPr>
              <w:t>емпература +1°</w:t>
            </w:r>
            <w:r>
              <w:rPr>
                <w:rFonts w:ascii="Times New Roman" w:hAnsi="Times New Roman"/>
                <w:sz w:val="26"/>
                <w:szCs w:val="26"/>
                <w:lang w:eastAsia="ru-RU"/>
              </w:rPr>
              <w:t>-</w:t>
            </w:r>
            <w:r w:rsidR="00291050" w:rsidRPr="008A71F6">
              <w:rPr>
                <w:rFonts w:ascii="Times New Roman" w:hAnsi="Times New Roman"/>
                <w:sz w:val="26"/>
                <w:szCs w:val="26"/>
                <w:lang w:eastAsia="ru-RU"/>
              </w:rPr>
              <w:t>+4°C</w:t>
            </w:r>
          </w:p>
        </w:tc>
        <w:tc>
          <w:tcPr>
            <w:tcW w:w="4927" w:type="dxa"/>
          </w:tcPr>
          <w:p w14:paraId="7F52BE61" w14:textId="3A812750" w:rsidR="00291050" w:rsidRPr="008A71F6" w:rsidRDefault="00305EDD"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В</w:t>
            </w:r>
            <w:r w:rsidR="00291050" w:rsidRPr="008A71F6">
              <w:rPr>
                <w:rFonts w:ascii="Times New Roman" w:hAnsi="Times New Roman"/>
                <w:sz w:val="26"/>
                <w:szCs w:val="26"/>
                <w:lang w:eastAsia="ru-RU"/>
              </w:rPr>
              <w:t xml:space="preserve"> пластиковых или бумажных пакетах, обеспечивающих вентиляцию (пакеты с отверстиями позволяют удалять лишнюю влагу и предотвращают гниение)</w:t>
            </w:r>
          </w:p>
        </w:tc>
      </w:tr>
    </w:tbl>
    <w:p w14:paraId="68127715" w14:textId="76B62E31" w:rsidR="00291050" w:rsidRPr="008A71F6" w:rsidRDefault="00291050"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anchor distT="0" distB="0" distL="114300" distR="114300" simplePos="0" relativeHeight="251707392" behindDoc="1" locked="0" layoutInCell="1" allowOverlap="1" wp14:anchorId="0AFE9331" wp14:editId="38F05878">
            <wp:simplePos x="0" y="0"/>
            <wp:positionH relativeFrom="column">
              <wp:posOffset>2920365</wp:posOffset>
            </wp:positionH>
            <wp:positionV relativeFrom="paragraph">
              <wp:posOffset>190500</wp:posOffset>
            </wp:positionV>
            <wp:extent cx="3246120" cy="609600"/>
            <wp:effectExtent l="0" t="0" r="0" b="0"/>
            <wp:wrapTight wrapText="bothSides">
              <wp:wrapPolygon edited="0">
                <wp:start x="19014" y="0"/>
                <wp:lineTo x="0" y="2700"/>
                <wp:lineTo x="0" y="20925"/>
                <wp:lineTo x="19141" y="20925"/>
                <wp:lineTo x="21423" y="19575"/>
                <wp:lineTo x="21423" y="0"/>
                <wp:lineTo x="19014" y="0"/>
              </wp:wrapPolygon>
            </wp:wrapTight>
            <wp:docPr id="153927137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46120" cy="609600"/>
                    </a:xfrm>
                    <a:prstGeom prst="rect">
                      <a:avLst/>
                    </a:prstGeom>
                    <a:noFill/>
                  </pic:spPr>
                </pic:pic>
              </a:graphicData>
            </a:graphic>
          </wp:anchor>
        </w:drawing>
      </w:r>
    </w:p>
    <w:p w14:paraId="7295AE94" w14:textId="220AE6A2" w:rsidR="00291050" w:rsidRPr="008A71F6" w:rsidRDefault="00291050"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Важно хранить различные сорта отдельно, чтобы избежать перекрестного влияния на их вкусовые качества. Соблюдение условий хранения позволяет избежать высыхания плодов, накопления углекислого газа и появления плесени. Поддержание оптимальной температуры, влажности и вентиляции позволит значительно увеличить срок хранения плодов и сохранить их питательные качества</w:t>
      </w:r>
      <w:r w:rsidR="00305EDD">
        <w:rPr>
          <w:rFonts w:ascii="Times New Roman" w:eastAsia="Times New Roman" w:hAnsi="Times New Roman"/>
          <w:sz w:val="30"/>
          <w:szCs w:val="30"/>
          <w:lang w:eastAsia="ru-RU"/>
        </w:rPr>
        <w:t>.</w:t>
      </w:r>
    </w:p>
    <w:p w14:paraId="3E410398" w14:textId="7777777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p>
    <w:p w14:paraId="5F33B6DB" w14:textId="21083312" w:rsidR="00CF79A9" w:rsidRPr="008A71F6" w:rsidRDefault="00CF79A9" w:rsidP="00CF79A9">
      <w:pPr>
        <w:spacing w:after="0" w:line="240" w:lineRule="auto"/>
        <w:contextualSpacing/>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4. </w:t>
      </w:r>
      <w:r w:rsidR="00995896" w:rsidRPr="00241BBB">
        <w:rPr>
          <w:rFonts w:ascii="Times New Roman" w:hAnsi="Times New Roman"/>
          <w:b/>
          <w:bCs/>
          <w:sz w:val="30"/>
          <w:szCs w:val="30"/>
        </w:rPr>
        <w:t>Практическое занятие</w:t>
      </w:r>
      <w:r w:rsidR="00995896"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(37</w:t>
      </w:r>
      <w:r w:rsidR="00023A84"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40 мин)</w:t>
      </w:r>
    </w:p>
    <w:p w14:paraId="4D9388A6" w14:textId="5E967368" w:rsidR="00CF79A9" w:rsidRPr="008A71F6" w:rsidRDefault="00CF79A9" w:rsidP="00CF79A9">
      <w:pPr>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 xml:space="preserve">Цель: </w:t>
      </w:r>
      <w:r w:rsidR="00A35A78" w:rsidRPr="008A71F6">
        <w:rPr>
          <w:rFonts w:ascii="Times New Roman" w:eastAsia="Times New Roman" w:hAnsi="Times New Roman"/>
          <w:sz w:val="30"/>
          <w:szCs w:val="30"/>
        </w:rPr>
        <w:t>научит</w:t>
      </w:r>
      <w:r w:rsidR="00305EDD">
        <w:rPr>
          <w:rFonts w:ascii="Times New Roman" w:eastAsia="Times New Roman" w:hAnsi="Times New Roman"/>
          <w:sz w:val="30"/>
          <w:szCs w:val="30"/>
        </w:rPr>
        <w:t>ь</w:t>
      </w:r>
      <w:r w:rsidR="00A35A78" w:rsidRPr="008A71F6">
        <w:rPr>
          <w:rFonts w:ascii="Times New Roman" w:eastAsia="Times New Roman" w:hAnsi="Times New Roman"/>
          <w:sz w:val="30"/>
          <w:szCs w:val="30"/>
        </w:rPr>
        <w:t>ся определять степень зрелости плодов яблок различных сортов.</w:t>
      </w:r>
    </w:p>
    <w:p w14:paraId="0405938C" w14:textId="234421AB" w:rsidR="00A35A78" w:rsidRPr="008A71F6" w:rsidRDefault="00A35A78" w:rsidP="00CF79A9">
      <w:pPr>
        <w:spacing w:after="0" w:line="240" w:lineRule="auto"/>
        <w:ind w:firstLine="709"/>
        <w:jc w:val="both"/>
        <w:rPr>
          <w:rFonts w:ascii="Times New Roman" w:eastAsia="Times New Roman" w:hAnsi="Times New Roman"/>
          <w:b/>
          <w:bCs/>
          <w:sz w:val="30"/>
          <w:szCs w:val="30"/>
        </w:rPr>
      </w:pPr>
      <w:r w:rsidRPr="008A71F6">
        <w:rPr>
          <w:rFonts w:ascii="Times New Roman" w:eastAsia="Times New Roman" w:hAnsi="Times New Roman"/>
          <w:b/>
          <w:bCs/>
          <w:sz w:val="30"/>
          <w:szCs w:val="30"/>
        </w:rPr>
        <w:t>Оборудование</w:t>
      </w:r>
      <w:r w:rsidR="00305EDD">
        <w:rPr>
          <w:rFonts w:ascii="Times New Roman" w:eastAsia="Times New Roman" w:hAnsi="Times New Roman"/>
          <w:b/>
          <w:bCs/>
          <w:sz w:val="30"/>
          <w:szCs w:val="30"/>
        </w:rPr>
        <w:t>.</w:t>
      </w:r>
    </w:p>
    <w:p w14:paraId="7EE2505D" w14:textId="77777777" w:rsidR="00A35A78" w:rsidRPr="008A71F6" w:rsidRDefault="00A35A78" w:rsidP="00A35A78">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i/>
          <w:iCs/>
          <w:noProof/>
          <w:sz w:val="30"/>
          <w:szCs w:val="30"/>
          <w:lang w:eastAsia="ru-RU"/>
        </w:rPr>
        <mc:AlternateContent>
          <mc:Choice Requires="wps">
            <w:drawing>
              <wp:anchor distT="0" distB="0" distL="114300" distR="114300" simplePos="0" relativeHeight="251709440" behindDoc="1" locked="0" layoutInCell="1" allowOverlap="1" wp14:anchorId="591C544F" wp14:editId="6D978623">
                <wp:simplePos x="0" y="0"/>
                <wp:positionH relativeFrom="column">
                  <wp:posOffset>4727575</wp:posOffset>
                </wp:positionH>
                <wp:positionV relativeFrom="paragraph">
                  <wp:posOffset>613410</wp:posOffset>
                </wp:positionV>
                <wp:extent cx="1387475" cy="1329055"/>
                <wp:effectExtent l="0" t="0" r="22225" b="23495"/>
                <wp:wrapTight wrapText="bothSides">
                  <wp:wrapPolygon edited="0">
                    <wp:start x="0" y="0"/>
                    <wp:lineTo x="0" y="21672"/>
                    <wp:lineTo x="21649" y="21672"/>
                    <wp:lineTo x="21649" y="0"/>
                    <wp:lineTo x="0" y="0"/>
                  </wp:wrapPolygon>
                </wp:wrapTight>
                <wp:docPr id="1025" name="Поле 1025"/>
                <wp:cNvGraphicFramePr/>
                <a:graphic xmlns:a="http://schemas.openxmlformats.org/drawingml/2006/main">
                  <a:graphicData uri="http://schemas.microsoft.com/office/word/2010/wordprocessingShape">
                    <wps:wsp>
                      <wps:cNvSpPr txBox="1"/>
                      <wps:spPr>
                        <a:xfrm>
                          <a:off x="0" y="0"/>
                          <a:ext cx="1387475" cy="1329055"/>
                        </a:xfrm>
                        <a:prstGeom prst="rect">
                          <a:avLst/>
                        </a:prstGeom>
                        <a:solidFill>
                          <a:sysClr val="window" lastClr="FFFFFF"/>
                        </a:solidFill>
                        <a:ln w="6350">
                          <a:solidFill>
                            <a:prstClr val="black"/>
                          </a:solidFill>
                        </a:ln>
                        <a:effectLst/>
                      </wps:spPr>
                      <wps:txbx>
                        <w:txbxContent>
                          <w:p w14:paraId="3A3ADAA2" w14:textId="360992F8" w:rsidR="008B1AD4" w:rsidRPr="00160F3A" w:rsidRDefault="008B1AD4" w:rsidP="00A35A78">
                            <w:pPr>
                              <w:jc w:val="center"/>
                              <w:rPr>
                                <w:rFonts w:ascii="Times New Roman" w:hAnsi="Times New Roman"/>
                                <w:sz w:val="24"/>
                                <w:szCs w:val="24"/>
                              </w:rPr>
                            </w:pPr>
                            <w:r>
                              <w:rPr>
                                <w:noProof/>
                                <w:lang w:eastAsia="ru-RU"/>
                              </w:rPr>
                              <w:drawing>
                                <wp:inline distT="0" distB="0" distL="0" distR="0" wp14:anchorId="10E85EDE" wp14:editId="7B84E7BE">
                                  <wp:extent cx="1227667" cy="1227667"/>
                                  <wp:effectExtent l="0" t="0" r="0" b="0"/>
                                  <wp:docPr id="192087741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32883" cy="12328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C544F" id="Поле 1025" o:spid="_x0000_s1070" type="#_x0000_t202" style="position:absolute;left:0;text-align:left;margin-left:372.25pt;margin-top:48.3pt;width:109.25pt;height:104.6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" fillcolor="window" strokeweight=".5pt">
                <v:textbox>
                  <w:txbxContent>
                    <w:p w14:paraId="3A3ADAA2" w14:textId="360992F8" w:rsidR="008B1AD4" w:rsidRPr="00160F3A" w:rsidRDefault="008B1AD4" w:rsidP="00A35A78">
                      <w:pPr>
                        <w:jc w:val="center"/>
                        <w:rPr>
                          <w:rFonts w:ascii="Times New Roman" w:hAnsi="Times New Roman"/>
                          <w:sz w:val="24"/>
                          <w:szCs w:val="24"/>
                        </w:rPr>
                      </w:pPr>
                      <w:r>
                        <w:rPr>
                          <w:noProof/>
                          <w:lang w:eastAsia="ru-RU"/>
                        </w:rPr>
                        <w:drawing>
                          <wp:inline distT="0" distB="0" distL="0" distR="0" wp14:anchorId="10E85EDE" wp14:editId="7B84E7BE">
                            <wp:extent cx="1227667" cy="1227667"/>
                            <wp:effectExtent l="0" t="0" r="0" b="0"/>
                            <wp:docPr id="192087741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32883" cy="1232883"/>
                                    </a:xfrm>
                                    <a:prstGeom prst="rect">
                                      <a:avLst/>
                                    </a:prstGeom>
                                    <a:noFill/>
                                    <a:ln>
                                      <a:noFill/>
                                    </a:ln>
                                  </pic:spPr>
                                </pic:pic>
                              </a:graphicData>
                            </a:graphic>
                          </wp:inline>
                        </w:drawing>
                      </w:r>
                    </w:p>
                  </w:txbxContent>
                </v:textbox>
                <w10:wrap type="tight"/>
              </v:shape>
            </w:pict>
          </mc:Fallback>
        </mc:AlternateContent>
      </w:r>
      <w:r w:rsidRPr="008A71F6">
        <w:rPr>
          <w:rFonts w:ascii="Times New Roman" w:eastAsia="Times New Roman" w:hAnsi="Times New Roman"/>
          <w:sz w:val="30"/>
          <w:szCs w:val="30"/>
        </w:rPr>
        <w:t>2-3 сорта яблок, чашки Петри, фильтровальная бумага, 4%-</w:t>
      </w:r>
      <w:proofErr w:type="spellStart"/>
      <w:r w:rsidRPr="008A71F6">
        <w:rPr>
          <w:rFonts w:ascii="Times New Roman" w:eastAsia="Times New Roman" w:hAnsi="Times New Roman"/>
          <w:sz w:val="30"/>
          <w:szCs w:val="30"/>
        </w:rPr>
        <w:t>ный</w:t>
      </w:r>
      <w:proofErr w:type="spellEnd"/>
      <w:r w:rsidRPr="008A71F6">
        <w:rPr>
          <w:rFonts w:ascii="Times New Roman" w:eastAsia="Times New Roman" w:hAnsi="Times New Roman"/>
          <w:sz w:val="30"/>
          <w:szCs w:val="30"/>
        </w:rPr>
        <w:t xml:space="preserve"> раствор йода в йодистом калии, перчатки, рефрактометр (по возможности).</w:t>
      </w:r>
    </w:p>
    <w:p w14:paraId="4B3205FB" w14:textId="4F5A9A11" w:rsidR="00A35A78" w:rsidRPr="008A71F6" w:rsidRDefault="00A35A78" w:rsidP="00A35A78">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rPr>
        <w:t>Презентация с фотографиями и информацией о зрелости и уборке овощей.</w:t>
      </w:r>
      <w:r w:rsidRPr="008A71F6">
        <w:rPr>
          <w:rFonts w:ascii="Times New Roman" w:eastAsia="Times New Roman" w:hAnsi="Times New Roman"/>
          <w:sz w:val="30"/>
          <w:szCs w:val="30"/>
          <w:lang w:eastAsia="ru-RU"/>
        </w:rPr>
        <w:t xml:space="preserve"> Бланки с инструкцией определения зрелости плодов по содержанию в них крахмала.</w:t>
      </w:r>
      <w:r w:rsidRPr="008A71F6">
        <w:t xml:space="preserve"> </w:t>
      </w:r>
      <w:proofErr w:type="spellStart"/>
      <w:r w:rsidRPr="008A71F6">
        <w:rPr>
          <w:rFonts w:ascii="Times New Roman" w:eastAsia="Times New Roman" w:hAnsi="Times New Roman"/>
          <w:sz w:val="30"/>
          <w:szCs w:val="30"/>
          <w:lang w:eastAsia="ru-RU"/>
        </w:rPr>
        <w:t>Фотошкала</w:t>
      </w:r>
      <w:proofErr w:type="spellEnd"/>
      <w:r w:rsidRPr="008A71F6">
        <w:rPr>
          <w:rFonts w:ascii="Times New Roman" w:eastAsia="Times New Roman" w:hAnsi="Times New Roman"/>
          <w:sz w:val="30"/>
          <w:szCs w:val="30"/>
          <w:lang w:eastAsia="ru-RU"/>
        </w:rPr>
        <w:t xml:space="preserve"> со стадиями разложения крахмала в яблоке.</w:t>
      </w:r>
    </w:p>
    <w:p w14:paraId="6DB0F585" w14:textId="69E09D18" w:rsidR="00A35A78" w:rsidRPr="008A71F6" w:rsidRDefault="00A35A78" w:rsidP="00A35A78">
      <w:pPr>
        <w:widowControl w:val="0"/>
        <w:spacing w:after="0" w:line="240" w:lineRule="auto"/>
        <w:ind w:firstLine="709"/>
        <w:jc w:val="both"/>
        <w:rPr>
          <w:rFonts w:ascii="Times New Roman" w:eastAsia="Times New Roman" w:hAnsi="Times New Roman"/>
          <w:b/>
          <w:iCs/>
          <w:sz w:val="30"/>
          <w:szCs w:val="30"/>
          <w:lang w:eastAsia="ru-RU"/>
        </w:rPr>
      </w:pPr>
      <w:r w:rsidRPr="008A71F6">
        <w:rPr>
          <w:rFonts w:ascii="Times New Roman" w:eastAsia="Times New Roman" w:hAnsi="Times New Roman"/>
          <w:b/>
          <w:iCs/>
          <w:sz w:val="30"/>
          <w:szCs w:val="30"/>
          <w:lang w:eastAsia="ru-RU"/>
        </w:rPr>
        <w:t>Ход занятия</w:t>
      </w:r>
      <w:r w:rsidR="00305EDD">
        <w:rPr>
          <w:rFonts w:ascii="Times New Roman" w:eastAsia="Times New Roman" w:hAnsi="Times New Roman"/>
          <w:b/>
          <w:iCs/>
          <w:sz w:val="30"/>
          <w:szCs w:val="30"/>
          <w:lang w:eastAsia="ru-RU"/>
        </w:rPr>
        <w:t>.</w:t>
      </w:r>
    </w:p>
    <w:p w14:paraId="38C7D692" w14:textId="52411886" w:rsidR="00A35A78" w:rsidRPr="008A71F6" w:rsidRDefault="00A35A78" w:rsidP="00A35A78">
      <w:pPr>
        <w:widowControl w:val="0"/>
        <w:spacing w:after="0" w:line="240" w:lineRule="auto"/>
        <w:ind w:firstLine="709"/>
        <w:jc w:val="both"/>
        <w:rPr>
          <w:rFonts w:ascii="Times New Roman" w:eastAsia="Times New Roman" w:hAnsi="Times New Roman"/>
          <w:b/>
          <w:iCs/>
          <w:sz w:val="30"/>
          <w:szCs w:val="30"/>
          <w:lang w:eastAsia="ru-RU"/>
        </w:rPr>
      </w:pPr>
      <w:r w:rsidRPr="008A71F6">
        <w:rPr>
          <w:rFonts w:ascii="Times New Roman" w:eastAsia="Times New Roman" w:hAnsi="Times New Roman"/>
          <w:b/>
          <w:iCs/>
          <w:sz w:val="30"/>
          <w:szCs w:val="30"/>
          <w:lang w:eastAsia="ru-RU"/>
        </w:rPr>
        <w:t>Вспомним теорию.</w:t>
      </w:r>
    </w:p>
    <w:p w14:paraId="657F5E34" w14:textId="77777777" w:rsidR="00A35A78" w:rsidRPr="008A71F6" w:rsidRDefault="00A35A78" w:rsidP="00A35A78">
      <w:pPr>
        <w:widowControl w:val="0"/>
        <w:spacing w:after="0" w:line="240" w:lineRule="auto"/>
        <w:ind w:firstLine="709"/>
        <w:jc w:val="both"/>
        <w:rPr>
          <w:rFonts w:ascii="Times New Roman" w:eastAsia="Times New Roman" w:hAnsi="Times New Roman"/>
          <w:iCs/>
          <w:sz w:val="30"/>
          <w:szCs w:val="30"/>
          <w:lang w:eastAsia="ru-RU"/>
        </w:rPr>
      </w:pPr>
      <w:r w:rsidRPr="008A71F6">
        <w:rPr>
          <w:rFonts w:ascii="Times New Roman" w:eastAsia="Times New Roman" w:hAnsi="Times New Roman"/>
          <w:iCs/>
          <w:sz w:val="30"/>
          <w:szCs w:val="30"/>
          <w:lang w:eastAsia="ru-RU"/>
        </w:rPr>
        <w:t>Сегодня на нашем практическом занятии мы закрепим материал, который изучали на прошлом занятии и научимся использовать наши знания на практике.</w:t>
      </w:r>
    </w:p>
    <w:p w14:paraId="624DCF73" w14:textId="0DF40E8B" w:rsidR="00A35A78" w:rsidRPr="008A71F6" w:rsidRDefault="00A35A78" w:rsidP="00A35A78">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iCs/>
          <w:sz w:val="30"/>
          <w:szCs w:val="30"/>
          <w:lang w:eastAsia="ru-RU"/>
        </w:rPr>
        <w:lastRenderedPageBreak/>
        <w:t>Вопросы для учащихся:</w:t>
      </w:r>
      <w:r w:rsidRPr="008A71F6">
        <w:rPr>
          <w:rFonts w:ascii="Times New Roman" w:eastAsia="Times New Roman" w:hAnsi="Times New Roman"/>
          <w:sz w:val="30"/>
          <w:szCs w:val="30"/>
          <w:lang w:eastAsia="ru-RU"/>
        </w:rPr>
        <w:t xml:space="preserve"> «Какие типы степени зрелости есть у плодов?», «По каким признакам мы определяем зрелость плодов?», «Как называется прибор, который используют для измерения содержания сахара в плодах?»</w:t>
      </w:r>
    </w:p>
    <w:p w14:paraId="5E1C5175" w14:textId="774309C4" w:rsidR="00A35A78" w:rsidRPr="008A71F6" w:rsidRDefault="00A35A78" w:rsidP="00A35A78">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Учитель предлагает обсудить: </w:t>
      </w:r>
      <w:r w:rsidR="00305EDD">
        <w:rPr>
          <w:rFonts w:ascii="Times New Roman" w:eastAsia="Times New Roman" w:hAnsi="Times New Roman"/>
          <w:sz w:val="30"/>
          <w:szCs w:val="30"/>
          <w:lang w:eastAsia="ru-RU"/>
        </w:rPr>
        <w:t>п</w:t>
      </w:r>
      <w:r w:rsidRPr="008A71F6">
        <w:rPr>
          <w:rFonts w:ascii="Times New Roman" w:eastAsia="Times New Roman" w:hAnsi="Times New Roman"/>
          <w:sz w:val="30"/>
          <w:szCs w:val="30"/>
          <w:lang w:eastAsia="ru-RU"/>
        </w:rPr>
        <w:t xml:space="preserve">очему важно знать степень зрелости плодов, </w:t>
      </w:r>
      <w:r w:rsidR="00305EDD">
        <w:rPr>
          <w:rFonts w:ascii="Times New Roman" w:eastAsia="Times New Roman" w:hAnsi="Times New Roman"/>
          <w:sz w:val="30"/>
          <w:szCs w:val="30"/>
          <w:lang w:eastAsia="ru-RU"/>
        </w:rPr>
        <w:t>к</w:t>
      </w:r>
      <w:r w:rsidRPr="008A71F6">
        <w:rPr>
          <w:rFonts w:ascii="Times New Roman" w:eastAsia="Times New Roman" w:hAnsi="Times New Roman"/>
          <w:sz w:val="30"/>
          <w:szCs w:val="30"/>
          <w:lang w:eastAsia="ru-RU"/>
        </w:rPr>
        <w:t>ак качество плодов зависит от уборки и организации хранения урожая</w:t>
      </w:r>
      <w:r w:rsidR="00305EDD">
        <w:rPr>
          <w:rFonts w:ascii="Times New Roman" w:eastAsia="Times New Roman" w:hAnsi="Times New Roman"/>
          <w:sz w:val="30"/>
          <w:szCs w:val="30"/>
          <w:lang w:eastAsia="ru-RU"/>
        </w:rPr>
        <w:t>.</w:t>
      </w:r>
    </w:p>
    <w:p w14:paraId="7F6DD7CE" w14:textId="372EB1D5" w:rsidR="00A35A78" w:rsidRPr="008A71F6" w:rsidRDefault="00A35A78" w:rsidP="00A35A78">
      <w:pPr>
        <w:widowControl w:val="0"/>
        <w:spacing w:after="0" w:line="240" w:lineRule="auto"/>
        <w:ind w:firstLine="709"/>
        <w:jc w:val="both"/>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t xml:space="preserve">Обучение умению определять зрелость плодов. </w:t>
      </w:r>
    </w:p>
    <w:p w14:paraId="33FD0607" w14:textId="6A939C18" w:rsidR="00A35A78" w:rsidRPr="008A71F6" w:rsidRDefault="00A35A78" w:rsidP="00A35A78">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Учитель представляет презентацию, демонстрирующую зрелость различных плодов.</w:t>
      </w:r>
      <w:r w:rsidRPr="008A71F6">
        <w:t xml:space="preserve"> </w:t>
      </w:r>
      <w:r w:rsidRPr="008A71F6">
        <w:rPr>
          <w:rFonts w:ascii="Times New Roman" w:eastAsia="Times New Roman" w:hAnsi="Times New Roman"/>
          <w:sz w:val="30"/>
          <w:szCs w:val="30"/>
        </w:rPr>
        <w:t>Затем показывает натуральные образцы яблок разных сортов и разной степени зрелости. Сначала сам комментирует, как описать степень зрелости (делает акцент на признак</w:t>
      </w:r>
      <w:r w:rsidR="00305EDD">
        <w:rPr>
          <w:rFonts w:ascii="Times New Roman" w:eastAsia="Times New Roman" w:hAnsi="Times New Roman"/>
          <w:sz w:val="30"/>
          <w:szCs w:val="30"/>
        </w:rPr>
        <w:t>ах</w:t>
      </w:r>
      <w:r w:rsidRPr="008A71F6">
        <w:rPr>
          <w:rFonts w:ascii="Times New Roman" w:eastAsia="Times New Roman" w:hAnsi="Times New Roman"/>
          <w:sz w:val="30"/>
          <w:szCs w:val="30"/>
        </w:rPr>
        <w:t xml:space="preserve"> зрелости для каждого образца: цвет, размер, твердость, вкус), потом предлагает это сделать учащимся.</w:t>
      </w:r>
    </w:p>
    <w:p w14:paraId="0CDD0EB1" w14:textId="63FC9C6D" w:rsidR="00A35A78" w:rsidRPr="008A71F6" w:rsidRDefault="00A35A78" w:rsidP="00A35A78">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Затем обучает определять зрелость плодов с помощью рефрактометра (по возможност</w:t>
      </w:r>
      <w:r w:rsidR="00305EDD">
        <w:rPr>
          <w:rFonts w:ascii="Times New Roman" w:eastAsia="Times New Roman" w:hAnsi="Times New Roman"/>
          <w:sz w:val="30"/>
          <w:szCs w:val="30"/>
        </w:rPr>
        <w:t>и</w:t>
      </w:r>
      <w:r w:rsidRPr="008A71F6">
        <w:rPr>
          <w:rFonts w:ascii="Times New Roman" w:eastAsia="Times New Roman" w:hAnsi="Times New Roman"/>
          <w:sz w:val="30"/>
          <w:szCs w:val="30"/>
        </w:rPr>
        <w:t>) и (или) по йодокрахмальной пробе.</w:t>
      </w:r>
    </w:p>
    <w:p w14:paraId="17894F1B" w14:textId="77777777" w:rsidR="00A35A78" w:rsidRPr="008A71F6" w:rsidRDefault="00A35A78" w:rsidP="00A35A78">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По содержанию в плодах крахмала можно судить о степени их зрелости и определить сроки съема или сроки наступления потребительской зрелости в процессе хранения.</w:t>
      </w:r>
    </w:p>
    <w:p w14:paraId="09AC7822" w14:textId="5D97B26D" w:rsidR="00A35A78" w:rsidRPr="008A71F6" w:rsidRDefault="00A35A78" w:rsidP="00A35A78">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sz w:val="30"/>
          <w:szCs w:val="30"/>
        </w:rPr>
        <w:t>Чтобы определить содержание крахмала в плодах, используют его способность давать сине-черный цвет при соединении с препаратами йода. Интенсивность окрашивания зависит от количества крахмала: чем меньше вызрел плод, то есть чем больше содержит он крахмала, тем интенсивнее окрашивание при йодной пробе. В созревшем плоде окрашивание будет незначительным</w:t>
      </w:r>
      <w:r w:rsidR="00305EDD">
        <w:rPr>
          <w:rFonts w:ascii="Times New Roman" w:eastAsia="Times New Roman" w:hAnsi="Times New Roman"/>
          <w:sz w:val="30"/>
          <w:szCs w:val="30"/>
        </w:rPr>
        <w:t>,</w:t>
      </w:r>
      <w:r w:rsidRPr="008A71F6">
        <w:rPr>
          <w:rFonts w:ascii="Times New Roman" w:eastAsia="Times New Roman" w:hAnsi="Times New Roman"/>
          <w:sz w:val="30"/>
          <w:szCs w:val="30"/>
        </w:rPr>
        <w:t xml:space="preserve"> и его можно увидеть только на малом слое мякоти под кожицей. </w:t>
      </w:r>
    </w:p>
    <w:p w14:paraId="4FC10D15" w14:textId="64D2AE0A" w:rsidR="00A35A78" w:rsidRPr="008A71F6" w:rsidRDefault="00A35A78" w:rsidP="00A35A78">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rPr>
        <w:t>Для получения объективных результатов необходимо проанализировать не менее 10 плодов из партии.</w:t>
      </w:r>
    </w:p>
    <w:p w14:paraId="2972F411" w14:textId="646DCD9C" w:rsidR="00A35A78" w:rsidRPr="008A71F6" w:rsidRDefault="00A35A78" w:rsidP="00A35A78">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rPr>
        <w:t>Учитель показывает, как проделать опыт по определению зрелости плодов с помощью йодокрахмальной пробы.</w:t>
      </w:r>
    </w:p>
    <w:p w14:paraId="2C7740EA" w14:textId="36475467" w:rsidR="00A35A78" w:rsidRPr="008A71F6" w:rsidRDefault="005521E5" w:rsidP="00A35A78">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rPr>
        <w:t>1. Плоды яблок делят по продольной оси пополам (рис.</w:t>
      </w:r>
      <w:r w:rsidR="000209C0">
        <w:rPr>
          <w:rFonts w:ascii="Times New Roman" w:eastAsia="Times New Roman" w:hAnsi="Times New Roman"/>
          <w:sz w:val="30"/>
          <w:szCs w:val="30"/>
        </w:rPr>
        <w:t xml:space="preserve"> </w:t>
      </w:r>
      <w:r w:rsidRPr="008A71F6">
        <w:rPr>
          <w:rFonts w:ascii="Times New Roman" w:eastAsia="Times New Roman" w:hAnsi="Times New Roman"/>
          <w:sz w:val="30"/>
          <w:szCs w:val="30"/>
        </w:rPr>
        <w:t>31). Одну из половинок разрезают поперек через семенную камеру.</w:t>
      </w:r>
    </w:p>
    <w:p w14:paraId="48E29EA8" w14:textId="77777777" w:rsidR="00A35A78" w:rsidRPr="008A71F6" w:rsidRDefault="00A35A78" w:rsidP="00A35A78">
      <w:pPr>
        <w:widowControl w:val="0"/>
        <w:spacing w:after="0" w:line="240" w:lineRule="auto"/>
        <w:ind w:firstLine="709"/>
        <w:jc w:val="both"/>
        <w:rPr>
          <w:rFonts w:ascii="Times New Roman" w:eastAsia="Times New Roman" w:hAnsi="Times New Roman"/>
          <w:sz w:val="30"/>
          <w:szCs w:val="30"/>
          <w:lang w:eastAsia="ru-RU"/>
        </w:rPr>
      </w:pPr>
    </w:p>
    <w:p w14:paraId="059F0DE6" w14:textId="43342E10" w:rsidR="00A35A78" w:rsidRPr="008A71F6" w:rsidRDefault="005521E5" w:rsidP="005521E5">
      <w:pPr>
        <w:widowControl w:val="0"/>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2E7EFE81" wp14:editId="74E2FDEC">
            <wp:extent cx="2145665" cy="1640205"/>
            <wp:effectExtent l="0" t="0" r="6985" b="0"/>
            <wp:docPr id="157515205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45665" cy="1640205"/>
                    </a:xfrm>
                    <a:prstGeom prst="rect">
                      <a:avLst/>
                    </a:prstGeom>
                    <a:noFill/>
                  </pic:spPr>
                </pic:pic>
              </a:graphicData>
            </a:graphic>
          </wp:inline>
        </w:drawing>
      </w:r>
    </w:p>
    <w:p w14:paraId="02C832B5" w14:textId="77777777" w:rsidR="00A35A78" w:rsidRPr="008A71F6" w:rsidRDefault="00A35A78" w:rsidP="00A35A78">
      <w:pPr>
        <w:widowControl w:val="0"/>
        <w:spacing w:after="0" w:line="240" w:lineRule="auto"/>
        <w:ind w:firstLine="709"/>
        <w:jc w:val="both"/>
        <w:rPr>
          <w:rFonts w:ascii="Times New Roman" w:eastAsia="Times New Roman" w:hAnsi="Times New Roman"/>
          <w:sz w:val="30"/>
          <w:szCs w:val="30"/>
          <w:lang w:eastAsia="ru-RU"/>
        </w:rPr>
      </w:pPr>
    </w:p>
    <w:p w14:paraId="2A2CA6CD" w14:textId="441B67AE" w:rsidR="00A35A78" w:rsidRPr="008A71F6" w:rsidRDefault="005521E5" w:rsidP="005521E5">
      <w:pPr>
        <w:widowControl w:val="0"/>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lastRenderedPageBreak/>
        <w:t>Рисунок 31</w:t>
      </w:r>
      <w:r w:rsidR="000F7B62">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Плод яблока в разрезе</w:t>
      </w:r>
    </w:p>
    <w:p w14:paraId="5DEA9D9B" w14:textId="77777777" w:rsidR="00A35A78" w:rsidRPr="008A71F6" w:rsidRDefault="00A35A78" w:rsidP="00A35A78">
      <w:pPr>
        <w:widowControl w:val="0"/>
        <w:spacing w:after="0" w:line="240" w:lineRule="auto"/>
        <w:ind w:firstLine="709"/>
        <w:jc w:val="both"/>
        <w:rPr>
          <w:rFonts w:ascii="Times New Roman" w:eastAsia="Times New Roman" w:hAnsi="Times New Roman"/>
          <w:sz w:val="30"/>
          <w:szCs w:val="30"/>
          <w:lang w:eastAsia="ru-RU"/>
        </w:rPr>
      </w:pPr>
    </w:p>
    <w:p w14:paraId="71C876F8" w14:textId="39B713A0" w:rsidR="005521E5" w:rsidRPr="008A71F6" w:rsidRDefault="005521E5" w:rsidP="0032044B">
      <w:pPr>
        <w:widowControl w:val="0"/>
        <w:spacing w:after="0" w:line="240" w:lineRule="auto"/>
        <w:ind w:firstLine="709"/>
        <w:contextualSpacing/>
        <w:jc w:val="both"/>
        <w:rPr>
          <w:rFonts w:ascii="Times New Roman" w:eastAsia="Times New Roman" w:hAnsi="Times New Roman"/>
          <w:sz w:val="30"/>
          <w:szCs w:val="30"/>
        </w:rPr>
      </w:pPr>
      <w:r w:rsidRPr="008A71F6">
        <w:rPr>
          <w:rFonts w:ascii="Times New Roman" w:eastAsia="Times New Roman" w:hAnsi="Times New Roman"/>
          <w:sz w:val="30"/>
          <w:szCs w:val="30"/>
        </w:rPr>
        <w:t>2. Часть плода поперечным и продольным срезом опускают на 5 мин в чашку Петри с раствором йода.</w:t>
      </w:r>
    </w:p>
    <w:p w14:paraId="3288F856" w14:textId="4837A953" w:rsidR="005521E5" w:rsidRPr="008A71F6" w:rsidRDefault="005521E5" w:rsidP="0032044B">
      <w:pPr>
        <w:widowControl w:val="0"/>
        <w:spacing w:after="0" w:line="240" w:lineRule="auto"/>
        <w:ind w:firstLine="709"/>
        <w:contextualSpacing/>
        <w:jc w:val="both"/>
        <w:rPr>
          <w:rFonts w:ascii="Times New Roman" w:eastAsia="Times New Roman" w:hAnsi="Times New Roman"/>
          <w:sz w:val="30"/>
          <w:szCs w:val="30"/>
        </w:rPr>
      </w:pPr>
      <w:r w:rsidRPr="008A71F6">
        <w:rPr>
          <w:rFonts w:ascii="Times New Roman" w:eastAsia="Times New Roman" w:hAnsi="Times New Roman"/>
          <w:sz w:val="30"/>
          <w:szCs w:val="30"/>
        </w:rPr>
        <w:t>3. Образцы вынимают, избыток раствора удаляют фильтровальной бумагой.</w:t>
      </w:r>
      <w:r w:rsidRPr="008A71F6">
        <w:rPr>
          <w:noProof/>
        </w:rPr>
        <w:t xml:space="preserve"> </w:t>
      </w:r>
    </w:p>
    <w:p w14:paraId="4BABD8FA" w14:textId="33E35687" w:rsidR="005521E5" w:rsidRPr="008A71F6" w:rsidRDefault="0032044B" w:rsidP="0032044B">
      <w:pPr>
        <w:widowControl w:val="0"/>
        <w:spacing w:after="0" w:line="240" w:lineRule="auto"/>
        <w:ind w:firstLine="709"/>
        <w:contextualSpacing/>
        <w:jc w:val="both"/>
        <w:rPr>
          <w:rFonts w:ascii="Times New Roman" w:eastAsia="Times New Roman" w:hAnsi="Times New Roman"/>
          <w:sz w:val="30"/>
          <w:szCs w:val="30"/>
        </w:rPr>
      </w:pPr>
      <w:r w:rsidRPr="008A71F6">
        <w:rPr>
          <w:rFonts w:ascii="Times New Roman" w:eastAsia="Times New Roman" w:hAnsi="Times New Roman"/>
          <w:sz w:val="30"/>
          <w:szCs w:val="30"/>
        </w:rPr>
        <w:t>4. </w:t>
      </w:r>
      <w:r w:rsidR="005521E5" w:rsidRPr="008A71F6">
        <w:rPr>
          <w:rFonts w:ascii="Times New Roman" w:eastAsia="Times New Roman" w:hAnsi="Times New Roman"/>
          <w:sz w:val="30"/>
          <w:szCs w:val="30"/>
        </w:rPr>
        <w:t>Ожидают 1-2 мин.</w:t>
      </w:r>
    </w:p>
    <w:p w14:paraId="1AAFD194" w14:textId="69B7B8A7" w:rsidR="005521E5" w:rsidRPr="008A71F6" w:rsidRDefault="0032044B" w:rsidP="0032044B">
      <w:pPr>
        <w:widowControl w:val="0"/>
        <w:spacing w:after="0" w:line="240" w:lineRule="auto"/>
        <w:ind w:firstLine="709"/>
        <w:contextualSpacing/>
        <w:jc w:val="both"/>
        <w:rPr>
          <w:rFonts w:ascii="Times New Roman" w:eastAsia="Times New Roman" w:hAnsi="Times New Roman"/>
          <w:sz w:val="30"/>
          <w:szCs w:val="30"/>
        </w:rPr>
      </w:pPr>
      <w:r w:rsidRPr="008A71F6">
        <w:rPr>
          <w:rFonts w:ascii="Times New Roman" w:eastAsia="Times New Roman" w:hAnsi="Times New Roman"/>
          <w:sz w:val="30"/>
          <w:szCs w:val="30"/>
        </w:rPr>
        <w:t>5. </w:t>
      </w:r>
      <w:r w:rsidR="005521E5" w:rsidRPr="008A71F6">
        <w:rPr>
          <w:rFonts w:ascii="Times New Roman" w:eastAsia="Times New Roman" w:hAnsi="Times New Roman"/>
          <w:sz w:val="30"/>
          <w:szCs w:val="30"/>
        </w:rPr>
        <w:t xml:space="preserve">Сверяют полученные образцы с </w:t>
      </w:r>
      <w:proofErr w:type="spellStart"/>
      <w:r w:rsidR="005521E5" w:rsidRPr="008A71F6">
        <w:rPr>
          <w:rFonts w:ascii="Times New Roman" w:eastAsia="Times New Roman" w:hAnsi="Times New Roman"/>
          <w:sz w:val="30"/>
          <w:szCs w:val="30"/>
        </w:rPr>
        <w:t>фотошкалой</w:t>
      </w:r>
      <w:proofErr w:type="spellEnd"/>
      <w:r w:rsidR="005521E5" w:rsidRPr="008A71F6">
        <w:rPr>
          <w:rFonts w:ascii="Times New Roman" w:eastAsia="Times New Roman" w:hAnsi="Times New Roman"/>
          <w:sz w:val="30"/>
          <w:szCs w:val="30"/>
        </w:rPr>
        <w:t>, демонстрирующей стадии разложения крахмала в яблоке (таб</w:t>
      </w:r>
      <w:r w:rsidRPr="008A71F6">
        <w:rPr>
          <w:rFonts w:ascii="Times New Roman" w:eastAsia="Times New Roman" w:hAnsi="Times New Roman"/>
          <w:sz w:val="30"/>
          <w:szCs w:val="30"/>
        </w:rPr>
        <w:t xml:space="preserve">лица </w:t>
      </w:r>
      <w:r w:rsidR="00183E0B">
        <w:rPr>
          <w:rFonts w:ascii="Times New Roman" w:eastAsia="Times New Roman" w:hAnsi="Times New Roman"/>
          <w:sz w:val="30"/>
          <w:szCs w:val="30"/>
        </w:rPr>
        <w:t>8</w:t>
      </w:r>
      <w:r w:rsidR="005521E5" w:rsidRPr="008A71F6">
        <w:rPr>
          <w:rFonts w:ascii="Times New Roman" w:eastAsia="Times New Roman" w:hAnsi="Times New Roman"/>
          <w:sz w:val="30"/>
          <w:szCs w:val="30"/>
        </w:rPr>
        <w:t>)</w:t>
      </w:r>
      <w:r w:rsidR="00065E2B">
        <w:rPr>
          <w:rFonts w:ascii="Times New Roman" w:eastAsia="Times New Roman" w:hAnsi="Times New Roman"/>
          <w:sz w:val="30"/>
          <w:szCs w:val="30"/>
        </w:rPr>
        <w:t>.</w:t>
      </w:r>
    </w:p>
    <w:p w14:paraId="6607DDAD" w14:textId="31250317" w:rsidR="005521E5" w:rsidRPr="008A71F6" w:rsidRDefault="0032044B" w:rsidP="0032044B">
      <w:pPr>
        <w:widowControl w:val="0"/>
        <w:spacing w:after="0" w:line="240" w:lineRule="auto"/>
        <w:ind w:firstLine="709"/>
        <w:contextualSpacing/>
        <w:jc w:val="both"/>
        <w:rPr>
          <w:rFonts w:ascii="Times New Roman" w:eastAsia="Times New Roman" w:hAnsi="Times New Roman"/>
          <w:sz w:val="30"/>
          <w:szCs w:val="30"/>
        </w:rPr>
      </w:pPr>
      <w:r w:rsidRPr="008A71F6">
        <w:rPr>
          <w:rFonts w:ascii="Times New Roman" w:eastAsia="Times New Roman" w:hAnsi="Times New Roman"/>
          <w:sz w:val="30"/>
          <w:szCs w:val="30"/>
        </w:rPr>
        <w:t>6. </w:t>
      </w:r>
      <w:r w:rsidR="005521E5" w:rsidRPr="008A71F6">
        <w:rPr>
          <w:rFonts w:ascii="Times New Roman" w:eastAsia="Times New Roman" w:hAnsi="Times New Roman"/>
          <w:sz w:val="30"/>
          <w:szCs w:val="30"/>
        </w:rPr>
        <w:t>Определяют степень почернения поверхности среза по пятибалльной шкале.</w:t>
      </w:r>
    </w:p>
    <w:p w14:paraId="56D0178E" w14:textId="76B3E736" w:rsidR="005521E5" w:rsidRPr="008A71F6" w:rsidRDefault="0032044B" w:rsidP="0032044B">
      <w:pPr>
        <w:widowControl w:val="0"/>
        <w:spacing w:after="0" w:line="240" w:lineRule="auto"/>
        <w:ind w:firstLine="709"/>
        <w:contextualSpacing/>
        <w:jc w:val="both"/>
        <w:rPr>
          <w:rFonts w:ascii="Times New Roman" w:eastAsia="Times New Roman" w:hAnsi="Times New Roman"/>
          <w:sz w:val="30"/>
          <w:szCs w:val="30"/>
        </w:rPr>
      </w:pPr>
      <w:r w:rsidRPr="008A71F6">
        <w:rPr>
          <w:rFonts w:ascii="Times New Roman" w:eastAsia="Times New Roman" w:hAnsi="Times New Roman"/>
          <w:sz w:val="30"/>
          <w:szCs w:val="30"/>
        </w:rPr>
        <w:t>7. </w:t>
      </w:r>
      <w:r w:rsidR="005521E5" w:rsidRPr="008A71F6">
        <w:rPr>
          <w:rFonts w:ascii="Times New Roman" w:eastAsia="Times New Roman" w:hAnsi="Times New Roman"/>
          <w:sz w:val="30"/>
          <w:szCs w:val="30"/>
        </w:rPr>
        <w:t>Описывают полученный результат</w:t>
      </w:r>
      <w:r w:rsidR="00065E2B">
        <w:rPr>
          <w:rFonts w:ascii="Times New Roman" w:eastAsia="Times New Roman" w:hAnsi="Times New Roman"/>
          <w:sz w:val="30"/>
          <w:szCs w:val="30"/>
        </w:rPr>
        <w:t>.</w:t>
      </w:r>
      <w:r w:rsidR="005521E5" w:rsidRPr="008A71F6">
        <w:rPr>
          <w:rFonts w:ascii="Times New Roman" w:eastAsia="Times New Roman" w:hAnsi="Times New Roman"/>
          <w:sz w:val="30"/>
          <w:szCs w:val="30"/>
        </w:rPr>
        <w:t xml:space="preserve"> </w:t>
      </w:r>
    </w:p>
    <w:p w14:paraId="08247709" w14:textId="46CCC029" w:rsidR="005521E5" w:rsidRPr="008A71F6" w:rsidRDefault="0032044B" w:rsidP="0032044B">
      <w:pPr>
        <w:widowControl w:val="0"/>
        <w:spacing w:after="0" w:line="240" w:lineRule="auto"/>
        <w:ind w:firstLine="709"/>
        <w:contextualSpacing/>
        <w:jc w:val="both"/>
        <w:rPr>
          <w:rFonts w:ascii="Times New Roman" w:eastAsia="Times New Roman" w:hAnsi="Times New Roman"/>
          <w:sz w:val="30"/>
          <w:szCs w:val="30"/>
        </w:rPr>
      </w:pPr>
      <w:r w:rsidRPr="008A71F6">
        <w:rPr>
          <w:rFonts w:ascii="Times New Roman" w:eastAsia="Times New Roman" w:hAnsi="Times New Roman"/>
          <w:sz w:val="30"/>
          <w:szCs w:val="30"/>
        </w:rPr>
        <w:t>8. </w:t>
      </w:r>
      <w:r w:rsidR="005521E5" w:rsidRPr="008A71F6">
        <w:rPr>
          <w:rFonts w:ascii="Times New Roman" w:eastAsia="Times New Roman" w:hAnsi="Times New Roman"/>
          <w:sz w:val="30"/>
          <w:szCs w:val="30"/>
        </w:rPr>
        <w:t xml:space="preserve">Делают вывод </w:t>
      </w:r>
      <w:r w:rsidR="00065E2B">
        <w:rPr>
          <w:rFonts w:ascii="Times New Roman" w:eastAsia="Times New Roman" w:hAnsi="Times New Roman"/>
          <w:sz w:val="30"/>
          <w:szCs w:val="30"/>
        </w:rPr>
        <w:t xml:space="preserve">о </w:t>
      </w:r>
      <w:r w:rsidR="005521E5" w:rsidRPr="008A71F6">
        <w:rPr>
          <w:rFonts w:ascii="Times New Roman" w:eastAsia="Times New Roman" w:hAnsi="Times New Roman"/>
          <w:sz w:val="30"/>
          <w:szCs w:val="30"/>
        </w:rPr>
        <w:t>степени зрелости плода.</w:t>
      </w:r>
    </w:p>
    <w:p w14:paraId="546ABFFC" w14:textId="77777777" w:rsidR="0032044B" w:rsidRPr="008A71F6" w:rsidRDefault="0032044B" w:rsidP="0032044B">
      <w:pPr>
        <w:widowControl w:val="0"/>
        <w:spacing w:after="0" w:line="240" w:lineRule="auto"/>
        <w:ind w:firstLine="709"/>
        <w:contextualSpacing/>
        <w:jc w:val="both"/>
        <w:rPr>
          <w:rFonts w:ascii="Times New Roman" w:eastAsia="Times New Roman" w:hAnsi="Times New Roman"/>
          <w:sz w:val="30"/>
          <w:szCs w:val="30"/>
        </w:rPr>
      </w:pPr>
      <w:r w:rsidRPr="008A71F6">
        <w:rPr>
          <w:rFonts w:ascii="Times New Roman" w:eastAsia="Times New Roman" w:hAnsi="Times New Roman"/>
          <w:sz w:val="30"/>
          <w:szCs w:val="30"/>
        </w:rPr>
        <w:t>Демонстрацию учитель сопровождает слайдами презентации.</w:t>
      </w:r>
    </w:p>
    <w:p w14:paraId="1E540D93" w14:textId="3FED1B1C" w:rsidR="0032044B" w:rsidRPr="008A71F6" w:rsidRDefault="0032044B" w:rsidP="0032044B">
      <w:pPr>
        <w:widowControl w:val="0"/>
        <w:tabs>
          <w:tab w:val="left" w:pos="993"/>
        </w:tab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bCs/>
          <w:sz w:val="30"/>
          <w:szCs w:val="30"/>
          <w:lang w:eastAsia="ru-RU"/>
        </w:rPr>
        <w:t>Учащиеся работают в парах (группах)</w:t>
      </w:r>
      <w:r w:rsidRPr="008A71F6">
        <w:rPr>
          <w:rFonts w:ascii="Times New Roman" w:eastAsia="Times New Roman" w:hAnsi="Times New Roman"/>
          <w:sz w:val="30"/>
          <w:szCs w:val="30"/>
          <w:lang w:eastAsia="ru-RU"/>
        </w:rPr>
        <w:t xml:space="preserve">. Для каждой пары (группы) подготовлен необходимый набор оборудования. Учащиеся выполняют самостоятельно практическую часть работы, заполняют </w:t>
      </w:r>
      <w:r w:rsidR="00065E2B">
        <w:rPr>
          <w:rFonts w:ascii="Times New Roman" w:eastAsia="Times New Roman" w:hAnsi="Times New Roman"/>
          <w:sz w:val="30"/>
          <w:szCs w:val="30"/>
          <w:lang w:eastAsia="ru-RU"/>
        </w:rPr>
        <w:t>б</w:t>
      </w:r>
      <w:r w:rsidRPr="008A71F6">
        <w:rPr>
          <w:rFonts w:ascii="Times New Roman" w:eastAsia="Times New Roman" w:hAnsi="Times New Roman"/>
          <w:sz w:val="30"/>
          <w:szCs w:val="30"/>
          <w:lang w:eastAsia="ru-RU"/>
        </w:rPr>
        <w:t>ланки с инструкцией определения зрелости плодов по содержанию в них крахмала. Делают заключение о степени зрелости плодов яблок.</w:t>
      </w:r>
    </w:p>
    <w:p w14:paraId="6A3B15D8" w14:textId="77777777" w:rsidR="00A35A78" w:rsidRPr="008A71F6" w:rsidRDefault="00A35A78" w:rsidP="005521E5">
      <w:pPr>
        <w:widowControl w:val="0"/>
        <w:spacing w:after="0" w:line="240" w:lineRule="auto"/>
        <w:ind w:left="709"/>
        <w:jc w:val="both"/>
        <w:rPr>
          <w:rFonts w:ascii="Times New Roman" w:eastAsia="Times New Roman" w:hAnsi="Times New Roman"/>
          <w:sz w:val="30"/>
          <w:szCs w:val="30"/>
          <w:lang w:eastAsia="ru-RU"/>
        </w:rPr>
      </w:pPr>
    </w:p>
    <w:p w14:paraId="63D150D3" w14:textId="1A5ED387" w:rsidR="00A35A78" w:rsidRPr="008A71F6" w:rsidRDefault="0032044B" w:rsidP="0032044B">
      <w:pPr>
        <w:widowControl w:val="0"/>
        <w:spacing w:after="0" w:line="240" w:lineRule="auto"/>
        <w:jc w:val="center"/>
        <w:rPr>
          <w:rFonts w:ascii="Times New Roman" w:eastAsia="Times New Roman" w:hAnsi="Times New Roman"/>
          <w:sz w:val="30"/>
          <w:szCs w:val="30"/>
          <w:lang w:eastAsia="ru-RU"/>
        </w:rPr>
      </w:pPr>
      <w:r w:rsidRPr="008A71F6">
        <w:rPr>
          <w:rFonts w:ascii="Times New Roman" w:hAnsi="Times New Roman"/>
          <w:sz w:val="30"/>
          <w:szCs w:val="30"/>
        </w:rPr>
        <w:t xml:space="preserve">Таблица </w:t>
      </w:r>
      <w:r w:rsidR="00181413">
        <w:rPr>
          <w:rFonts w:ascii="Times New Roman" w:hAnsi="Times New Roman"/>
          <w:sz w:val="30"/>
          <w:szCs w:val="30"/>
        </w:rPr>
        <w:t>8</w:t>
      </w:r>
      <w:r w:rsidR="00B96038">
        <w:rPr>
          <w:rFonts w:ascii="Times New Roman" w:hAnsi="Times New Roman"/>
          <w:sz w:val="30"/>
          <w:szCs w:val="30"/>
        </w:rPr>
        <w:t xml:space="preserve"> –</w:t>
      </w:r>
      <w:r w:rsidRPr="008A71F6">
        <w:rPr>
          <w:rFonts w:ascii="Times New Roman" w:hAnsi="Times New Roman"/>
          <w:sz w:val="30"/>
          <w:szCs w:val="30"/>
        </w:rPr>
        <w:t xml:space="preserve"> </w:t>
      </w:r>
      <w:proofErr w:type="spellStart"/>
      <w:r w:rsidRPr="008A71F6">
        <w:rPr>
          <w:rFonts w:ascii="Times New Roman" w:hAnsi="Times New Roman"/>
          <w:sz w:val="30"/>
          <w:szCs w:val="30"/>
        </w:rPr>
        <w:t>Фотошкала</w:t>
      </w:r>
      <w:proofErr w:type="spellEnd"/>
      <w:r w:rsidRPr="008A71F6">
        <w:rPr>
          <w:rFonts w:ascii="Times New Roman" w:hAnsi="Times New Roman"/>
          <w:sz w:val="30"/>
          <w:szCs w:val="30"/>
        </w:rPr>
        <w:t xml:space="preserve"> со стадиями разложения крахмала в яблоке</w:t>
      </w:r>
    </w:p>
    <w:p w14:paraId="2EC675AF" w14:textId="77777777" w:rsidR="00A35A78" w:rsidRPr="008A71F6" w:rsidRDefault="00A35A78" w:rsidP="00A35A78">
      <w:pPr>
        <w:widowControl w:val="0"/>
        <w:spacing w:after="0" w:line="240" w:lineRule="auto"/>
        <w:ind w:firstLine="709"/>
        <w:jc w:val="both"/>
        <w:rPr>
          <w:rFonts w:ascii="Times New Roman" w:eastAsia="Times New Roman" w:hAnsi="Times New Roman"/>
          <w:sz w:val="30"/>
          <w:szCs w:val="30"/>
          <w:lang w:eastAsia="ru-RU"/>
        </w:rPr>
      </w:pPr>
    </w:p>
    <w:tbl>
      <w:tblPr>
        <w:tblStyle w:val="152"/>
        <w:tblW w:w="9571" w:type="dxa"/>
        <w:tblBorders>
          <w:bottom w:val="none" w:sz="0" w:space="0" w:color="auto"/>
        </w:tblBorders>
        <w:tblLayout w:type="fixed"/>
        <w:tblLook w:val="04A0" w:firstRow="1" w:lastRow="0" w:firstColumn="1" w:lastColumn="0" w:noHBand="0" w:noVBand="1"/>
      </w:tblPr>
      <w:tblGrid>
        <w:gridCol w:w="1129"/>
        <w:gridCol w:w="2127"/>
        <w:gridCol w:w="3118"/>
        <w:gridCol w:w="3197"/>
      </w:tblGrid>
      <w:tr w:rsidR="0032044B" w:rsidRPr="008A71F6" w14:paraId="6A9D91AC" w14:textId="77777777" w:rsidTr="000F7B62">
        <w:tc>
          <w:tcPr>
            <w:tcW w:w="1129" w:type="dxa"/>
            <w:vAlign w:val="center"/>
          </w:tcPr>
          <w:p w14:paraId="2533F9FD" w14:textId="77777777" w:rsidR="0032044B" w:rsidRPr="008A71F6" w:rsidRDefault="0032044B" w:rsidP="000F7B62">
            <w:pPr>
              <w:widowControl w:val="0"/>
              <w:spacing w:after="0" w:line="240" w:lineRule="auto"/>
              <w:jc w:val="center"/>
              <w:rPr>
                <w:rFonts w:ascii="Times New Roman" w:hAnsi="Times New Roman"/>
                <w:sz w:val="26"/>
                <w:szCs w:val="26"/>
              </w:rPr>
            </w:pPr>
            <w:r w:rsidRPr="008A71F6">
              <w:rPr>
                <w:rFonts w:ascii="Times New Roman" w:hAnsi="Times New Roman"/>
                <w:sz w:val="26"/>
                <w:szCs w:val="26"/>
              </w:rPr>
              <w:t>Кол-во баллов</w:t>
            </w:r>
          </w:p>
        </w:tc>
        <w:tc>
          <w:tcPr>
            <w:tcW w:w="2127" w:type="dxa"/>
            <w:vAlign w:val="center"/>
          </w:tcPr>
          <w:p w14:paraId="560A36A6" w14:textId="77777777" w:rsidR="0032044B" w:rsidRPr="008A71F6" w:rsidRDefault="0032044B" w:rsidP="000F7B62">
            <w:pPr>
              <w:widowControl w:val="0"/>
              <w:spacing w:after="0" w:line="240" w:lineRule="auto"/>
              <w:jc w:val="center"/>
              <w:rPr>
                <w:rFonts w:ascii="Times New Roman" w:hAnsi="Times New Roman"/>
                <w:sz w:val="26"/>
                <w:szCs w:val="26"/>
              </w:rPr>
            </w:pPr>
            <w:r w:rsidRPr="008A71F6">
              <w:rPr>
                <w:rFonts w:ascii="Times New Roman" w:hAnsi="Times New Roman"/>
                <w:sz w:val="26"/>
                <w:szCs w:val="26"/>
              </w:rPr>
              <w:t>Образец</w:t>
            </w:r>
          </w:p>
        </w:tc>
        <w:tc>
          <w:tcPr>
            <w:tcW w:w="3118" w:type="dxa"/>
            <w:vAlign w:val="center"/>
          </w:tcPr>
          <w:p w14:paraId="60DF730B" w14:textId="77777777" w:rsidR="0032044B" w:rsidRPr="008A71F6" w:rsidRDefault="0032044B" w:rsidP="000F7B62">
            <w:pPr>
              <w:widowControl w:val="0"/>
              <w:spacing w:after="0" w:line="240" w:lineRule="auto"/>
              <w:jc w:val="center"/>
              <w:rPr>
                <w:rFonts w:ascii="Times New Roman" w:hAnsi="Times New Roman"/>
                <w:sz w:val="26"/>
                <w:szCs w:val="26"/>
              </w:rPr>
            </w:pPr>
            <w:r w:rsidRPr="008A71F6">
              <w:rPr>
                <w:rFonts w:ascii="Times New Roman" w:hAnsi="Times New Roman"/>
                <w:sz w:val="26"/>
                <w:szCs w:val="26"/>
              </w:rPr>
              <w:t>Описание</w:t>
            </w:r>
          </w:p>
        </w:tc>
        <w:tc>
          <w:tcPr>
            <w:tcW w:w="3197" w:type="dxa"/>
            <w:vAlign w:val="center"/>
          </w:tcPr>
          <w:p w14:paraId="774D46AF" w14:textId="77777777" w:rsidR="0032044B" w:rsidRPr="008A71F6" w:rsidRDefault="0032044B" w:rsidP="000F7B62">
            <w:pPr>
              <w:widowControl w:val="0"/>
              <w:spacing w:after="0" w:line="240" w:lineRule="auto"/>
              <w:jc w:val="center"/>
              <w:rPr>
                <w:rFonts w:ascii="Times New Roman" w:hAnsi="Times New Roman"/>
                <w:sz w:val="26"/>
                <w:szCs w:val="26"/>
              </w:rPr>
            </w:pPr>
            <w:r w:rsidRPr="008A71F6">
              <w:rPr>
                <w:rFonts w:ascii="Times New Roman" w:hAnsi="Times New Roman"/>
                <w:sz w:val="26"/>
                <w:szCs w:val="26"/>
              </w:rPr>
              <w:t>Степень зрелости</w:t>
            </w:r>
          </w:p>
        </w:tc>
      </w:tr>
    </w:tbl>
    <w:p w14:paraId="7729CDBD" w14:textId="77777777" w:rsidR="000F7B62" w:rsidRPr="000F7B62" w:rsidRDefault="000F7B62" w:rsidP="000F7B62">
      <w:pPr>
        <w:spacing w:after="0" w:line="240" w:lineRule="auto"/>
        <w:rPr>
          <w:sz w:val="2"/>
          <w:szCs w:val="2"/>
        </w:rPr>
      </w:pPr>
    </w:p>
    <w:tbl>
      <w:tblPr>
        <w:tblStyle w:val="152"/>
        <w:tblW w:w="9571" w:type="dxa"/>
        <w:tblLayout w:type="fixed"/>
        <w:tblLook w:val="04A0" w:firstRow="1" w:lastRow="0" w:firstColumn="1" w:lastColumn="0" w:noHBand="0" w:noVBand="1"/>
      </w:tblPr>
      <w:tblGrid>
        <w:gridCol w:w="1129"/>
        <w:gridCol w:w="2127"/>
        <w:gridCol w:w="3118"/>
        <w:gridCol w:w="3197"/>
      </w:tblGrid>
      <w:tr w:rsidR="000F7B62" w:rsidRPr="008A71F6" w14:paraId="2EB70E8A" w14:textId="77777777" w:rsidTr="00B96038">
        <w:trPr>
          <w:tblHeader/>
        </w:trPr>
        <w:tc>
          <w:tcPr>
            <w:tcW w:w="1129" w:type="dxa"/>
          </w:tcPr>
          <w:p w14:paraId="3CC52F3E" w14:textId="3FB57EA7" w:rsidR="000F7B62" w:rsidRPr="008A71F6" w:rsidRDefault="000F7B62" w:rsidP="000F7B62">
            <w:pPr>
              <w:widowControl w:val="0"/>
              <w:spacing w:after="0" w:line="240" w:lineRule="auto"/>
              <w:jc w:val="center"/>
              <w:rPr>
                <w:rFonts w:ascii="Times New Roman" w:hAnsi="Times New Roman"/>
                <w:sz w:val="26"/>
                <w:szCs w:val="26"/>
              </w:rPr>
            </w:pPr>
            <w:r>
              <w:rPr>
                <w:rFonts w:ascii="Times New Roman" w:hAnsi="Times New Roman"/>
                <w:sz w:val="26"/>
                <w:szCs w:val="26"/>
              </w:rPr>
              <w:t>1</w:t>
            </w:r>
          </w:p>
        </w:tc>
        <w:tc>
          <w:tcPr>
            <w:tcW w:w="2127" w:type="dxa"/>
          </w:tcPr>
          <w:p w14:paraId="73B22DD8" w14:textId="30C8A130" w:rsidR="000F7B62" w:rsidRPr="008A71F6" w:rsidRDefault="000F7B62" w:rsidP="000F7B62">
            <w:pPr>
              <w:widowControl w:val="0"/>
              <w:spacing w:after="0" w:line="240" w:lineRule="auto"/>
              <w:jc w:val="center"/>
              <w:rPr>
                <w:rFonts w:ascii="Times New Roman" w:hAnsi="Times New Roman"/>
                <w:sz w:val="26"/>
                <w:szCs w:val="26"/>
              </w:rPr>
            </w:pPr>
            <w:r>
              <w:rPr>
                <w:rFonts w:ascii="Times New Roman" w:hAnsi="Times New Roman"/>
                <w:sz w:val="26"/>
                <w:szCs w:val="26"/>
              </w:rPr>
              <w:t>2</w:t>
            </w:r>
          </w:p>
        </w:tc>
        <w:tc>
          <w:tcPr>
            <w:tcW w:w="3118" w:type="dxa"/>
          </w:tcPr>
          <w:p w14:paraId="1595ACE2" w14:textId="1BDC8415" w:rsidR="000F7B62" w:rsidRPr="008A71F6" w:rsidRDefault="000F7B62" w:rsidP="000F7B62">
            <w:pPr>
              <w:widowControl w:val="0"/>
              <w:spacing w:after="0" w:line="240" w:lineRule="auto"/>
              <w:jc w:val="center"/>
              <w:rPr>
                <w:rFonts w:ascii="Times New Roman" w:hAnsi="Times New Roman"/>
                <w:sz w:val="26"/>
                <w:szCs w:val="26"/>
              </w:rPr>
            </w:pPr>
            <w:r>
              <w:rPr>
                <w:rFonts w:ascii="Times New Roman" w:hAnsi="Times New Roman"/>
                <w:sz w:val="26"/>
                <w:szCs w:val="26"/>
              </w:rPr>
              <w:t>3</w:t>
            </w:r>
          </w:p>
        </w:tc>
        <w:tc>
          <w:tcPr>
            <w:tcW w:w="3197" w:type="dxa"/>
          </w:tcPr>
          <w:p w14:paraId="2A1625DB" w14:textId="75C3E4B4" w:rsidR="000F7B62" w:rsidRPr="008A71F6" w:rsidRDefault="000F7B62" w:rsidP="000F7B62">
            <w:pPr>
              <w:widowControl w:val="0"/>
              <w:spacing w:after="0" w:line="240" w:lineRule="auto"/>
              <w:jc w:val="center"/>
              <w:rPr>
                <w:rFonts w:ascii="Times New Roman" w:hAnsi="Times New Roman"/>
                <w:sz w:val="26"/>
                <w:szCs w:val="26"/>
              </w:rPr>
            </w:pPr>
            <w:r>
              <w:rPr>
                <w:rFonts w:ascii="Times New Roman" w:hAnsi="Times New Roman"/>
                <w:sz w:val="26"/>
                <w:szCs w:val="26"/>
              </w:rPr>
              <w:t>4</w:t>
            </w:r>
          </w:p>
        </w:tc>
      </w:tr>
      <w:tr w:rsidR="0032044B" w:rsidRPr="008A71F6" w14:paraId="7AF432B4" w14:textId="77777777" w:rsidTr="0032044B">
        <w:tc>
          <w:tcPr>
            <w:tcW w:w="1129" w:type="dxa"/>
            <w:vAlign w:val="center"/>
          </w:tcPr>
          <w:p w14:paraId="39EA551E" w14:textId="77777777" w:rsidR="0032044B" w:rsidRPr="008A71F6" w:rsidRDefault="0032044B" w:rsidP="008E558D">
            <w:pPr>
              <w:widowControl w:val="0"/>
              <w:spacing w:after="0" w:line="240" w:lineRule="auto"/>
              <w:jc w:val="center"/>
              <w:rPr>
                <w:rFonts w:ascii="Times New Roman" w:hAnsi="Times New Roman"/>
                <w:sz w:val="26"/>
                <w:szCs w:val="26"/>
              </w:rPr>
            </w:pPr>
            <w:r w:rsidRPr="008A71F6">
              <w:rPr>
                <w:rFonts w:ascii="Times New Roman" w:hAnsi="Times New Roman"/>
                <w:sz w:val="26"/>
                <w:szCs w:val="26"/>
              </w:rPr>
              <w:t>5</w:t>
            </w:r>
          </w:p>
        </w:tc>
        <w:tc>
          <w:tcPr>
            <w:tcW w:w="2127" w:type="dxa"/>
          </w:tcPr>
          <w:p w14:paraId="6DD02D5F" w14:textId="77777777" w:rsidR="0032044B" w:rsidRPr="008A71F6" w:rsidRDefault="0032044B" w:rsidP="008E558D">
            <w:pPr>
              <w:widowControl w:val="0"/>
              <w:spacing w:after="0" w:line="240" w:lineRule="auto"/>
              <w:jc w:val="both"/>
              <w:rPr>
                <w:rFonts w:ascii="Times New Roman" w:hAnsi="Times New Roman"/>
                <w:sz w:val="26"/>
                <w:szCs w:val="26"/>
              </w:rPr>
            </w:pPr>
            <w:r w:rsidRPr="008A71F6">
              <w:rPr>
                <w:rFonts w:ascii="Times New Roman" w:hAnsi="Times New Roman"/>
                <w:noProof/>
                <w:sz w:val="26"/>
                <w:szCs w:val="26"/>
                <w:lang w:eastAsia="ru-RU"/>
              </w:rPr>
              <w:drawing>
                <wp:inline distT="0" distB="0" distL="0" distR="0" wp14:anchorId="36E67540" wp14:editId="422CDDDC">
                  <wp:extent cx="1205346" cy="1205346"/>
                  <wp:effectExtent l="0" t="0" r="0" b="0"/>
                  <wp:docPr id="1015283984" name="Рисунок 1015283984" descr="Цветные шкалы определения зрелости яблок по йод-крахмальной пробе -  Круговой и Радиальный ти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Цветные шкалы определения зрелости яблок по йод-крахмальной пробе -  Круговой и Радиальный типы"/>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07542" cy="1207542"/>
                          </a:xfrm>
                          <a:prstGeom prst="rect">
                            <a:avLst/>
                          </a:prstGeom>
                          <a:noFill/>
                          <a:ln>
                            <a:noFill/>
                          </a:ln>
                        </pic:spPr>
                      </pic:pic>
                    </a:graphicData>
                  </a:graphic>
                </wp:inline>
              </w:drawing>
            </w:r>
          </w:p>
        </w:tc>
        <w:tc>
          <w:tcPr>
            <w:tcW w:w="3118" w:type="dxa"/>
          </w:tcPr>
          <w:p w14:paraId="66698EAB" w14:textId="5BF3257A" w:rsidR="0032044B" w:rsidRPr="008A71F6" w:rsidRDefault="00065E2B" w:rsidP="008E558D">
            <w:pPr>
              <w:widowControl w:val="0"/>
              <w:spacing w:after="0" w:line="240" w:lineRule="auto"/>
              <w:jc w:val="both"/>
              <w:rPr>
                <w:rFonts w:ascii="Times New Roman" w:hAnsi="Times New Roman"/>
                <w:sz w:val="26"/>
                <w:szCs w:val="26"/>
              </w:rPr>
            </w:pPr>
            <w:r>
              <w:rPr>
                <w:rFonts w:ascii="Times New Roman" w:hAnsi="Times New Roman"/>
                <w:sz w:val="26"/>
                <w:szCs w:val="26"/>
              </w:rPr>
              <w:t>В</w:t>
            </w:r>
            <w:r w:rsidR="0032044B" w:rsidRPr="008A71F6">
              <w:rPr>
                <w:rFonts w:ascii="Times New Roman" w:hAnsi="Times New Roman"/>
                <w:sz w:val="26"/>
                <w:szCs w:val="26"/>
              </w:rPr>
              <w:t>ся поверхность среза черно-синяя</w:t>
            </w:r>
          </w:p>
        </w:tc>
        <w:tc>
          <w:tcPr>
            <w:tcW w:w="3197" w:type="dxa"/>
          </w:tcPr>
          <w:p w14:paraId="7A932B61" w14:textId="01039186" w:rsidR="0032044B" w:rsidRPr="008A71F6" w:rsidRDefault="00065E2B" w:rsidP="008E558D">
            <w:pPr>
              <w:widowControl w:val="0"/>
              <w:spacing w:after="0" w:line="240" w:lineRule="auto"/>
              <w:jc w:val="both"/>
              <w:rPr>
                <w:rFonts w:ascii="Times New Roman" w:hAnsi="Times New Roman"/>
                <w:sz w:val="26"/>
                <w:szCs w:val="26"/>
              </w:rPr>
            </w:pPr>
            <w:r>
              <w:rPr>
                <w:rFonts w:ascii="Times New Roman" w:hAnsi="Times New Roman"/>
                <w:sz w:val="26"/>
                <w:szCs w:val="26"/>
              </w:rPr>
              <w:t>П</w:t>
            </w:r>
            <w:r w:rsidR="0032044B" w:rsidRPr="008A71F6">
              <w:rPr>
                <w:rFonts w:ascii="Times New Roman" w:hAnsi="Times New Roman"/>
                <w:sz w:val="26"/>
                <w:szCs w:val="26"/>
              </w:rPr>
              <w:t>лод не дозрел</w:t>
            </w:r>
          </w:p>
        </w:tc>
      </w:tr>
      <w:tr w:rsidR="0032044B" w:rsidRPr="008A71F6" w14:paraId="6EEC8000" w14:textId="77777777" w:rsidTr="0032044B">
        <w:tc>
          <w:tcPr>
            <w:tcW w:w="1129" w:type="dxa"/>
            <w:vAlign w:val="center"/>
          </w:tcPr>
          <w:p w14:paraId="054A1702" w14:textId="77777777" w:rsidR="0032044B" w:rsidRPr="008A71F6" w:rsidRDefault="0032044B" w:rsidP="008E558D">
            <w:pPr>
              <w:widowControl w:val="0"/>
              <w:spacing w:after="0" w:line="240" w:lineRule="auto"/>
              <w:jc w:val="center"/>
              <w:rPr>
                <w:rFonts w:ascii="Times New Roman" w:hAnsi="Times New Roman"/>
                <w:sz w:val="26"/>
                <w:szCs w:val="26"/>
              </w:rPr>
            </w:pPr>
            <w:r w:rsidRPr="008A71F6">
              <w:rPr>
                <w:rFonts w:ascii="Times New Roman" w:hAnsi="Times New Roman"/>
                <w:sz w:val="26"/>
                <w:szCs w:val="26"/>
              </w:rPr>
              <w:t>4</w:t>
            </w:r>
          </w:p>
        </w:tc>
        <w:tc>
          <w:tcPr>
            <w:tcW w:w="2127" w:type="dxa"/>
          </w:tcPr>
          <w:p w14:paraId="066165B2" w14:textId="77777777" w:rsidR="0032044B" w:rsidRPr="008A71F6" w:rsidRDefault="0032044B" w:rsidP="008E558D">
            <w:pPr>
              <w:widowControl w:val="0"/>
              <w:spacing w:after="0" w:line="240" w:lineRule="auto"/>
              <w:jc w:val="both"/>
              <w:rPr>
                <w:rFonts w:ascii="Times New Roman" w:hAnsi="Times New Roman"/>
                <w:sz w:val="26"/>
                <w:szCs w:val="26"/>
              </w:rPr>
            </w:pPr>
            <w:r w:rsidRPr="008A71F6">
              <w:rPr>
                <w:rFonts w:ascii="Times New Roman" w:hAnsi="Times New Roman"/>
                <w:noProof/>
                <w:sz w:val="26"/>
                <w:szCs w:val="26"/>
                <w:lang w:eastAsia="ru-RU"/>
              </w:rPr>
              <w:drawing>
                <wp:inline distT="0" distB="0" distL="0" distR="0" wp14:anchorId="4E4810F2" wp14:editId="3DBEED74">
                  <wp:extent cx="1200959" cy="1194955"/>
                  <wp:effectExtent l="0" t="0" r="0" b="5715"/>
                  <wp:docPr id="445622252" name="Рисунок 445622252" descr="Цветные шкалы определения зрелости яблок по йод-крахмальной пробе -  Круговой и Радиальный ти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Цветные шкалы определения зрелости яблок по йод-крахмальной пробе -  Круговой и Радиальный типы"/>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11321" cy="1205265"/>
                          </a:xfrm>
                          <a:prstGeom prst="rect">
                            <a:avLst/>
                          </a:prstGeom>
                          <a:noFill/>
                          <a:ln>
                            <a:noFill/>
                          </a:ln>
                        </pic:spPr>
                      </pic:pic>
                    </a:graphicData>
                  </a:graphic>
                </wp:inline>
              </w:drawing>
            </w:r>
          </w:p>
        </w:tc>
        <w:tc>
          <w:tcPr>
            <w:tcW w:w="3118" w:type="dxa"/>
          </w:tcPr>
          <w:p w14:paraId="61871975" w14:textId="7DA5EA52" w:rsidR="0032044B" w:rsidRPr="008A71F6" w:rsidRDefault="00065E2B" w:rsidP="008E558D">
            <w:pPr>
              <w:widowControl w:val="0"/>
              <w:spacing w:after="0" w:line="240" w:lineRule="auto"/>
              <w:jc w:val="both"/>
              <w:rPr>
                <w:rFonts w:ascii="Times New Roman" w:hAnsi="Times New Roman"/>
                <w:sz w:val="26"/>
                <w:szCs w:val="26"/>
              </w:rPr>
            </w:pPr>
            <w:r>
              <w:rPr>
                <w:rFonts w:ascii="Times New Roman" w:hAnsi="Times New Roman"/>
                <w:sz w:val="26"/>
                <w:szCs w:val="26"/>
              </w:rPr>
              <w:t>Н</w:t>
            </w:r>
            <w:r w:rsidR="0032044B" w:rsidRPr="008A71F6">
              <w:rPr>
                <w:rFonts w:ascii="Times New Roman" w:hAnsi="Times New Roman"/>
                <w:sz w:val="26"/>
                <w:szCs w:val="26"/>
              </w:rPr>
              <w:t>ебольшая часть поверхности среза, главным образом у плодоножки и семенного гнезда, не окрашивается</w:t>
            </w:r>
          </w:p>
        </w:tc>
        <w:tc>
          <w:tcPr>
            <w:tcW w:w="3197" w:type="dxa"/>
          </w:tcPr>
          <w:p w14:paraId="16E87566" w14:textId="595B45A9" w:rsidR="0032044B" w:rsidRPr="008A71F6" w:rsidRDefault="00065E2B" w:rsidP="008E558D">
            <w:pPr>
              <w:widowControl w:val="0"/>
              <w:spacing w:after="0" w:line="240" w:lineRule="auto"/>
              <w:jc w:val="both"/>
              <w:rPr>
                <w:rFonts w:ascii="Times New Roman" w:hAnsi="Times New Roman"/>
                <w:sz w:val="26"/>
                <w:szCs w:val="26"/>
              </w:rPr>
            </w:pPr>
            <w:r>
              <w:rPr>
                <w:rFonts w:ascii="Times New Roman" w:hAnsi="Times New Roman"/>
                <w:sz w:val="26"/>
                <w:szCs w:val="26"/>
              </w:rPr>
              <w:t>С</w:t>
            </w:r>
            <w:r w:rsidR="0032044B" w:rsidRPr="008A71F6">
              <w:rPr>
                <w:rFonts w:ascii="Times New Roman" w:hAnsi="Times New Roman"/>
                <w:sz w:val="26"/>
                <w:szCs w:val="26"/>
              </w:rPr>
              <w:t>озревание началось</w:t>
            </w:r>
          </w:p>
        </w:tc>
      </w:tr>
      <w:tr w:rsidR="0032044B" w:rsidRPr="008A71F6" w14:paraId="70D97452" w14:textId="77777777" w:rsidTr="0032044B">
        <w:tc>
          <w:tcPr>
            <w:tcW w:w="1129" w:type="dxa"/>
            <w:vAlign w:val="center"/>
          </w:tcPr>
          <w:p w14:paraId="01F777D1" w14:textId="77777777" w:rsidR="0032044B" w:rsidRPr="008A71F6" w:rsidRDefault="0032044B" w:rsidP="008E558D">
            <w:pPr>
              <w:widowControl w:val="0"/>
              <w:spacing w:after="0" w:line="240" w:lineRule="auto"/>
              <w:jc w:val="center"/>
              <w:rPr>
                <w:rFonts w:ascii="Times New Roman" w:hAnsi="Times New Roman"/>
                <w:sz w:val="26"/>
                <w:szCs w:val="26"/>
              </w:rPr>
            </w:pPr>
            <w:r w:rsidRPr="008A71F6">
              <w:rPr>
                <w:rFonts w:ascii="Times New Roman" w:hAnsi="Times New Roman"/>
                <w:sz w:val="26"/>
                <w:szCs w:val="26"/>
              </w:rPr>
              <w:t>3</w:t>
            </w:r>
          </w:p>
        </w:tc>
        <w:tc>
          <w:tcPr>
            <w:tcW w:w="2127" w:type="dxa"/>
          </w:tcPr>
          <w:p w14:paraId="0DBC2B20" w14:textId="77777777" w:rsidR="0032044B" w:rsidRPr="008A71F6" w:rsidRDefault="0032044B" w:rsidP="008E558D">
            <w:pPr>
              <w:widowControl w:val="0"/>
              <w:spacing w:after="0" w:line="240" w:lineRule="auto"/>
              <w:jc w:val="both"/>
              <w:rPr>
                <w:rFonts w:ascii="Times New Roman" w:hAnsi="Times New Roman"/>
                <w:sz w:val="26"/>
                <w:szCs w:val="26"/>
              </w:rPr>
            </w:pPr>
            <w:r w:rsidRPr="008A71F6">
              <w:rPr>
                <w:rFonts w:ascii="Times New Roman" w:hAnsi="Times New Roman"/>
                <w:noProof/>
                <w:sz w:val="26"/>
                <w:szCs w:val="26"/>
                <w:lang w:eastAsia="ru-RU"/>
              </w:rPr>
              <w:drawing>
                <wp:inline distT="0" distB="0" distL="0" distR="0" wp14:anchorId="60A8574D" wp14:editId="352A0ED9">
                  <wp:extent cx="1194955" cy="1194955"/>
                  <wp:effectExtent l="0" t="0" r="5715" b="5715"/>
                  <wp:docPr id="1419558811" name="Рисунок 1419558811" descr="Цветные шкалы определения зрелости яблок по йод-крахмальной пробе -  Круговой и Радиальный ти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Цветные шкалы определения зрелости яблок по йод-крахмальной пробе -  Круговой и Радиальный типы"/>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97132" cy="1197132"/>
                          </a:xfrm>
                          <a:prstGeom prst="rect">
                            <a:avLst/>
                          </a:prstGeom>
                          <a:noFill/>
                          <a:ln>
                            <a:noFill/>
                          </a:ln>
                        </pic:spPr>
                      </pic:pic>
                    </a:graphicData>
                  </a:graphic>
                </wp:inline>
              </w:drawing>
            </w:r>
          </w:p>
        </w:tc>
        <w:tc>
          <w:tcPr>
            <w:tcW w:w="3118" w:type="dxa"/>
          </w:tcPr>
          <w:p w14:paraId="06CF25D3" w14:textId="1384A6CC" w:rsidR="0032044B" w:rsidRPr="008A71F6" w:rsidRDefault="00065E2B" w:rsidP="008E558D">
            <w:pPr>
              <w:widowControl w:val="0"/>
              <w:spacing w:after="0" w:line="240" w:lineRule="auto"/>
              <w:jc w:val="both"/>
              <w:rPr>
                <w:rFonts w:ascii="Times New Roman" w:hAnsi="Times New Roman"/>
                <w:sz w:val="26"/>
                <w:szCs w:val="26"/>
              </w:rPr>
            </w:pPr>
            <w:r>
              <w:rPr>
                <w:rFonts w:ascii="Times New Roman" w:hAnsi="Times New Roman"/>
                <w:sz w:val="26"/>
                <w:szCs w:val="26"/>
              </w:rPr>
              <w:t>З</w:t>
            </w:r>
            <w:r w:rsidR="0032044B" w:rsidRPr="008A71F6">
              <w:rPr>
                <w:rFonts w:ascii="Times New Roman" w:hAnsi="Times New Roman"/>
                <w:sz w:val="26"/>
                <w:szCs w:val="26"/>
              </w:rPr>
              <w:t>начительная часть поверхности среза вокруг семенного гнезда не окрашивается</w:t>
            </w:r>
          </w:p>
        </w:tc>
        <w:tc>
          <w:tcPr>
            <w:tcW w:w="3197" w:type="dxa"/>
          </w:tcPr>
          <w:p w14:paraId="53EAC6CC" w14:textId="3CBC8A3E" w:rsidR="0032044B" w:rsidRPr="008A71F6" w:rsidRDefault="00065E2B" w:rsidP="008E558D">
            <w:pPr>
              <w:widowControl w:val="0"/>
              <w:spacing w:after="0" w:line="240" w:lineRule="auto"/>
              <w:jc w:val="both"/>
              <w:rPr>
                <w:rFonts w:ascii="Times New Roman" w:hAnsi="Times New Roman"/>
                <w:sz w:val="26"/>
                <w:szCs w:val="26"/>
              </w:rPr>
            </w:pPr>
            <w:r>
              <w:rPr>
                <w:rFonts w:ascii="Times New Roman" w:hAnsi="Times New Roman"/>
                <w:sz w:val="26"/>
                <w:szCs w:val="26"/>
              </w:rPr>
              <w:t>В</w:t>
            </w:r>
            <w:r w:rsidR="0032044B" w:rsidRPr="008A71F6">
              <w:rPr>
                <w:rFonts w:ascii="Times New Roman" w:hAnsi="Times New Roman"/>
                <w:sz w:val="26"/>
                <w:szCs w:val="26"/>
              </w:rPr>
              <w:t xml:space="preserve"> этой степени зрелости плоды рекомендуется закладывать на хранение</w:t>
            </w:r>
          </w:p>
        </w:tc>
      </w:tr>
      <w:tr w:rsidR="0032044B" w:rsidRPr="008A71F6" w14:paraId="5E014E71" w14:textId="77777777" w:rsidTr="0032044B">
        <w:tc>
          <w:tcPr>
            <w:tcW w:w="1129" w:type="dxa"/>
            <w:vAlign w:val="center"/>
          </w:tcPr>
          <w:p w14:paraId="6150636D" w14:textId="77777777" w:rsidR="0032044B" w:rsidRPr="008A71F6" w:rsidRDefault="0032044B" w:rsidP="008E558D">
            <w:pPr>
              <w:widowControl w:val="0"/>
              <w:spacing w:after="0" w:line="240" w:lineRule="auto"/>
              <w:jc w:val="center"/>
              <w:rPr>
                <w:rFonts w:ascii="Times New Roman" w:hAnsi="Times New Roman"/>
                <w:sz w:val="26"/>
                <w:szCs w:val="26"/>
              </w:rPr>
            </w:pPr>
            <w:r w:rsidRPr="008A71F6">
              <w:rPr>
                <w:rFonts w:ascii="Times New Roman" w:hAnsi="Times New Roman"/>
                <w:sz w:val="26"/>
                <w:szCs w:val="26"/>
              </w:rPr>
              <w:lastRenderedPageBreak/>
              <w:t>2</w:t>
            </w:r>
          </w:p>
        </w:tc>
        <w:tc>
          <w:tcPr>
            <w:tcW w:w="2127" w:type="dxa"/>
          </w:tcPr>
          <w:p w14:paraId="64032D54" w14:textId="77777777" w:rsidR="0032044B" w:rsidRPr="008A71F6" w:rsidRDefault="0032044B" w:rsidP="008E558D">
            <w:pPr>
              <w:widowControl w:val="0"/>
              <w:spacing w:after="0" w:line="240" w:lineRule="auto"/>
              <w:jc w:val="both"/>
              <w:rPr>
                <w:rFonts w:ascii="Times New Roman" w:hAnsi="Times New Roman"/>
                <w:sz w:val="26"/>
                <w:szCs w:val="26"/>
              </w:rPr>
            </w:pPr>
            <w:r w:rsidRPr="008A71F6">
              <w:rPr>
                <w:rFonts w:ascii="Times New Roman" w:hAnsi="Times New Roman"/>
                <w:noProof/>
                <w:sz w:val="26"/>
                <w:szCs w:val="26"/>
                <w:lang w:eastAsia="ru-RU"/>
              </w:rPr>
              <w:drawing>
                <wp:inline distT="0" distB="0" distL="0" distR="0" wp14:anchorId="2988678F" wp14:editId="70F9B2C9">
                  <wp:extent cx="1194955" cy="1194955"/>
                  <wp:effectExtent l="0" t="0" r="5715" b="5715"/>
                  <wp:docPr id="1520233831" name="Рисунок 1520233831" descr="Цветные шкалы определения зрелости яблок по йод-крахмальной пробе -  Круговой и Радиальный ти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Цветные шкалы определения зрелости яблок по йод-крахмальной пробе -  Круговой и Радиальный типы"/>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97132" cy="1197132"/>
                          </a:xfrm>
                          <a:prstGeom prst="rect">
                            <a:avLst/>
                          </a:prstGeom>
                          <a:noFill/>
                          <a:ln>
                            <a:noFill/>
                          </a:ln>
                        </pic:spPr>
                      </pic:pic>
                    </a:graphicData>
                  </a:graphic>
                </wp:inline>
              </w:drawing>
            </w:r>
          </w:p>
        </w:tc>
        <w:tc>
          <w:tcPr>
            <w:tcW w:w="3118" w:type="dxa"/>
          </w:tcPr>
          <w:p w14:paraId="68EEDC76" w14:textId="08FA7A85" w:rsidR="0032044B" w:rsidRPr="008A71F6" w:rsidRDefault="00065E2B" w:rsidP="008E558D">
            <w:pPr>
              <w:widowControl w:val="0"/>
              <w:spacing w:after="0" w:line="240" w:lineRule="auto"/>
              <w:jc w:val="both"/>
              <w:rPr>
                <w:rFonts w:ascii="Times New Roman" w:hAnsi="Times New Roman"/>
                <w:sz w:val="26"/>
                <w:szCs w:val="26"/>
              </w:rPr>
            </w:pPr>
            <w:r>
              <w:rPr>
                <w:rFonts w:ascii="Times New Roman" w:hAnsi="Times New Roman"/>
                <w:sz w:val="26"/>
                <w:szCs w:val="26"/>
              </w:rPr>
              <w:t>Т</w:t>
            </w:r>
            <w:r w:rsidR="0032044B" w:rsidRPr="008A71F6">
              <w:rPr>
                <w:rFonts w:ascii="Times New Roman" w:hAnsi="Times New Roman"/>
                <w:sz w:val="26"/>
                <w:szCs w:val="26"/>
              </w:rPr>
              <w:t>емное окрашивание наблюдается только под кожицей, отдельные участки среза слегка окрашены</w:t>
            </w:r>
          </w:p>
        </w:tc>
        <w:tc>
          <w:tcPr>
            <w:tcW w:w="3197" w:type="dxa"/>
          </w:tcPr>
          <w:p w14:paraId="2E8C78C1" w14:textId="71D91D5C" w:rsidR="0032044B" w:rsidRPr="008A71F6" w:rsidRDefault="00065E2B" w:rsidP="008E558D">
            <w:pPr>
              <w:widowControl w:val="0"/>
              <w:spacing w:after="0" w:line="240" w:lineRule="auto"/>
              <w:jc w:val="both"/>
              <w:rPr>
                <w:rFonts w:ascii="Times New Roman" w:hAnsi="Times New Roman"/>
                <w:sz w:val="26"/>
                <w:szCs w:val="26"/>
              </w:rPr>
            </w:pPr>
            <w:r>
              <w:rPr>
                <w:rFonts w:ascii="Times New Roman" w:hAnsi="Times New Roman"/>
                <w:sz w:val="26"/>
                <w:szCs w:val="26"/>
              </w:rPr>
              <w:t>П</w:t>
            </w:r>
            <w:r w:rsidR="0032044B" w:rsidRPr="008A71F6">
              <w:rPr>
                <w:rFonts w:ascii="Times New Roman" w:hAnsi="Times New Roman"/>
                <w:sz w:val="26"/>
                <w:szCs w:val="26"/>
              </w:rPr>
              <w:t>лоды пригодны только для кратковременного хранения и перевозки</w:t>
            </w:r>
          </w:p>
        </w:tc>
      </w:tr>
      <w:tr w:rsidR="0032044B" w:rsidRPr="008A71F6" w14:paraId="0753DA32" w14:textId="77777777" w:rsidTr="0032044B">
        <w:tc>
          <w:tcPr>
            <w:tcW w:w="1129" w:type="dxa"/>
            <w:vAlign w:val="center"/>
          </w:tcPr>
          <w:p w14:paraId="732B2615" w14:textId="77777777" w:rsidR="0032044B" w:rsidRPr="008A71F6" w:rsidRDefault="0032044B" w:rsidP="008E558D">
            <w:pPr>
              <w:widowControl w:val="0"/>
              <w:spacing w:after="0" w:line="240" w:lineRule="auto"/>
              <w:jc w:val="center"/>
              <w:rPr>
                <w:rFonts w:ascii="Times New Roman" w:hAnsi="Times New Roman"/>
                <w:sz w:val="26"/>
                <w:szCs w:val="26"/>
              </w:rPr>
            </w:pPr>
            <w:r w:rsidRPr="008A71F6">
              <w:rPr>
                <w:rFonts w:ascii="Times New Roman" w:hAnsi="Times New Roman"/>
                <w:sz w:val="26"/>
                <w:szCs w:val="26"/>
              </w:rPr>
              <w:t>1</w:t>
            </w:r>
          </w:p>
        </w:tc>
        <w:tc>
          <w:tcPr>
            <w:tcW w:w="2127" w:type="dxa"/>
          </w:tcPr>
          <w:p w14:paraId="5960D615" w14:textId="77777777" w:rsidR="0032044B" w:rsidRPr="008A71F6" w:rsidRDefault="0032044B" w:rsidP="008E558D">
            <w:pPr>
              <w:widowControl w:val="0"/>
              <w:spacing w:after="0" w:line="240" w:lineRule="auto"/>
              <w:jc w:val="both"/>
              <w:rPr>
                <w:rFonts w:ascii="Times New Roman" w:hAnsi="Times New Roman"/>
                <w:sz w:val="26"/>
                <w:szCs w:val="26"/>
              </w:rPr>
            </w:pPr>
            <w:r w:rsidRPr="008A71F6">
              <w:rPr>
                <w:rFonts w:ascii="Times New Roman" w:hAnsi="Times New Roman"/>
                <w:noProof/>
                <w:sz w:val="26"/>
                <w:szCs w:val="26"/>
                <w:lang w:eastAsia="ru-RU"/>
              </w:rPr>
              <w:drawing>
                <wp:inline distT="0" distB="0" distL="0" distR="0" wp14:anchorId="364CC10E" wp14:editId="39970FA0">
                  <wp:extent cx="1143000" cy="1143000"/>
                  <wp:effectExtent l="0" t="0" r="0" b="0"/>
                  <wp:docPr id="372963912" name="Рисунок 372963912" descr="Цветные шкалы определения зрелости яблок по йод-крахмальной пробе -  Круговой и Радиальный ти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Цветные шкалы определения зрелости яблок по йод-крахмальной пробе -  Круговой и Радиальный типы"/>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45083" cy="1145083"/>
                          </a:xfrm>
                          <a:prstGeom prst="rect">
                            <a:avLst/>
                          </a:prstGeom>
                          <a:noFill/>
                          <a:ln>
                            <a:noFill/>
                          </a:ln>
                        </pic:spPr>
                      </pic:pic>
                    </a:graphicData>
                  </a:graphic>
                </wp:inline>
              </w:drawing>
            </w:r>
          </w:p>
        </w:tc>
        <w:tc>
          <w:tcPr>
            <w:tcW w:w="3118" w:type="dxa"/>
          </w:tcPr>
          <w:p w14:paraId="7301D78A" w14:textId="77263538" w:rsidR="0032044B" w:rsidRPr="008A71F6" w:rsidRDefault="00065E2B" w:rsidP="008E558D">
            <w:pPr>
              <w:widowControl w:val="0"/>
              <w:spacing w:after="0" w:line="240" w:lineRule="auto"/>
              <w:jc w:val="both"/>
              <w:rPr>
                <w:rFonts w:ascii="Times New Roman" w:hAnsi="Times New Roman"/>
                <w:sz w:val="26"/>
                <w:szCs w:val="26"/>
              </w:rPr>
            </w:pPr>
            <w:r>
              <w:rPr>
                <w:rFonts w:ascii="Times New Roman" w:hAnsi="Times New Roman"/>
                <w:sz w:val="26"/>
                <w:szCs w:val="26"/>
              </w:rPr>
              <w:t>Н</w:t>
            </w:r>
            <w:r w:rsidR="0032044B" w:rsidRPr="008A71F6">
              <w:rPr>
                <w:rFonts w:ascii="Times New Roman" w:hAnsi="Times New Roman"/>
                <w:sz w:val="26"/>
                <w:szCs w:val="26"/>
              </w:rPr>
              <w:t xml:space="preserve">езначительное потемнение поверхности среза только под кожицей </w:t>
            </w:r>
          </w:p>
        </w:tc>
        <w:tc>
          <w:tcPr>
            <w:tcW w:w="3197" w:type="dxa"/>
          </w:tcPr>
          <w:p w14:paraId="28B6C943" w14:textId="19C532AC" w:rsidR="0032044B" w:rsidRPr="008A71F6" w:rsidRDefault="00065E2B" w:rsidP="008E558D">
            <w:pPr>
              <w:widowControl w:val="0"/>
              <w:spacing w:after="0" w:line="240" w:lineRule="auto"/>
              <w:jc w:val="both"/>
              <w:rPr>
                <w:rFonts w:ascii="Times New Roman" w:hAnsi="Times New Roman"/>
                <w:sz w:val="26"/>
                <w:szCs w:val="26"/>
              </w:rPr>
            </w:pPr>
            <w:r>
              <w:rPr>
                <w:rFonts w:ascii="Times New Roman" w:hAnsi="Times New Roman"/>
                <w:sz w:val="26"/>
                <w:szCs w:val="26"/>
              </w:rPr>
              <w:t>С</w:t>
            </w:r>
            <w:r w:rsidR="0032044B" w:rsidRPr="008A71F6">
              <w:rPr>
                <w:rFonts w:ascii="Times New Roman" w:hAnsi="Times New Roman"/>
                <w:sz w:val="26"/>
                <w:szCs w:val="26"/>
              </w:rPr>
              <w:t>тепень зрелости плода близка к потребительской, т. е. к полному созреванию</w:t>
            </w:r>
          </w:p>
        </w:tc>
      </w:tr>
    </w:tbl>
    <w:p w14:paraId="6A0993E2" w14:textId="77777777" w:rsidR="005521E5" w:rsidRPr="008A71F6" w:rsidRDefault="005521E5" w:rsidP="00A35A78">
      <w:pPr>
        <w:widowControl w:val="0"/>
        <w:spacing w:after="0" w:line="240" w:lineRule="auto"/>
        <w:ind w:firstLine="709"/>
        <w:jc w:val="both"/>
        <w:rPr>
          <w:rFonts w:ascii="Times New Roman" w:eastAsia="Times New Roman" w:hAnsi="Times New Roman"/>
          <w:sz w:val="30"/>
          <w:szCs w:val="30"/>
          <w:lang w:eastAsia="ru-RU"/>
        </w:rPr>
      </w:pPr>
    </w:p>
    <w:p w14:paraId="02C7F315" w14:textId="77777777" w:rsidR="0032044B" w:rsidRPr="008A71F6" w:rsidRDefault="0032044B" w:rsidP="0032044B">
      <w:pPr>
        <w:widowControl w:val="0"/>
        <w:spacing w:after="0" w:line="240" w:lineRule="auto"/>
        <w:ind w:firstLine="709"/>
        <w:jc w:val="both"/>
        <w:rPr>
          <w:rFonts w:ascii="Times New Roman" w:eastAsia="Times New Roman" w:hAnsi="Times New Roman"/>
          <w:iCs/>
          <w:sz w:val="30"/>
          <w:szCs w:val="30"/>
          <w:lang w:eastAsia="ru-RU"/>
        </w:rPr>
      </w:pPr>
      <w:r w:rsidRPr="008A71F6">
        <w:rPr>
          <w:rFonts w:ascii="Times New Roman" w:eastAsia="Times New Roman" w:hAnsi="Times New Roman"/>
          <w:b/>
          <w:iCs/>
          <w:sz w:val="30"/>
          <w:szCs w:val="30"/>
          <w:lang w:eastAsia="ru-RU"/>
        </w:rPr>
        <w:t>Рефлексия.</w:t>
      </w:r>
      <w:r w:rsidRPr="008A71F6">
        <w:rPr>
          <w:rFonts w:ascii="Times New Roman" w:eastAsia="Times New Roman" w:hAnsi="Times New Roman"/>
          <w:i/>
          <w:iCs/>
          <w:sz w:val="30"/>
          <w:szCs w:val="30"/>
          <w:lang w:eastAsia="ru-RU"/>
        </w:rPr>
        <w:t xml:space="preserve"> </w:t>
      </w:r>
      <w:r w:rsidRPr="008A71F6">
        <w:rPr>
          <w:rFonts w:ascii="Times New Roman" w:eastAsia="Times New Roman" w:hAnsi="Times New Roman"/>
          <w:iCs/>
          <w:sz w:val="30"/>
          <w:szCs w:val="30"/>
          <w:lang w:eastAsia="ru-RU"/>
        </w:rPr>
        <w:t>Учащиеся делятся своими впечатлениями о полученных знаниях.</w:t>
      </w:r>
    </w:p>
    <w:p w14:paraId="4BC519BC" w14:textId="77777777" w:rsidR="0032044B" w:rsidRPr="008A71F6" w:rsidRDefault="0032044B" w:rsidP="0032044B">
      <w:pPr>
        <w:widowControl w:val="0"/>
        <w:spacing w:after="0" w:line="240" w:lineRule="auto"/>
        <w:ind w:firstLine="709"/>
        <w:jc w:val="both"/>
        <w:rPr>
          <w:rFonts w:ascii="Times New Roman" w:eastAsia="Times New Roman" w:hAnsi="Times New Roman"/>
          <w:b/>
          <w:iCs/>
          <w:sz w:val="30"/>
          <w:szCs w:val="30"/>
          <w:lang w:eastAsia="ru-RU"/>
        </w:rPr>
      </w:pPr>
      <w:r w:rsidRPr="008A71F6">
        <w:rPr>
          <w:rFonts w:ascii="Times New Roman" w:eastAsia="Times New Roman" w:hAnsi="Times New Roman"/>
          <w:b/>
          <w:iCs/>
          <w:sz w:val="30"/>
          <w:szCs w:val="30"/>
          <w:lang w:eastAsia="ru-RU"/>
        </w:rPr>
        <w:t>Дополнительные идеи.</w:t>
      </w:r>
    </w:p>
    <w:p w14:paraId="63792879" w14:textId="77777777" w:rsidR="0032044B" w:rsidRPr="008A71F6" w:rsidRDefault="0032044B" w:rsidP="0032044B">
      <w:pPr>
        <w:widowControl w:val="0"/>
        <w:spacing w:after="0" w:line="240" w:lineRule="auto"/>
        <w:ind w:firstLine="709"/>
        <w:jc w:val="both"/>
        <w:rPr>
          <w:rFonts w:ascii="Times New Roman" w:eastAsia="Times New Roman" w:hAnsi="Times New Roman"/>
          <w:iCs/>
          <w:sz w:val="30"/>
          <w:szCs w:val="30"/>
          <w:lang w:eastAsia="ru-RU"/>
        </w:rPr>
      </w:pPr>
      <w:r w:rsidRPr="008A71F6">
        <w:rPr>
          <w:rFonts w:ascii="Times New Roman" w:eastAsia="Times New Roman" w:hAnsi="Times New Roman"/>
          <w:iCs/>
          <w:sz w:val="30"/>
          <w:szCs w:val="30"/>
          <w:lang w:eastAsia="ru-RU"/>
        </w:rPr>
        <w:t>Обсудить, как можно использовать разные сорта яблок в кулинарии.</w:t>
      </w:r>
    </w:p>
    <w:p w14:paraId="3A129F5F" w14:textId="7ECBCEBA" w:rsidR="0032044B" w:rsidRPr="008A71F6" w:rsidRDefault="0032044B" w:rsidP="0032044B">
      <w:pPr>
        <w:widowControl w:val="0"/>
        <w:spacing w:after="0" w:line="240" w:lineRule="auto"/>
        <w:ind w:firstLine="709"/>
        <w:jc w:val="both"/>
        <w:rPr>
          <w:rFonts w:ascii="Times New Roman" w:eastAsia="Times New Roman" w:hAnsi="Times New Roman"/>
          <w:sz w:val="30"/>
          <w:szCs w:val="30"/>
        </w:rPr>
      </w:pPr>
      <w:r w:rsidRPr="008A71F6">
        <w:rPr>
          <w:rFonts w:ascii="Times New Roman" w:eastAsia="Times New Roman" w:hAnsi="Times New Roman"/>
          <w:iCs/>
          <w:sz w:val="30"/>
          <w:szCs w:val="30"/>
          <w:lang w:eastAsia="ru-RU"/>
        </w:rPr>
        <w:t>Провести конкурс фоторепортажей на тему «Уборка и хранение урожая яблок (плодов)»</w:t>
      </w:r>
      <w:r w:rsidR="00065E2B">
        <w:rPr>
          <w:rFonts w:ascii="Times New Roman" w:eastAsia="Times New Roman" w:hAnsi="Times New Roman"/>
          <w:iCs/>
          <w:sz w:val="30"/>
          <w:szCs w:val="30"/>
          <w:lang w:eastAsia="ru-RU"/>
        </w:rPr>
        <w:t>.</w:t>
      </w:r>
    </w:p>
    <w:p w14:paraId="53D3FABF" w14:textId="77777777" w:rsidR="00CF79A9" w:rsidRPr="008A71F6" w:rsidRDefault="00CF79A9" w:rsidP="00CF79A9">
      <w:pPr>
        <w:spacing w:after="0" w:line="240" w:lineRule="auto"/>
        <w:jc w:val="center"/>
        <w:rPr>
          <w:rFonts w:ascii="Times New Roman" w:eastAsia="Times New Roman" w:hAnsi="Times New Roman"/>
          <w:sz w:val="30"/>
          <w:szCs w:val="30"/>
        </w:rPr>
      </w:pPr>
    </w:p>
    <w:p w14:paraId="06474862" w14:textId="77777777"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rPr>
        <w:t>5. Подведение итогов факультативного занятия (5 мин)</w:t>
      </w:r>
    </w:p>
    <w:p w14:paraId="1B4526FE" w14:textId="10E2572D" w:rsidR="0032044B" w:rsidRPr="008A71F6" w:rsidRDefault="0032044B" w:rsidP="00D76FDD">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 Почему определение времени уборки плодов яблок и степени их зрелости явля</w:t>
      </w:r>
      <w:r w:rsidR="00065E2B">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тся важным аспект</w:t>
      </w:r>
      <w:r w:rsidR="00065E2B">
        <w:rPr>
          <w:rFonts w:ascii="Times New Roman" w:eastAsia="Times New Roman" w:hAnsi="Times New Roman"/>
          <w:sz w:val="30"/>
          <w:szCs w:val="30"/>
          <w:lang w:eastAsia="ru-RU"/>
        </w:rPr>
        <w:t>ом</w:t>
      </w:r>
      <w:r w:rsidRPr="008A71F6">
        <w:rPr>
          <w:rFonts w:ascii="Times New Roman" w:eastAsia="Times New Roman" w:hAnsi="Times New Roman"/>
          <w:sz w:val="30"/>
          <w:szCs w:val="30"/>
          <w:lang w:eastAsia="ru-RU"/>
        </w:rPr>
        <w:t xml:space="preserve"> при сборе урожая плодовых деревьев?</w:t>
      </w:r>
    </w:p>
    <w:p w14:paraId="46F5A18F" w14:textId="2F9B059C" w:rsidR="0032044B" w:rsidRPr="008A71F6" w:rsidRDefault="0032044B" w:rsidP="00D76FDD">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 Назовите ключевые критерии для определения зрелости яблок.</w:t>
      </w:r>
    </w:p>
    <w:p w14:paraId="5843C922" w14:textId="7A0CBEB2" w:rsidR="0032044B" w:rsidRPr="008A71F6" w:rsidRDefault="0032044B" w:rsidP="00D76FDD">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 Как определяют, что можно начинать сбор урожая яблок?</w:t>
      </w:r>
    </w:p>
    <w:p w14:paraId="3B88038E" w14:textId="2F21FAEC" w:rsidR="0032044B" w:rsidRPr="008A71F6" w:rsidRDefault="0032044B" w:rsidP="00D76FDD">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4. Какие существуют виды уборки плодов? От чего зависит выбор вида уборки?</w:t>
      </w:r>
    </w:p>
    <w:p w14:paraId="6BFD2F22" w14:textId="266A9AA3" w:rsidR="0032044B" w:rsidRPr="008A71F6" w:rsidRDefault="0032044B" w:rsidP="00D76FDD">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5. Какой вид уборки вы используете в домашнем хозяйстве? Почему?</w:t>
      </w:r>
    </w:p>
    <w:p w14:paraId="6B060F4E" w14:textId="539206E1" w:rsidR="0032044B" w:rsidRPr="008A71F6" w:rsidRDefault="00D76FDD" w:rsidP="00D76FDD">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6. </w:t>
      </w:r>
      <w:r w:rsidR="0032044B" w:rsidRPr="008A71F6">
        <w:rPr>
          <w:rFonts w:ascii="Times New Roman" w:eastAsia="Times New Roman" w:hAnsi="Times New Roman"/>
          <w:sz w:val="30"/>
          <w:szCs w:val="30"/>
          <w:lang w:eastAsia="ru-RU"/>
        </w:rPr>
        <w:t>Сравните разные способы организации хранения урожая плодов. Какой способ используют в вашей семье? Почему?</w:t>
      </w:r>
    </w:p>
    <w:p w14:paraId="62860929" w14:textId="3CA30435" w:rsidR="0032044B" w:rsidRPr="008A71F6" w:rsidRDefault="00D76FDD" w:rsidP="00D76FDD">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7. </w:t>
      </w:r>
      <w:r w:rsidR="0032044B" w:rsidRPr="008A71F6">
        <w:rPr>
          <w:rFonts w:ascii="Times New Roman" w:eastAsia="Times New Roman" w:hAnsi="Times New Roman"/>
          <w:sz w:val="30"/>
          <w:szCs w:val="30"/>
          <w:lang w:eastAsia="ru-RU"/>
        </w:rPr>
        <w:t>Составьте пошаговый план организации хранения плодов.</w:t>
      </w:r>
    </w:p>
    <w:p w14:paraId="4B1A6467" w14:textId="269CC9F0" w:rsidR="0032044B" w:rsidRPr="008A71F6" w:rsidRDefault="00D76FDD" w:rsidP="00D76FDD">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8. </w:t>
      </w:r>
      <w:r w:rsidR="0050560F">
        <w:rPr>
          <w:rFonts w:ascii="Times New Roman" w:eastAsia="Times New Roman" w:hAnsi="Times New Roman"/>
          <w:sz w:val="30"/>
          <w:szCs w:val="30"/>
          <w:lang w:eastAsia="ru-RU"/>
        </w:rPr>
        <w:t>При выборе сорта яблони</w:t>
      </w:r>
      <w:r w:rsidR="0032044B" w:rsidRPr="008A71F6">
        <w:rPr>
          <w:rFonts w:ascii="Times New Roman" w:eastAsia="Times New Roman" w:hAnsi="Times New Roman"/>
          <w:sz w:val="30"/>
          <w:szCs w:val="30"/>
          <w:lang w:eastAsia="ru-RU"/>
        </w:rPr>
        <w:t xml:space="preserve"> на какие особенности вы будете обращать внимание?</w:t>
      </w:r>
    </w:p>
    <w:p w14:paraId="4E8A9C95" w14:textId="542795BA" w:rsidR="0032044B" w:rsidRPr="008A71F6" w:rsidRDefault="00D76FDD" w:rsidP="00D76FDD">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9. </w:t>
      </w:r>
      <w:r w:rsidR="0032044B" w:rsidRPr="008A71F6">
        <w:rPr>
          <w:rFonts w:ascii="Times New Roman" w:eastAsia="Times New Roman" w:hAnsi="Times New Roman"/>
          <w:sz w:val="30"/>
          <w:szCs w:val="30"/>
          <w:lang w:eastAsia="ru-RU"/>
        </w:rPr>
        <w:t>Почему разные сорта яблок необходимо хранить отдельно?</w:t>
      </w:r>
    </w:p>
    <w:p w14:paraId="36A5DFD0" w14:textId="129E74AB" w:rsidR="0032044B" w:rsidRPr="008A71F6" w:rsidRDefault="00D76FDD" w:rsidP="00D76FDD">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10. </w:t>
      </w:r>
      <w:r w:rsidR="0032044B" w:rsidRPr="008A71F6">
        <w:rPr>
          <w:rFonts w:ascii="Times New Roman" w:eastAsia="Times New Roman" w:hAnsi="Times New Roman"/>
          <w:sz w:val="30"/>
          <w:szCs w:val="30"/>
          <w:lang w:eastAsia="ru-RU"/>
        </w:rPr>
        <w:t>Почему при хранении необходимо поддерживать оптимальные условия хранения? Какие условия являются оптимальными?</w:t>
      </w:r>
    </w:p>
    <w:p w14:paraId="148806AE" w14:textId="5778394F" w:rsidR="0032044B" w:rsidRPr="008A71F6" w:rsidRDefault="00D76FDD" w:rsidP="00D76FDD">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11. </w:t>
      </w:r>
      <w:r w:rsidR="0032044B" w:rsidRPr="008A71F6">
        <w:rPr>
          <w:rFonts w:ascii="Times New Roman" w:eastAsia="Times New Roman" w:hAnsi="Times New Roman"/>
          <w:sz w:val="30"/>
          <w:szCs w:val="30"/>
          <w:lang w:eastAsia="ru-RU"/>
        </w:rPr>
        <w:t xml:space="preserve">К чему может привести неправильно установленная температура (повышенная влажность) воздуха при хранении яблок? </w:t>
      </w:r>
    </w:p>
    <w:p w14:paraId="3629AA51" w14:textId="77777777" w:rsidR="00CF79A9" w:rsidRPr="008A71F6" w:rsidRDefault="00CF79A9" w:rsidP="00CF79A9">
      <w:pPr>
        <w:spacing w:after="0" w:line="240" w:lineRule="auto"/>
        <w:rPr>
          <w:rFonts w:ascii="Times New Roman" w:eastAsia="Times New Roman" w:hAnsi="Times New Roman"/>
          <w:b/>
          <w:bCs/>
          <w:iCs/>
          <w:sz w:val="32"/>
          <w:szCs w:val="28"/>
        </w:rPr>
      </w:pPr>
      <w:r w:rsidRPr="008A71F6">
        <w:rPr>
          <w:rFonts w:ascii="Times New Roman" w:eastAsia="Times New Roman" w:hAnsi="Times New Roman"/>
          <w:b/>
          <w:bCs/>
          <w:iCs/>
          <w:sz w:val="32"/>
          <w:szCs w:val="28"/>
        </w:rPr>
        <w:br w:type="page"/>
      </w:r>
    </w:p>
    <w:p w14:paraId="7777B479" w14:textId="77777777" w:rsidR="00CF79A9" w:rsidRPr="008A71F6" w:rsidRDefault="00CF79A9" w:rsidP="00CF79A9">
      <w:pPr>
        <w:spacing w:after="0" w:line="240" w:lineRule="auto"/>
        <w:jc w:val="center"/>
        <w:rPr>
          <w:rFonts w:ascii="Times New Roman" w:eastAsia="Times New Roman" w:hAnsi="Times New Roman"/>
          <w:b/>
          <w:bCs/>
          <w:iCs/>
          <w:sz w:val="30"/>
          <w:szCs w:val="30"/>
        </w:rPr>
      </w:pPr>
      <w:r w:rsidRPr="008A71F6">
        <w:rPr>
          <w:rFonts w:ascii="Times New Roman" w:eastAsia="Times New Roman" w:hAnsi="Times New Roman"/>
          <w:b/>
          <w:bCs/>
          <w:iCs/>
          <w:sz w:val="30"/>
          <w:szCs w:val="30"/>
        </w:rPr>
        <w:lastRenderedPageBreak/>
        <w:t xml:space="preserve">2.4. Размножение плодовых и ягодных культур </w:t>
      </w:r>
    </w:p>
    <w:p w14:paraId="465377FF" w14:textId="77777777" w:rsidR="00CF79A9" w:rsidRPr="008A71F6" w:rsidRDefault="00CF79A9" w:rsidP="00CF79A9">
      <w:pPr>
        <w:spacing w:after="0" w:line="240" w:lineRule="auto"/>
        <w:jc w:val="center"/>
        <w:rPr>
          <w:rFonts w:ascii="Times New Roman" w:eastAsia="Times New Roman" w:hAnsi="Times New Roman"/>
          <w:sz w:val="30"/>
          <w:szCs w:val="30"/>
        </w:rPr>
      </w:pPr>
    </w:p>
    <w:p w14:paraId="0B2F5D2A" w14:textId="77777777"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1. Организационный момент (5 мин)</w:t>
      </w:r>
    </w:p>
    <w:p w14:paraId="3315BA79" w14:textId="173B2CA9"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Цель занятия: </w:t>
      </w:r>
      <w:r w:rsidR="00D76FDD" w:rsidRPr="008A71F6">
        <w:rPr>
          <w:rFonts w:ascii="Times New Roman" w:eastAsia="Times New Roman" w:hAnsi="Times New Roman"/>
          <w:sz w:val="30"/>
          <w:szCs w:val="30"/>
          <w:lang w:eastAsia="ru-RU"/>
        </w:rPr>
        <w:t>сформировать представлени</w:t>
      </w:r>
      <w:r w:rsidR="0050560F">
        <w:rPr>
          <w:rFonts w:ascii="Times New Roman" w:eastAsia="Times New Roman" w:hAnsi="Times New Roman"/>
          <w:sz w:val="30"/>
          <w:szCs w:val="30"/>
          <w:lang w:eastAsia="ru-RU"/>
        </w:rPr>
        <w:t>е</w:t>
      </w:r>
      <w:r w:rsidR="00D76FDD" w:rsidRPr="008A71F6">
        <w:rPr>
          <w:rFonts w:ascii="Times New Roman" w:eastAsia="Times New Roman" w:hAnsi="Times New Roman"/>
          <w:sz w:val="30"/>
          <w:szCs w:val="30"/>
          <w:lang w:eastAsia="ru-RU"/>
        </w:rPr>
        <w:t xml:space="preserve"> у учащихся о естественных и искусственных способах размножения плодовых растений. </w:t>
      </w:r>
      <w:r w:rsidRPr="008A71F6">
        <w:rPr>
          <w:rFonts w:ascii="Times New Roman" w:eastAsia="Times New Roman" w:hAnsi="Times New Roman"/>
          <w:sz w:val="30"/>
          <w:szCs w:val="30"/>
          <w:lang w:eastAsia="ru-RU"/>
        </w:rPr>
        <w:t xml:space="preserve"> </w:t>
      </w:r>
    </w:p>
    <w:p w14:paraId="639F7FDC" w14:textId="7777777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p>
    <w:p w14:paraId="78F8F4D5" w14:textId="3F0024C9"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2. Актуализация знаний и умений учащихся к изучению новой</w:t>
      </w:r>
      <w:r w:rsidR="00FB7AB6"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темы (3</w:t>
      </w:r>
      <w:r w:rsidR="00D822C1" w:rsidRPr="008A71F6">
        <w:rPr>
          <w:rFonts w:ascii="Times New Roman" w:eastAsia="Times New Roman" w:hAnsi="Times New Roman"/>
          <w:b/>
          <w:bCs/>
          <w:sz w:val="30"/>
          <w:szCs w:val="30"/>
        </w:rPr>
        <w:t>-</w:t>
      </w:r>
      <w:r w:rsidRPr="008A71F6">
        <w:rPr>
          <w:rFonts w:ascii="Times New Roman" w:eastAsia="Times New Roman" w:hAnsi="Times New Roman"/>
          <w:b/>
          <w:bCs/>
          <w:sz w:val="30"/>
          <w:szCs w:val="30"/>
        </w:rPr>
        <w:t>5 мин)</w:t>
      </w:r>
    </w:p>
    <w:p w14:paraId="01D58E63" w14:textId="77777777" w:rsidR="00CF79A9" w:rsidRPr="008A71F6" w:rsidRDefault="00CF79A9" w:rsidP="00CF79A9">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 Какие способы размножения растений вы знаете?</w:t>
      </w:r>
    </w:p>
    <w:p w14:paraId="78C41AF1" w14:textId="77777777" w:rsidR="00CF79A9" w:rsidRPr="008A71F6" w:rsidRDefault="00CF79A9" w:rsidP="00CF79A9">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 Назовите основные способы естественного размножения плодовых культур.</w:t>
      </w:r>
    </w:p>
    <w:p w14:paraId="164A8B7D" w14:textId="5DECAAAC" w:rsidR="00CF79A9" w:rsidRPr="008A71F6" w:rsidRDefault="00CF79A9" w:rsidP="00CF79A9">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w:t>
      </w:r>
      <w:r w:rsidR="00F22DBE" w:rsidRPr="008A71F6">
        <w:rPr>
          <w:rFonts w:ascii="Times New Roman" w:eastAsia="Times New Roman" w:hAnsi="Times New Roman"/>
          <w:sz w:val="30"/>
          <w:szCs w:val="30"/>
          <w:lang w:eastAsia="ru-RU"/>
        </w:rPr>
        <w:t> </w:t>
      </w:r>
      <w:r w:rsidRPr="008A71F6">
        <w:rPr>
          <w:rFonts w:ascii="Times New Roman" w:eastAsia="Times New Roman" w:hAnsi="Times New Roman"/>
          <w:sz w:val="30"/>
          <w:szCs w:val="30"/>
          <w:lang w:eastAsia="ru-RU"/>
        </w:rPr>
        <w:t>Назовите основные способы искусственного размножения плодовых культур.</w:t>
      </w:r>
    </w:p>
    <w:p w14:paraId="44D5EF3C" w14:textId="461C7EAF" w:rsidR="00CF79A9" w:rsidRPr="008A71F6" w:rsidRDefault="00CF79A9" w:rsidP="00CF79A9">
      <w:pPr>
        <w:spacing w:after="0" w:line="240" w:lineRule="auto"/>
        <w:ind w:firstLine="709"/>
        <w:jc w:val="center"/>
        <w:rPr>
          <w:rFonts w:ascii="Times New Roman" w:eastAsia="Times New Roman" w:hAnsi="Times New Roman"/>
          <w:sz w:val="30"/>
          <w:szCs w:val="30"/>
          <w:lang w:eastAsia="ru-RU"/>
        </w:rPr>
      </w:pPr>
      <w:r w:rsidRPr="008A71F6">
        <w:rPr>
          <w:rFonts w:ascii="Times New Roman" w:eastAsia="Times New Roman" w:hAnsi="Times New Roman"/>
          <w:b/>
          <w:bCs/>
          <w:sz w:val="30"/>
          <w:szCs w:val="30"/>
          <w:lang w:eastAsia="ru-RU"/>
        </w:rPr>
        <w:t>3. Объяснение нового материала (37</w:t>
      </w:r>
      <w:r w:rsidR="00D822C1"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40 мин)</w:t>
      </w:r>
    </w:p>
    <w:p w14:paraId="7CDAD385" w14:textId="77777777" w:rsidR="00D76FDD" w:rsidRPr="008A71F6" w:rsidRDefault="00D76FDD" w:rsidP="00D76FDD">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Размножение плодовых растений можно осуществлять различными способами, каждый из которых имеет свои преимущества и недостатки. </w:t>
      </w:r>
    </w:p>
    <w:p w14:paraId="71F17D8A" w14:textId="5555E3C9" w:rsidR="00D76FDD" w:rsidRPr="008A71F6" w:rsidRDefault="00D76FDD" w:rsidP="00D76FDD">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rPr>
        <w:t>Основные способы размножения плодовых культур</w:t>
      </w:r>
      <w:r w:rsidR="0050560F">
        <w:rPr>
          <w:rFonts w:ascii="Times New Roman" w:eastAsia="Times New Roman" w:hAnsi="Times New Roman"/>
          <w:b/>
          <w:bCs/>
          <w:sz w:val="30"/>
          <w:szCs w:val="30"/>
        </w:rPr>
        <w:t>.</w:t>
      </w:r>
    </w:p>
    <w:p w14:paraId="586A0A72" w14:textId="08A68670" w:rsidR="00D76FDD" w:rsidRPr="008A71F6" w:rsidRDefault="00D76FDD" w:rsidP="00D76FDD">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Различают два способа размножения</w:t>
      </w:r>
      <w:r w:rsidR="0050560F">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семенной (половой) и вегетативный (таблица </w:t>
      </w:r>
      <w:r w:rsidR="00183E0B">
        <w:rPr>
          <w:rFonts w:ascii="Times New Roman" w:eastAsia="Times New Roman" w:hAnsi="Times New Roman"/>
          <w:sz w:val="30"/>
          <w:szCs w:val="30"/>
          <w:lang w:eastAsia="ru-RU"/>
        </w:rPr>
        <w:t>9</w:t>
      </w:r>
      <w:r w:rsidRPr="008A71F6">
        <w:rPr>
          <w:rFonts w:ascii="Times New Roman" w:eastAsia="Times New Roman" w:hAnsi="Times New Roman"/>
          <w:sz w:val="30"/>
          <w:szCs w:val="30"/>
          <w:lang w:eastAsia="ru-RU"/>
        </w:rPr>
        <w:t xml:space="preserve">). </w:t>
      </w:r>
    </w:p>
    <w:p w14:paraId="3F8C09BD" w14:textId="77777777" w:rsidR="00D76FDD" w:rsidRPr="008A71F6" w:rsidRDefault="00D76FDD" w:rsidP="00CF79A9">
      <w:pPr>
        <w:spacing w:after="0" w:line="240" w:lineRule="auto"/>
        <w:ind w:firstLine="709"/>
        <w:jc w:val="both"/>
        <w:rPr>
          <w:rFonts w:ascii="Times New Roman" w:eastAsia="Times New Roman" w:hAnsi="Times New Roman"/>
          <w:sz w:val="30"/>
          <w:szCs w:val="30"/>
          <w:lang w:eastAsia="ru-RU"/>
        </w:rPr>
      </w:pPr>
    </w:p>
    <w:p w14:paraId="11CB08FB" w14:textId="7E550D96" w:rsidR="00D76FDD" w:rsidRPr="008A71F6" w:rsidRDefault="00D76FDD" w:rsidP="00D76FDD">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Таблица </w:t>
      </w:r>
      <w:r w:rsidR="00181413">
        <w:rPr>
          <w:rFonts w:ascii="Times New Roman" w:eastAsia="Times New Roman" w:hAnsi="Times New Roman"/>
          <w:sz w:val="30"/>
          <w:szCs w:val="30"/>
          <w:lang w:eastAsia="ru-RU"/>
        </w:rPr>
        <w:t>9</w:t>
      </w:r>
      <w:r w:rsidRPr="008A71F6">
        <w:rPr>
          <w:rFonts w:ascii="Times New Roman" w:eastAsia="Times New Roman" w:hAnsi="Times New Roman"/>
          <w:sz w:val="30"/>
          <w:szCs w:val="30"/>
          <w:lang w:eastAsia="ru-RU"/>
        </w:rPr>
        <w:t>. Сравнение способов размножения растений</w:t>
      </w:r>
    </w:p>
    <w:p w14:paraId="4A1CF760" w14:textId="77777777" w:rsidR="00D76FDD" w:rsidRPr="008A71F6" w:rsidRDefault="00D76FDD" w:rsidP="00CF79A9">
      <w:pPr>
        <w:spacing w:after="0" w:line="240" w:lineRule="auto"/>
        <w:ind w:firstLine="709"/>
        <w:jc w:val="both"/>
        <w:rPr>
          <w:rFonts w:ascii="Times New Roman" w:eastAsia="Times New Roman" w:hAnsi="Times New Roman"/>
          <w:sz w:val="30"/>
          <w:szCs w:val="30"/>
          <w:lang w:eastAsia="ru-RU"/>
        </w:rPr>
      </w:pPr>
    </w:p>
    <w:tbl>
      <w:tblPr>
        <w:tblStyle w:val="152"/>
        <w:tblW w:w="0" w:type="auto"/>
        <w:tblInd w:w="-318" w:type="dxa"/>
        <w:tblBorders>
          <w:bottom w:val="none" w:sz="0" w:space="0" w:color="auto"/>
        </w:tblBorders>
        <w:tblLook w:val="04A0" w:firstRow="1" w:lastRow="0" w:firstColumn="1" w:lastColumn="0" w:noHBand="0" w:noVBand="1"/>
      </w:tblPr>
      <w:tblGrid>
        <w:gridCol w:w="1866"/>
        <w:gridCol w:w="3988"/>
        <w:gridCol w:w="3809"/>
      </w:tblGrid>
      <w:tr w:rsidR="00D76FDD" w:rsidRPr="008A71F6" w14:paraId="77563048" w14:textId="77777777" w:rsidTr="00B96038">
        <w:tc>
          <w:tcPr>
            <w:tcW w:w="1866" w:type="dxa"/>
            <w:vAlign w:val="center"/>
          </w:tcPr>
          <w:p w14:paraId="67CE36B6" w14:textId="49368919" w:rsidR="00D76FDD" w:rsidRPr="008A71F6" w:rsidRDefault="0050560F" w:rsidP="00B9603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С</w:t>
            </w:r>
            <w:r w:rsidR="00D76FDD" w:rsidRPr="008A71F6">
              <w:rPr>
                <w:rFonts w:ascii="Times New Roman" w:hAnsi="Times New Roman"/>
                <w:sz w:val="26"/>
                <w:szCs w:val="26"/>
                <w:lang w:eastAsia="ru-RU"/>
              </w:rPr>
              <w:t>пособ размножения</w:t>
            </w:r>
          </w:p>
        </w:tc>
        <w:tc>
          <w:tcPr>
            <w:tcW w:w="3988" w:type="dxa"/>
            <w:vAlign w:val="center"/>
          </w:tcPr>
          <w:p w14:paraId="6D15E24B" w14:textId="54669B68" w:rsidR="00D76FDD" w:rsidRPr="008A71F6" w:rsidRDefault="0050560F" w:rsidP="00B9603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С</w:t>
            </w:r>
            <w:r w:rsidR="00D76FDD" w:rsidRPr="008A71F6">
              <w:rPr>
                <w:rFonts w:ascii="Times New Roman" w:hAnsi="Times New Roman"/>
                <w:sz w:val="26"/>
                <w:szCs w:val="26"/>
                <w:lang w:eastAsia="ru-RU"/>
              </w:rPr>
              <w:t>еменное (половое)</w:t>
            </w:r>
          </w:p>
        </w:tc>
        <w:tc>
          <w:tcPr>
            <w:tcW w:w="3809" w:type="dxa"/>
            <w:vAlign w:val="center"/>
          </w:tcPr>
          <w:p w14:paraId="7B9752F3" w14:textId="3A1AC90A" w:rsidR="00D76FDD" w:rsidRPr="008A71F6" w:rsidRDefault="0050560F" w:rsidP="00B9603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В</w:t>
            </w:r>
            <w:r w:rsidR="00D76FDD" w:rsidRPr="008A71F6">
              <w:rPr>
                <w:rFonts w:ascii="Times New Roman" w:hAnsi="Times New Roman"/>
                <w:sz w:val="26"/>
                <w:szCs w:val="26"/>
                <w:lang w:eastAsia="ru-RU"/>
              </w:rPr>
              <w:t>егетативное</w:t>
            </w:r>
          </w:p>
        </w:tc>
      </w:tr>
    </w:tbl>
    <w:p w14:paraId="389DD838" w14:textId="77777777" w:rsidR="00B96038" w:rsidRPr="00B96038" w:rsidRDefault="00B96038" w:rsidP="00B96038">
      <w:pPr>
        <w:spacing w:after="0" w:line="240" w:lineRule="auto"/>
        <w:rPr>
          <w:sz w:val="2"/>
          <w:szCs w:val="2"/>
        </w:rPr>
      </w:pPr>
    </w:p>
    <w:tbl>
      <w:tblPr>
        <w:tblStyle w:val="152"/>
        <w:tblW w:w="0" w:type="auto"/>
        <w:tblInd w:w="-318" w:type="dxa"/>
        <w:tblLook w:val="04A0" w:firstRow="1" w:lastRow="0" w:firstColumn="1" w:lastColumn="0" w:noHBand="0" w:noVBand="1"/>
      </w:tblPr>
      <w:tblGrid>
        <w:gridCol w:w="1866"/>
        <w:gridCol w:w="3988"/>
        <w:gridCol w:w="3809"/>
      </w:tblGrid>
      <w:tr w:rsidR="00B96038" w:rsidRPr="008A71F6" w14:paraId="7C9BA357" w14:textId="77777777" w:rsidTr="00B96038">
        <w:tc>
          <w:tcPr>
            <w:tcW w:w="1866" w:type="dxa"/>
            <w:vAlign w:val="center"/>
          </w:tcPr>
          <w:p w14:paraId="7C5F1F75" w14:textId="79D64228" w:rsidR="00B96038" w:rsidRDefault="00B96038" w:rsidP="00B9603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1</w:t>
            </w:r>
          </w:p>
        </w:tc>
        <w:tc>
          <w:tcPr>
            <w:tcW w:w="3988" w:type="dxa"/>
            <w:vAlign w:val="center"/>
          </w:tcPr>
          <w:p w14:paraId="6846D79E" w14:textId="2BB4E029" w:rsidR="00B96038" w:rsidRDefault="00B96038" w:rsidP="00B9603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2</w:t>
            </w:r>
          </w:p>
        </w:tc>
        <w:tc>
          <w:tcPr>
            <w:tcW w:w="3809" w:type="dxa"/>
            <w:vAlign w:val="center"/>
          </w:tcPr>
          <w:p w14:paraId="00CABC04" w14:textId="55084076" w:rsidR="00B96038" w:rsidRDefault="00B96038" w:rsidP="00B9603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3</w:t>
            </w:r>
          </w:p>
        </w:tc>
      </w:tr>
      <w:tr w:rsidR="00D76FDD" w:rsidRPr="008A71F6" w14:paraId="1016418C" w14:textId="77777777" w:rsidTr="00B96038">
        <w:tc>
          <w:tcPr>
            <w:tcW w:w="1866" w:type="dxa"/>
          </w:tcPr>
          <w:p w14:paraId="40872BAC" w14:textId="7DD08587" w:rsidR="00D76FDD" w:rsidRPr="008A71F6" w:rsidRDefault="0050560F"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О</w:t>
            </w:r>
            <w:r w:rsidR="00D76FDD" w:rsidRPr="008A71F6">
              <w:rPr>
                <w:rFonts w:ascii="Times New Roman" w:hAnsi="Times New Roman"/>
                <w:sz w:val="26"/>
                <w:szCs w:val="26"/>
                <w:lang w:eastAsia="ru-RU"/>
              </w:rPr>
              <w:t>собенности</w:t>
            </w:r>
          </w:p>
        </w:tc>
        <w:tc>
          <w:tcPr>
            <w:tcW w:w="3988" w:type="dxa"/>
          </w:tcPr>
          <w:p w14:paraId="1CA34685" w14:textId="40791CEF" w:rsidR="00D76FDD" w:rsidRPr="008A71F6" w:rsidRDefault="0050560F" w:rsidP="002249EC">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И</w:t>
            </w:r>
            <w:r w:rsidR="00D76FDD" w:rsidRPr="008A71F6">
              <w:rPr>
                <w:rFonts w:ascii="Times New Roman" w:hAnsi="Times New Roman"/>
                <w:sz w:val="26"/>
                <w:szCs w:val="26"/>
                <w:lang w:eastAsia="ru-RU"/>
              </w:rPr>
              <w:t>з семян вырастает растение, имеющее внешние (морфологические) признаки обоих родителе</w:t>
            </w:r>
            <w:r>
              <w:rPr>
                <w:rFonts w:ascii="Times New Roman" w:hAnsi="Times New Roman"/>
                <w:sz w:val="26"/>
                <w:szCs w:val="26"/>
                <w:lang w:eastAsia="ru-RU"/>
              </w:rPr>
              <w:t>й</w:t>
            </w:r>
            <w:r w:rsidR="00D76FDD" w:rsidRPr="008A71F6">
              <w:rPr>
                <w:rFonts w:ascii="Times New Roman" w:hAnsi="Times New Roman"/>
                <w:sz w:val="26"/>
                <w:szCs w:val="26"/>
                <w:lang w:eastAsia="ru-RU"/>
              </w:rPr>
              <w:t xml:space="preserve"> и смешанный набор генов в каждо</w:t>
            </w:r>
            <w:r w:rsidR="002249EC">
              <w:rPr>
                <w:rFonts w:ascii="Times New Roman" w:hAnsi="Times New Roman"/>
                <w:sz w:val="26"/>
                <w:szCs w:val="26"/>
                <w:lang w:eastAsia="ru-RU"/>
              </w:rPr>
              <w:t>й</w:t>
            </w:r>
            <w:r w:rsidR="00D76FDD" w:rsidRPr="008A71F6">
              <w:rPr>
                <w:rFonts w:ascii="Times New Roman" w:hAnsi="Times New Roman"/>
                <w:sz w:val="26"/>
                <w:szCs w:val="26"/>
                <w:lang w:eastAsia="ru-RU"/>
              </w:rPr>
              <w:t xml:space="preserve"> клетке</w:t>
            </w:r>
            <w:r w:rsidR="002249EC">
              <w:rPr>
                <w:rFonts w:ascii="Times New Roman" w:hAnsi="Times New Roman"/>
                <w:sz w:val="26"/>
                <w:szCs w:val="26"/>
                <w:lang w:eastAsia="ru-RU"/>
              </w:rPr>
              <w:t>, этим</w:t>
            </w:r>
            <w:r w:rsidR="00D76FDD" w:rsidRPr="008A71F6">
              <w:rPr>
                <w:rFonts w:ascii="Times New Roman" w:hAnsi="Times New Roman"/>
                <w:sz w:val="26"/>
                <w:szCs w:val="26"/>
                <w:lang w:eastAsia="ru-RU"/>
              </w:rPr>
              <w:t xml:space="preserve"> обусловлено различие между собой особей из одного потомства; способ размножения используется для получения новых сортов или для селекционных работ</w:t>
            </w:r>
          </w:p>
        </w:tc>
        <w:tc>
          <w:tcPr>
            <w:tcW w:w="3809" w:type="dxa"/>
          </w:tcPr>
          <w:p w14:paraId="3ED51869" w14:textId="1AE05B85" w:rsidR="00D76FDD" w:rsidRPr="008A71F6" w:rsidRDefault="0050560F" w:rsidP="002249EC">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П</w:t>
            </w:r>
            <w:r w:rsidR="00D76FDD" w:rsidRPr="008A71F6">
              <w:rPr>
                <w:rFonts w:ascii="Times New Roman" w:hAnsi="Times New Roman"/>
                <w:sz w:val="26"/>
                <w:szCs w:val="26"/>
                <w:lang w:eastAsia="ru-RU"/>
              </w:rPr>
              <w:t>олностью передается набор генов родительского растения, потомство полностью воспроизводит свойства и внешние признаки родительского растения. Основ</w:t>
            </w:r>
            <w:r w:rsidR="002249EC">
              <w:rPr>
                <w:rFonts w:ascii="Times New Roman" w:hAnsi="Times New Roman"/>
                <w:sz w:val="26"/>
                <w:szCs w:val="26"/>
                <w:lang w:eastAsia="ru-RU"/>
              </w:rPr>
              <w:t>а</w:t>
            </w:r>
            <w:r w:rsidR="00D76FDD" w:rsidRPr="008A71F6">
              <w:rPr>
                <w:rFonts w:ascii="Times New Roman" w:hAnsi="Times New Roman"/>
                <w:sz w:val="26"/>
                <w:szCs w:val="26"/>
                <w:lang w:eastAsia="ru-RU"/>
              </w:rPr>
              <w:t xml:space="preserve"> вегетативного размножения – регенерация, способность растения восстанавливать утраченные органы, и ее разновидность – репарация, способность из части растения формировать новое, подобное материнскому</w:t>
            </w:r>
          </w:p>
        </w:tc>
      </w:tr>
      <w:tr w:rsidR="00D76FDD" w:rsidRPr="008A71F6" w14:paraId="4D1EB62E" w14:textId="77777777" w:rsidTr="00B96038">
        <w:tc>
          <w:tcPr>
            <w:tcW w:w="1866" w:type="dxa"/>
          </w:tcPr>
          <w:p w14:paraId="40DD63B0" w14:textId="6D128428" w:rsidR="00D76FDD" w:rsidRPr="008A71F6" w:rsidRDefault="0050560F"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П</w:t>
            </w:r>
            <w:r w:rsidR="00D76FDD" w:rsidRPr="008A71F6">
              <w:rPr>
                <w:rFonts w:ascii="Times New Roman" w:hAnsi="Times New Roman"/>
                <w:sz w:val="26"/>
                <w:szCs w:val="26"/>
                <w:lang w:eastAsia="ru-RU"/>
              </w:rPr>
              <w:t>реимущества</w:t>
            </w:r>
          </w:p>
        </w:tc>
        <w:tc>
          <w:tcPr>
            <w:tcW w:w="3988" w:type="dxa"/>
          </w:tcPr>
          <w:p w14:paraId="084629E3" w14:textId="371AD525" w:rsidR="00D76FDD" w:rsidRPr="008A71F6" w:rsidRDefault="0050560F"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В</w:t>
            </w:r>
            <w:r w:rsidR="00D76FDD" w:rsidRPr="008A71F6">
              <w:rPr>
                <w:rFonts w:ascii="Times New Roman" w:hAnsi="Times New Roman"/>
                <w:sz w:val="26"/>
                <w:szCs w:val="26"/>
                <w:lang w:eastAsia="ru-RU"/>
              </w:rPr>
              <w:t>озможность получения большого количества растений</w:t>
            </w:r>
          </w:p>
        </w:tc>
        <w:tc>
          <w:tcPr>
            <w:tcW w:w="3809" w:type="dxa"/>
          </w:tcPr>
          <w:p w14:paraId="06C19FDE" w14:textId="205D62AB" w:rsidR="00D76FDD" w:rsidRPr="008A71F6" w:rsidRDefault="0050560F"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В</w:t>
            </w:r>
            <w:r w:rsidR="00D76FDD" w:rsidRPr="008A71F6">
              <w:rPr>
                <w:rFonts w:ascii="Times New Roman" w:hAnsi="Times New Roman"/>
                <w:sz w:val="26"/>
                <w:szCs w:val="26"/>
                <w:lang w:eastAsia="ru-RU"/>
              </w:rPr>
              <w:t xml:space="preserve">оспроизведение новых особей из соматических клеток, из которых состоят ткани и </w:t>
            </w:r>
            <w:r w:rsidR="00D76FDD" w:rsidRPr="008A71F6">
              <w:rPr>
                <w:rFonts w:ascii="Times New Roman" w:hAnsi="Times New Roman"/>
                <w:sz w:val="26"/>
                <w:szCs w:val="26"/>
                <w:lang w:eastAsia="ru-RU"/>
              </w:rPr>
              <w:lastRenderedPageBreak/>
              <w:t>органы растения</w:t>
            </w:r>
          </w:p>
        </w:tc>
      </w:tr>
      <w:tr w:rsidR="00D76FDD" w:rsidRPr="008A71F6" w14:paraId="323D6D78" w14:textId="77777777" w:rsidTr="00B96038">
        <w:tc>
          <w:tcPr>
            <w:tcW w:w="1866" w:type="dxa"/>
          </w:tcPr>
          <w:p w14:paraId="2E3FD4D5" w14:textId="3C7CD672" w:rsidR="00D76FDD" w:rsidRPr="008A71F6" w:rsidRDefault="0050560F"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lastRenderedPageBreak/>
              <w:t>Н</w:t>
            </w:r>
            <w:r w:rsidR="00D76FDD" w:rsidRPr="008A71F6">
              <w:rPr>
                <w:rFonts w:ascii="Times New Roman" w:hAnsi="Times New Roman"/>
                <w:sz w:val="26"/>
                <w:szCs w:val="26"/>
                <w:lang w:eastAsia="ru-RU"/>
              </w:rPr>
              <w:t>едостатки</w:t>
            </w:r>
          </w:p>
        </w:tc>
        <w:tc>
          <w:tcPr>
            <w:tcW w:w="3988" w:type="dxa"/>
          </w:tcPr>
          <w:p w14:paraId="61D4CC37" w14:textId="42645D34" w:rsidR="00D76FDD" w:rsidRPr="008A71F6" w:rsidRDefault="002249EC"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С</w:t>
            </w:r>
            <w:r w:rsidR="00D76FDD" w:rsidRPr="008A71F6">
              <w:rPr>
                <w:rFonts w:ascii="Times New Roman" w:hAnsi="Times New Roman"/>
                <w:sz w:val="26"/>
                <w:szCs w:val="26"/>
                <w:lang w:eastAsia="ru-RU"/>
              </w:rPr>
              <w:t>емена могут не сохранять сортовые характеристики, требуется длител</w:t>
            </w:r>
            <w:r>
              <w:rPr>
                <w:rFonts w:ascii="Times New Roman" w:hAnsi="Times New Roman"/>
                <w:sz w:val="26"/>
                <w:szCs w:val="26"/>
                <w:lang w:eastAsia="ru-RU"/>
              </w:rPr>
              <w:t>ьное время для получения плодов</w:t>
            </w:r>
          </w:p>
        </w:tc>
        <w:tc>
          <w:tcPr>
            <w:tcW w:w="3809" w:type="dxa"/>
          </w:tcPr>
          <w:p w14:paraId="3BAB35D8" w14:textId="17F5F11A" w:rsidR="00D76FDD" w:rsidRPr="008A71F6" w:rsidRDefault="002249EC"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В</w:t>
            </w:r>
            <w:r w:rsidR="00D76FDD" w:rsidRPr="008A71F6">
              <w:rPr>
                <w:rFonts w:ascii="Times New Roman" w:hAnsi="Times New Roman"/>
                <w:sz w:val="26"/>
                <w:szCs w:val="26"/>
                <w:lang w:eastAsia="ru-RU"/>
              </w:rPr>
              <w:t>озможность передачи потомству болезней или спонтанных нежелательных изменений в продуктивности растений, небольшой ко</w:t>
            </w:r>
            <w:r>
              <w:rPr>
                <w:rFonts w:ascii="Times New Roman" w:hAnsi="Times New Roman"/>
                <w:sz w:val="26"/>
                <w:szCs w:val="26"/>
                <w:lang w:eastAsia="ru-RU"/>
              </w:rPr>
              <w:t>эффициент размножения</w:t>
            </w:r>
          </w:p>
        </w:tc>
      </w:tr>
    </w:tbl>
    <w:p w14:paraId="5C8F27D2" w14:textId="77777777" w:rsidR="00D76FDD" w:rsidRPr="008A71F6" w:rsidRDefault="00D76FDD" w:rsidP="00CF79A9">
      <w:pPr>
        <w:spacing w:after="0" w:line="240" w:lineRule="auto"/>
        <w:ind w:firstLine="709"/>
        <w:jc w:val="both"/>
        <w:rPr>
          <w:rFonts w:ascii="Times New Roman" w:eastAsia="Times New Roman" w:hAnsi="Times New Roman"/>
          <w:sz w:val="30"/>
          <w:szCs w:val="30"/>
          <w:lang w:eastAsia="ru-RU"/>
        </w:rPr>
      </w:pPr>
    </w:p>
    <w:p w14:paraId="2FA84DE5" w14:textId="7A92D136" w:rsidR="005278E9" w:rsidRPr="008A71F6" w:rsidRDefault="005278E9" w:rsidP="005278E9">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Спос</w:t>
      </w:r>
      <w:r w:rsidR="008E558D" w:rsidRPr="008A71F6">
        <w:rPr>
          <w:rFonts w:ascii="Times New Roman" w:eastAsia="Times New Roman" w:hAnsi="Times New Roman"/>
          <w:sz w:val="30"/>
          <w:szCs w:val="30"/>
          <w:lang w:eastAsia="ru-RU"/>
        </w:rPr>
        <w:t>обность растений к регенерации –</w:t>
      </w:r>
      <w:r w:rsidRPr="008A71F6">
        <w:rPr>
          <w:rFonts w:ascii="Times New Roman" w:eastAsia="Times New Roman" w:hAnsi="Times New Roman"/>
          <w:sz w:val="30"/>
          <w:szCs w:val="30"/>
          <w:lang w:eastAsia="ru-RU"/>
        </w:rPr>
        <w:t xml:space="preserve"> это наследуемый признак.  Проявляется она по-разному в зависимости от жизненной формы породы, возраста размножаемого растения, возраста сорта, условий среды.</w:t>
      </w:r>
    </w:p>
    <w:p w14:paraId="66C10B27" w14:textId="569B0182" w:rsidR="005278E9" w:rsidRPr="008A71F6" w:rsidRDefault="005278E9" w:rsidP="005278E9">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Лучше всего размножаются вегетативным способом лиановые и травянистые растения, затем идут кустарниковые формы, а за ними </w:t>
      </w:r>
      <w:r w:rsidR="008D7179">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древесные растения.</w:t>
      </w:r>
    </w:p>
    <w:p w14:paraId="16D5C384" w14:textId="77777777" w:rsidR="005278E9" w:rsidRPr="008A71F6" w:rsidRDefault="005278E9" w:rsidP="005278E9">
      <w:pPr>
        <w:widowControl w:val="0"/>
        <w:spacing w:after="0" w:line="240" w:lineRule="auto"/>
        <w:ind w:firstLine="709"/>
        <w:jc w:val="both"/>
        <w:rPr>
          <w:rFonts w:ascii="Times New Roman" w:eastAsia="Times New Roman" w:hAnsi="Times New Roman"/>
          <w:sz w:val="30"/>
          <w:szCs w:val="30"/>
          <w:lang w:eastAsia="ru-RU"/>
        </w:rPr>
      </w:pPr>
      <w:bookmarkStart w:id="8" w:name="_Hlk195035028"/>
      <w:r w:rsidRPr="008A71F6">
        <w:rPr>
          <w:rFonts w:ascii="Times New Roman" w:eastAsia="Times New Roman" w:hAnsi="Times New Roman"/>
          <w:sz w:val="30"/>
          <w:szCs w:val="30"/>
          <w:lang w:eastAsia="ru-RU"/>
        </w:rPr>
        <w:t>Чем моложе растение, тем оно имеет больше возможностей к регенерации. Поэтому у растений, которые размножаются черенками, укореняются лучше более молодые однолетние черенки, чем многолетние; однолетние черенки с молодых растений, чем более старых.</w:t>
      </w:r>
    </w:p>
    <w:p w14:paraId="21BA6B75" w14:textId="737AD9A2" w:rsidR="005278E9" w:rsidRPr="008A71F6" w:rsidRDefault="005278E9" w:rsidP="005278E9">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На способность растения к вегетативному размножению оказывает влияние возраст сорта. Старые сорта, за долгие годы своего существования накапливают в себе очень много разнообразных вирусов, которые в свою очередь снижают способность сорта к регенерации. Самой высокой способностью формировать новую корневую систему отличаются, как правило, растения, которые еще не вступили в</w:t>
      </w:r>
      <w:r w:rsidR="008D7179">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пору плодоношения.</w:t>
      </w:r>
    </w:p>
    <w:bookmarkEnd w:id="8"/>
    <w:p w14:paraId="4DDE419E" w14:textId="77777777" w:rsidR="005278E9" w:rsidRPr="008A71F6" w:rsidRDefault="005278E9" w:rsidP="00FB0B2F">
      <w:pPr>
        <w:widowControl w:val="0"/>
        <w:spacing w:after="0" w:line="240" w:lineRule="auto"/>
        <w:ind w:firstLine="709"/>
        <w:jc w:val="both"/>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Естественный и искусственный способы вегетативного размножения плодовых культур.</w:t>
      </w:r>
    </w:p>
    <w:p w14:paraId="628824D6" w14:textId="77777777" w:rsidR="005278E9" w:rsidRPr="008A71F6" w:rsidRDefault="005278E9" w:rsidP="005278E9">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В садоводстве для размножения плодовых культур используют в основном вегетативный способ.</w:t>
      </w:r>
    </w:p>
    <w:p w14:paraId="1BFA08CD" w14:textId="6C02B4C5" w:rsidR="005278E9" w:rsidRPr="008A71F6" w:rsidRDefault="005278E9" w:rsidP="005278E9">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Иногда растения могут сами формировать органы вегетативного размножения, например, земляника – усы, малина, ежевика – отпрыски. Такой тип вегетативного размножения называе</w:t>
      </w:r>
      <w:r w:rsidR="008D7179">
        <w:rPr>
          <w:rFonts w:ascii="Times New Roman" w:eastAsia="Times New Roman" w:hAnsi="Times New Roman"/>
          <w:sz w:val="30"/>
          <w:szCs w:val="30"/>
          <w:lang w:eastAsia="ru-RU"/>
        </w:rPr>
        <w:t>т</w:t>
      </w:r>
      <w:r w:rsidRPr="008A71F6">
        <w:rPr>
          <w:rFonts w:ascii="Times New Roman" w:eastAsia="Times New Roman" w:hAnsi="Times New Roman"/>
          <w:sz w:val="30"/>
          <w:szCs w:val="30"/>
          <w:lang w:eastAsia="ru-RU"/>
        </w:rPr>
        <w:t xml:space="preserve">ся облигатным или естественным. В других случаях растения проявляют способность к вегетативному размножению только под воздействием изменившихся экологических условий или повреждений, например, при обрезке, подмерзании. Такой тип вегетативного размножения называется факультативным или </w:t>
      </w:r>
      <w:r w:rsidR="008E558D" w:rsidRPr="008A71F6">
        <w:rPr>
          <w:rFonts w:ascii="Times New Roman" w:eastAsia="Times New Roman" w:hAnsi="Times New Roman"/>
          <w:sz w:val="30"/>
          <w:szCs w:val="30"/>
          <w:lang w:eastAsia="ru-RU"/>
        </w:rPr>
        <w:t>искусственным</w:t>
      </w:r>
      <w:r w:rsidRPr="008A71F6">
        <w:rPr>
          <w:rFonts w:ascii="Times New Roman" w:eastAsia="Times New Roman" w:hAnsi="Times New Roman"/>
          <w:sz w:val="30"/>
          <w:szCs w:val="30"/>
          <w:lang w:eastAsia="ru-RU"/>
        </w:rPr>
        <w:t>. Многие растения способны иметь и облигатный</w:t>
      </w:r>
      <w:r w:rsidR="008D7179">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и факультативный тип вегетативного размножения.</w:t>
      </w:r>
    </w:p>
    <w:p w14:paraId="5B730721" w14:textId="7213E2E3" w:rsidR="008D6E27" w:rsidRPr="008A71F6" w:rsidRDefault="008D6E27" w:rsidP="008D6E27">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anchor distT="0" distB="0" distL="114300" distR="114300" simplePos="0" relativeHeight="251710464" behindDoc="1" locked="0" layoutInCell="1" allowOverlap="1" wp14:anchorId="42770B0F" wp14:editId="55D875CA">
            <wp:simplePos x="0" y="0"/>
            <wp:positionH relativeFrom="column">
              <wp:posOffset>2491740</wp:posOffset>
            </wp:positionH>
            <wp:positionV relativeFrom="paragraph">
              <wp:posOffset>505460</wp:posOffset>
            </wp:positionV>
            <wp:extent cx="3619500" cy="975360"/>
            <wp:effectExtent l="0" t="0" r="0" b="0"/>
            <wp:wrapTight wrapText="bothSides">
              <wp:wrapPolygon edited="0">
                <wp:start x="0" y="0"/>
                <wp:lineTo x="0" y="21094"/>
                <wp:lineTo x="16029" y="21094"/>
                <wp:lineTo x="16029" y="20250"/>
                <wp:lineTo x="21486" y="13922"/>
                <wp:lineTo x="21486" y="0"/>
                <wp:lineTo x="0" y="0"/>
              </wp:wrapPolygon>
            </wp:wrapTight>
            <wp:docPr id="138148876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19500" cy="975360"/>
                    </a:xfrm>
                    <a:prstGeom prst="rect">
                      <a:avLst/>
                    </a:prstGeom>
                    <a:noFill/>
                  </pic:spPr>
                </pic:pic>
              </a:graphicData>
            </a:graphic>
          </wp:anchor>
        </w:drawing>
      </w:r>
      <w:r w:rsidRPr="008A71F6">
        <w:rPr>
          <w:rFonts w:ascii="Times New Roman" w:eastAsia="Times New Roman" w:hAnsi="Times New Roman"/>
          <w:sz w:val="30"/>
          <w:szCs w:val="30"/>
          <w:lang w:eastAsia="ru-RU"/>
        </w:rPr>
        <w:t xml:space="preserve">Естественные способы делят в зависимости от типа, части или органа, обеспечивающего </w:t>
      </w:r>
      <w:r w:rsidRPr="008A71F6">
        <w:rPr>
          <w:rFonts w:ascii="Times New Roman" w:eastAsia="Times New Roman" w:hAnsi="Times New Roman"/>
          <w:sz w:val="30"/>
          <w:szCs w:val="30"/>
          <w:lang w:eastAsia="ru-RU"/>
        </w:rPr>
        <w:lastRenderedPageBreak/>
        <w:t>вегетативное возобновление, на две группы:</w:t>
      </w:r>
      <w:r w:rsidRPr="008A71F6">
        <w:t xml:space="preserve"> </w:t>
      </w:r>
      <w:r w:rsidRPr="008A71F6">
        <w:rPr>
          <w:rFonts w:ascii="Times New Roman" w:eastAsia="Times New Roman" w:hAnsi="Times New Roman"/>
          <w:sz w:val="30"/>
          <w:szCs w:val="30"/>
          <w:lang w:eastAsia="ru-RU"/>
        </w:rPr>
        <w:t xml:space="preserve">это размножение растений специализированными органами, которые растение самостоятельно формирует (усы, плети, верхушечные отводки (рисунок 32) и размножение растений неспециализированными органами, которые в естественных условиях самостоятельно не отделяются от материнского растения (корневые отпрыски, </w:t>
      </w:r>
      <w:proofErr w:type="spellStart"/>
      <w:r w:rsidRPr="008A71F6">
        <w:rPr>
          <w:rFonts w:ascii="Times New Roman" w:eastAsia="Times New Roman" w:hAnsi="Times New Roman"/>
          <w:sz w:val="30"/>
          <w:szCs w:val="30"/>
          <w:lang w:eastAsia="ru-RU"/>
        </w:rPr>
        <w:t>партикуляционные</w:t>
      </w:r>
      <w:proofErr w:type="spellEnd"/>
      <w:r w:rsidRPr="008A71F6">
        <w:rPr>
          <w:rFonts w:ascii="Times New Roman" w:eastAsia="Times New Roman" w:hAnsi="Times New Roman"/>
          <w:sz w:val="30"/>
          <w:szCs w:val="30"/>
          <w:lang w:eastAsia="ru-RU"/>
        </w:rPr>
        <w:t xml:space="preserve"> части). </w:t>
      </w:r>
    </w:p>
    <w:p w14:paraId="61D51C84" w14:textId="78243728" w:rsidR="00D76FDD" w:rsidRPr="008A71F6" w:rsidRDefault="00D76FDD" w:rsidP="00CF79A9">
      <w:pPr>
        <w:spacing w:after="0" w:line="240" w:lineRule="auto"/>
        <w:ind w:firstLine="709"/>
        <w:jc w:val="both"/>
        <w:rPr>
          <w:rFonts w:ascii="Times New Roman" w:eastAsia="Times New Roman" w:hAnsi="Times New Roman"/>
          <w:sz w:val="30"/>
          <w:szCs w:val="30"/>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7"/>
        <w:gridCol w:w="2921"/>
        <w:gridCol w:w="3547"/>
      </w:tblGrid>
      <w:tr w:rsidR="008D6E27" w:rsidRPr="008A71F6" w14:paraId="461CA84F" w14:textId="77777777" w:rsidTr="008E558D">
        <w:tc>
          <w:tcPr>
            <w:tcW w:w="2887" w:type="dxa"/>
            <w:vAlign w:val="center"/>
          </w:tcPr>
          <w:p w14:paraId="0DA9ED78" w14:textId="77777777" w:rsidR="008D6E27" w:rsidRPr="008A71F6" w:rsidRDefault="008D6E27" w:rsidP="008E558D">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188B5AC2" wp14:editId="352585E4">
                  <wp:extent cx="1572895" cy="1237615"/>
                  <wp:effectExtent l="0" t="0" r="8255" b="635"/>
                  <wp:docPr id="180564906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72895" cy="1237615"/>
                          </a:xfrm>
                          <a:prstGeom prst="rect">
                            <a:avLst/>
                          </a:prstGeom>
                          <a:noFill/>
                        </pic:spPr>
                      </pic:pic>
                    </a:graphicData>
                  </a:graphic>
                </wp:inline>
              </w:drawing>
            </w:r>
          </w:p>
        </w:tc>
        <w:tc>
          <w:tcPr>
            <w:tcW w:w="2921" w:type="dxa"/>
            <w:vAlign w:val="center"/>
          </w:tcPr>
          <w:p w14:paraId="4B07D4E2" w14:textId="77777777" w:rsidR="008D6E27" w:rsidRPr="008A71F6" w:rsidRDefault="008D6E27" w:rsidP="008E558D">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7B8E539F" wp14:editId="1E2AFE57">
                  <wp:extent cx="1609725" cy="1176655"/>
                  <wp:effectExtent l="0" t="0" r="9525" b="4445"/>
                  <wp:docPr id="152962899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09725" cy="1176655"/>
                          </a:xfrm>
                          <a:prstGeom prst="rect">
                            <a:avLst/>
                          </a:prstGeom>
                          <a:noFill/>
                        </pic:spPr>
                      </pic:pic>
                    </a:graphicData>
                  </a:graphic>
                </wp:inline>
              </w:drawing>
            </w:r>
          </w:p>
        </w:tc>
        <w:tc>
          <w:tcPr>
            <w:tcW w:w="3547" w:type="dxa"/>
            <w:vAlign w:val="center"/>
          </w:tcPr>
          <w:p w14:paraId="067EB61A" w14:textId="77777777" w:rsidR="008D6E27" w:rsidRPr="008A71F6" w:rsidRDefault="008D6E27" w:rsidP="008E558D">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726C0194" wp14:editId="348590E3">
                  <wp:extent cx="2115185" cy="1188720"/>
                  <wp:effectExtent l="0" t="0" r="0" b="0"/>
                  <wp:docPr id="31739026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15185" cy="1188720"/>
                          </a:xfrm>
                          <a:prstGeom prst="rect">
                            <a:avLst/>
                          </a:prstGeom>
                          <a:noFill/>
                        </pic:spPr>
                      </pic:pic>
                    </a:graphicData>
                  </a:graphic>
                </wp:inline>
              </w:drawing>
            </w:r>
          </w:p>
        </w:tc>
      </w:tr>
      <w:tr w:rsidR="008D6E27" w:rsidRPr="008A71F6" w14:paraId="525A8C6A" w14:textId="77777777" w:rsidTr="008E558D">
        <w:tc>
          <w:tcPr>
            <w:tcW w:w="2887" w:type="dxa"/>
            <w:vAlign w:val="center"/>
          </w:tcPr>
          <w:p w14:paraId="5471C6A0" w14:textId="77777777" w:rsidR="008D6E27" w:rsidRPr="008A71F6" w:rsidRDefault="008D6E27" w:rsidP="008E558D">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w:t>
            </w:r>
          </w:p>
        </w:tc>
        <w:tc>
          <w:tcPr>
            <w:tcW w:w="2921" w:type="dxa"/>
            <w:vAlign w:val="center"/>
          </w:tcPr>
          <w:p w14:paraId="2BDDBF7E" w14:textId="77777777" w:rsidR="008D6E27" w:rsidRPr="008A71F6" w:rsidRDefault="008D6E27" w:rsidP="008E558D">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w:t>
            </w:r>
          </w:p>
        </w:tc>
        <w:tc>
          <w:tcPr>
            <w:tcW w:w="3547" w:type="dxa"/>
            <w:vAlign w:val="center"/>
          </w:tcPr>
          <w:p w14:paraId="750816AB" w14:textId="77777777" w:rsidR="008D6E27" w:rsidRPr="008A71F6" w:rsidRDefault="008D6E27" w:rsidP="008E558D">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w:t>
            </w:r>
          </w:p>
        </w:tc>
      </w:tr>
      <w:tr w:rsidR="008D6E27" w:rsidRPr="008A71F6" w14:paraId="5DBFA402" w14:textId="77777777" w:rsidTr="008E558D">
        <w:tc>
          <w:tcPr>
            <w:tcW w:w="2887" w:type="dxa"/>
            <w:vAlign w:val="center"/>
          </w:tcPr>
          <w:p w14:paraId="76C9A6BB" w14:textId="77777777" w:rsidR="008D6E27" w:rsidRPr="008A71F6" w:rsidRDefault="008D6E27" w:rsidP="008E558D">
            <w:pPr>
              <w:spacing w:after="0" w:line="240" w:lineRule="auto"/>
              <w:jc w:val="center"/>
              <w:rPr>
                <w:rFonts w:ascii="Times New Roman" w:eastAsia="Times New Roman" w:hAnsi="Times New Roman"/>
                <w:sz w:val="30"/>
                <w:szCs w:val="30"/>
                <w:lang w:eastAsia="ru-RU"/>
              </w:rPr>
            </w:pPr>
          </w:p>
        </w:tc>
        <w:tc>
          <w:tcPr>
            <w:tcW w:w="2921" w:type="dxa"/>
            <w:vAlign w:val="center"/>
          </w:tcPr>
          <w:p w14:paraId="310E472D" w14:textId="77777777" w:rsidR="008D6E27" w:rsidRPr="008A71F6" w:rsidRDefault="008D6E27" w:rsidP="008E558D">
            <w:pPr>
              <w:spacing w:after="0" w:line="240" w:lineRule="auto"/>
              <w:jc w:val="center"/>
              <w:rPr>
                <w:rFonts w:ascii="Times New Roman" w:eastAsia="Times New Roman" w:hAnsi="Times New Roman"/>
                <w:sz w:val="30"/>
                <w:szCs w:val="30"/>
                <w:lang w:eastAsia="ru-RU"/>
              </w:rPr>
            </w:pPr>
          </w:p>
        </w:tc>
        <w:tc>
          <w:tcPr>
            <w:tcW w:w="3547" w:type="dxa"/>
            <w:vAlign w:val="center"/>
          </w:tcPr>
          <w:p w14:paraId="0BCD4AEA" w14:textId="77777777" w:rsidR="008D6E27" w:rsidRPr="008A71F6" w:rsidRDefault="008D6E27" w:rsidP="008E558D">
            <w:pPr>
              <w:spacing w:after="0" w:line="240" w:lineRule="auto"/>
              <w:jc w:val="center"/>
              <w:rPr>
                <w:rFonts w:ascii="Times New Roman" w:eastAsia="Times New Roman" w:hAnsi="Times New Roman"/>
                <w:sz w:val="30"/>
                <w:szCs w:val="30"/>
                <w:lang w:eastAsia="ru-RU"/>
              </w:rPr>
            </w:pPr>
          </w:p>
        </w:tc>
      </w:tr>
      <w:tr w:rsidR="008D6E27" w:rsidRPr="008A71F6" w14:paraId="005A0556" w14:textId="77777777" w:rsidTr="008E558D">
        <w:tc>
          <w:tcPr>
            <w:tcW w:w="9355" w:type="dxa"/>
            <w:gridSpan w:val="3"/>
            <w:vAlign w:val="center"/>
          </w:tcPr>
          <w:p w14:paraId="1C03D8FD" w14:textId="77777777" w:rsidR="008D6E27" w:rsidRPr="008A71F6" w:rsidRDefault="008D6E27" w:rsidP="008E558D">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32 – Органы размножения растений:</w:t>
            </w:r>
          </w:p>
          <w:p w14:paraId="5AA829D7" w14:textId="729E20A8" w:rsidR="008D6E27" w:rsidRPr="008A71F6" w:rsidRDefault="008D7179" w:rsidP="008E558D">
            <w:pPr>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1 –</w:t>
            </w:r>
            <w:r w:rsidR="008D6E27" w:rsidRPr="008A71F6">
              <w:rPr>
                <w:rFonts w:ascii="Times New Roman" w:eastAsia="Times New Roman" w:hAnsi="Times New Roman"/>
                <w:sz w:val="30"/>
                <w:szCs w:val="30"/>
                <w:lang w:eastAsia="ru-RU"/>
              </w:rPr>
              <w:t xml:space="preserve"> усы земляники; 2 – плети клюквы; 3 – верхушечные отводки ежевики</w:t>
            </w:r>
          </w:p>
        </w:tc>
      </w:tr>
    </w:tbl>
    <w:p w14:paraId="5CC47E8C" w14:textId="3929A9B1" w:rsidR="00D76FDD" w:rsidRPr="008A71F6" w:rsidRDefault="00D76FDD" w:rsidP="00CF79A9">
      <w:pPr>
        <w:spacing w:after="0" w:line="240" w:lineRule="auto"/>
        <w:ind w:firstLine="709"/>
        <w:jc w:val="both"/>
        <w:rPr>
          <w:rFonts w:ascii="Times New Roman" w:eastAsia="Times New Roman" w:hAnsi="Times New Roman"/>
          <w:sz w:val="30"/>
          <w:szCs w:val="30"/>
          <w:lang w:eastAsia="ru-RU"/>
        </w:rPr>
      </w:pPr>
    </w:p>
    <w:p w14:paraId="32C3BA5B" w14:textId="045503D5" w:rsidR="008D6E27" w:rsidRPr="008A71F6" w:rsidRDefault="008D6E27" w:rsidP="008D6E27">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Искусственные способы</w:t>
      </w:r>
      <w:r w:rsidR="008D7179">
        <w:rPr>
          <w:rFonts w:ascii="Times New Roman" w:eastAsia="Times New Roman" w:hAnsi="Times New Roman"/>
          <w:sz w:val="30"/>
          <w:szCs w:val="30"/>
          <w:lang w:eastAsia="ru-RU"/>
        </w:rPr>
        <w:t xml:space="preserve"> размножения растений, в отличие</w:t>
      </w:r>
      <w:r w:rsidRPr="008A71F6">
        <w:rPr>
          <w:rFonts w:ascii="Times New Roman" w:eastAsia="Times New Roman" w:hAnsi="Times New Roman"/>
          <w:sz w:val="30"/>
          <w:szCs w:val="30"/>
          <w:lang w:eastAsia="ru-RU"/>
        </w:rPr>
        <w:t xml:space="preserve"> от естественных, требуют вмешательства человека. К ним относятся черенкование, отводки, прививка, деление куста, микроклональное размножение (рисунок 33).</w:t>
      </w:r>
    </w:p>
    <w:p w14:paraId="688F3028" w14:textId="77777777" w:rsidR="00D76FDD" w:rsidRPr="008A71F6" w:rsidRDefault="00D76FDD" w:rsidP="00CF79A9">
      <w:pPr>
        <w:spacing w:after="0" w:line="240" w:lineRule="auto"/>
        <w:ind w:firstLine="709"/>
        <w:jc w:val="both"/>
        <w:rPr>
          <w:rFonts w:ascii="Times New Roman" w:eastAsia="Times New Roman" w:hAnsi="Times New Roman"/>
          <w:sz w:val="30"/>
          <w:szCs w:val="30"/>
          <w:lang w:eastAsia="ru-RU"/>
        </w:rPr>
      </w:pPr>
    </w:p>
    <w:p w14:paraId="617D7585" w14:textId="1F0B39D5" w:rsidR="00D76FDD" w:rsidRPr="008A71F6" w:rsidRDefault="008D6E27" w:rsidP="008D6E27">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575E6963" wp14:editId="6E21BAE1">
            <wp:extent cx="5944235" cy="2481580"/>
            <wp:effectExtent l="0" t="0" r="0" b="0"/>
            <wp:docPr id="198804767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4235" cy="2481580"/>
                    </a:xfrm>
                    <a:prstGeom prst="rect">
                      <a:avLst/>
                    </a:prstGeom>
                    <a:noFill/>
                  </pic:spPr>
                </pic:pic>
              </a:graphicData>
            </a:graphic>
          </wp:inline>
        </w:drawing>
      </w:r>
    </w:p>
    <w:p w14:paraId="4B2582D7" w14:textId="77777777" w:rsidR="00D76FDD" w:rsidRPr="008A71F6" w:rsidRDefault="00D76FDD" w:rsidP="00CF79A9">
      <w:pPr>
        <w:spacing w:after="0" w:line="240" w:lineRule="auto"/>
        <w:ind w:firstLine="709"/>
        <w:jc w:val="both"/>
        <w:rPr>
          <w:rFonts w:ascii="Times New Roman" w:eastAsia="Times New Roman" w:hAnsi="Times New Roman"/>
          <w:sz w:val="30"/>
          <w:szCs w:val="30"/>
          <w:lang w:eastAsia="ru-RU"/>
        </w:rPr>
      </w:pPr>
    </w:p>
    <w:p w14:paraId="58FC662C" w14:textId="2C6B327E" w:rsidR="00D76FDD" w:rsidRPr="008A71F6" w:rsidRDefault="008D6E27" w:rsidP="008D6E27">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33</w:t>
      </w:r>
      <w:r w:rsidR="00B96038">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Искусственные способы размножения растений</w:t>
      </w:r>
    </w:p>
    <w:p w14:paraId="26F1EB7E" w14:textId="77777777" w:rsidR="00D76FDD" w:rsidRPr="008A71F6" w:rsidRDefault="00D76FDD" w:rsidP="00CF79A9">
      <w:pPr>
        <w:spacing w:after="0" w:line="240" w:lineRule="auto"/>
        <w:ind w:firstLine="709"/>
        <w:jc w:val="both"/>
        <w:rPr>
          <w:rFonts w:ascii="Times New Roman" w:eastAsia="Times New Roman" w:hAnsi="Times New Roman"/>
          <w:sz w:val="30"/>
          <w:szCs w:val="30"/>
          <w:lang w:eastAsia="ru-RU"/>
        </w:rPr>
      </w:pPr>
    </w:p>
    <w:p w14:paraId="3026D4FC" w14:textId="30F5C7FB" w:rsidR="008D6E27" w:rsidRPr="008A71F6" w:rsidRDefault="008D6E27" w:rsidP="008D6E27">
      <w:pPr>
        <w:widowControl w:val="0"/>
        <w:spacing w:after="0" w:line="240" w:lineRule="auto"/>
        <w:ind w:firstLine="567"/>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Каждый из названных способов используется для размножения разных растений. Черенкование используется для малины и смородины, отводки</w:t>
      </w:r>
      <w:r w:rsidR="000362A6">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для многих ягодных растений; деление куста</w:t>
      </w:r>
      <w:r w:rsidR="000362A6">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для кустарниковых ягод, таких как смородина и крыжовник.</w:t>
      </w:r>
    </w:p>
    <w:p w14:paraId="70D51DEE" w14:textId="77777777" w:rsidR="008D6E27" w:rsidRPr="008A71F6" w:rsidRDefault="008D6E27" w:rsidP="008D6E27">
      <w:pPr>
        <w:widowControl w:val="0"/>
        <w:spacing w:after="0" w:line="240" w:lineRule="auto"/>
        <w:ind w:firstLine="709"/>
        <w:jc w:val="both"/>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lastRenderedPageBreak/>
        <w:t>Размножение плодовых деревьев прививкой.</w:t>
      </w:r>
    </w:p>
    <w:p w14:paraId="3AEA201C" w14:textId="76FD9386" w:rsidR="008D6E27" w:rsidRPr="008A71F6" w:rsidRDefault="008D6E27" w:rsidP="008D6E27">
      <w:pPr>
        <w:widowControl w:val="0"/>
        <w:spacing w:after="0" w:line="240" w:lineRule="auto"/>
        <w:ind w:firstLine="567"/>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Одним из способов вегетативного размножения плодовых деревьев является прививка. Прививка основана на способности надземных частей родственных растений, особенно древесных</w:t>
      </w:r>
      <w:r w:rsidR="000362A6">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срастаться между собой. Посредством прививки искусственно сращивают части одного растения (черенка, почки) с побегом другого растения. Растение, которое прививают (пересаживают), называется привоем, а то, к которому прививают, – подвоем. Привой не образует собственных корней, а получает воду и неорганические соли из корней подвоя.</w:t>
      </w:r>
    </w:p>
    <w:p w14:paraId="0CD1BD0F" w14:textId="422BCE54" w:rsidR="008D6E27" w:rsidRPr="008A71F6" w:rsidRDefault="008D6E27"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Прививки позволяют улучшить растения (рисунок 34).</w:t>
      </w:r>
    </w:p>
    <w:p w14:paraId="12847300" w14:textId="77777777" w:rsidR="008D6E27" w:rsidRPr="008A71F6" w:rsidRDefault="008D6E27" w:rsidP="00CF79A9">
      <w:pPr>
        <w:spacing w:after="0" w:line="240" w:lineRule="auto"/>
        <w:ind w:firstLine="709"/>
        <w:jc w:val="both"/>
        <w:rPr>
          <w:rFonts w:ascii="Times New Roman" w:eastAsia="Times New Roman" w:hAnsi="Times New Roman"/>
          <w:sz w:val="30"/>
          <w:szCs w:val="30"/>
          <w:lang w:eastAsia="ru-RU"/>
        </w:rPr>
      </w:pPr>
    </w:p>
    <w:p w14:paraId="7013F8EC" w14:textId="2A60A2F4" w:rsidR="008D6E27" w:rsidRPr="008A71F6" w:rsidRDefault="008D6E27" w:rsidP="008D6E27">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63CFF3BE" wp14:editId="6251DABE">
            <wp:extent cx="6142544" cy="3257550"/>
            <wp:effectExtent l="0" t="0" r="0" b="0"/>
            <wp:docPr id="184388632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72080" cy="3273214"/>
                    </a:xfrm>
                    <a:prstGeom prst="rect">
                      <a:avLst/>
                    </a:prstGeom>
                    <a:noFill/>
                  </pic:spPr>
                </pic:pic>
              </a:graphicData>
            </a:graphic>
          </wp:inline>
        </w:drawing>
      </w:r>
    </w:p>
    <w:p w14:paraId="6DCF5B85" w14:textId="77777777" w:rsidR="008D6E27" w:rsidRPr="008A71F6" w:rsidRDefault="008D6E27" w:rsidP="00CF79A9">
      <w:pPr>
        <w:spacing w:after="0" w:line="240" w:lineRule="auto"/>
        <w:ind w:firstLine="709"/>
        <w:jc w:val="both"/>
        <w:rPr>
          <w:rFonts w:ascii="Times New Roman" w:eastAsia="Times New Roman" w:hAnsi="Times New Roman"/>
          <w:sz w:val="30"/>
          <w:szCs w:val="30"/>
          <w:lang w:eastAsia="ru-RU"/>
        </w:rPr>
      </w:pPr>
    </w:p>
    <w:p w14:paraId="0B23D7C1" w14:textId="5BF24524" w:rsidR="008D6E27" w:rsidRPr="008A71F6" w:rsidRDefault="008D6E27" w:rsidP="008D6E27">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34</w:t>
      </w:r>
      <w:r w:rsidR="00B96038">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Причины использования прививок при размножении растений</w:t>
      </w:r>
    </w:p>
    <w:p w14:paraId="478C8411" w14:textId="77777777" w:rsidR="008D6E27" w:rsidRPr="008A71F6" w:rsidRDefault="008D6E27" w:rsidP="00CF79A9">
      <w:pPr>
        <w:spacing w:after="0" w:line="240" w:lineRule="auto"/>
        <w:ind w:firstLine="709"/>
        <w:jc w:val="both"/>
        <w:rPr>
          <w:rFonts w:ascii="Times New Roman" w:eastAsia="Times New Roman" w:hAnsi="Times New Roman"/>
          <w:sz w:val="30"/>
          <w:szCs w:val="30"/>
          <w:lang w:eastAsia="ru-RU"/>
        </w:rPr>
      </w:pPr>
    </w:p>
    <w:p w14:paraId="21FC7998" w14:textId="77777777" w:rsidR="008D6E27" w:rsidRPr="008A71F6" w:rsidRDefault="008D6E27" w:rsidP="008D6E27">
      <w:pPr>
        <w:widowControl w:val="0"/>
        <w:spacing w:after="0" w:line="240" w:lineRule="auto"/>
        <w:ind w:firstLine="567"/>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Каждый из методов размножения имеет свои особенности. Выбор метода зависит от желаемого результата, доступных ресурсов и специфики ягодной культуры.</w:t>
      </w:r>
    </w:p>
    <w:p w14:paraId="1FB95B51" w14:textId="77777777" w:rsidR="008D6E27" w:rsidRPr="008A71F6" w:rsidRDefault="008D6E27" w:rsidP="00CF79A9">
      <w:pPr>
        <w:spacing w:after="0" w:line="240" w:lineRule="auto"/>
        <w:ind w:firstLine="709"/>
        <w:jc w:val="both"/>
        <w:rPr>
          <w:rFonts w:ascii="Times New Roman" w:eastAsia="Times New Roman" w:hAnsi="Times New Roman"/>
          <w:sz w:val="30"/>
          <w:szCs w:val="30"/>
          <w:lang w:eastAsia="ru-RU"/>
        </w:rPr>
      </w:pPr>
    </w:p>
    <w:p w14:paraId="3188515F" w14:textId="76040C30" w:rsidR="00CF79A9" w:rsidRPr="008A71F6" w:rsidRDefault="00CF79A9" w:rsidP="00CF79A9">
      <w:pPr>
        <w:spacing w:after="0" w:line="240" w:lineRule="auto"/>
        <w:contextualSpacing/>
        <w:jc w:val="center"/>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t>4. </w:t>
      </w:r>
      <w:r w:rsidR="00995896" w:rsidRPr="00241BBB">
        <w:rPr>
          <w:rFonts w:ascii="Times New Roman" w:hAnsi="Times New Roman"/>
          <w:b/>
          <w:bCs/>
          <w:sz w:val="30"/>
          <w:szCs w:val="30"/>
        </w:rPr>
        <w:t>Практическое занятие</w:t>
      </w:r>
      <w:r w:rsidR="00995896" w:rsidRPr="008A71F6">
        <w:rPr>
          <w:rFonts w:ascii="Times New Roman" w:eastAsia="Times New Roman" w:hAnsi="Times New Roman"/>
          <w:b/>
          <w:bCs/>
          <w:sz w:val="30"/>
          <w:szCs w:val="30"/>
        </w:rPr>
        <w:t xml:space="preserve"> </w:t>
      </w:r>
      <w:r w:rsidRPr="008A71F6">
        <w:rPr>
          <w:rFonts w:ascii="Times New Roman" w:eastAsia="Times New Roman" w:hAnsi="Times New Roman"/>
          <w:b/>
          <w:sz w:val="30"/>
          <w:szCs w:val="30"/>
          <w:lang w:eastAsia="ru-RU"/>
        </w:rPr>
        <w:t>(37</w:t>
      </w:r>
      <w:r w:rsidR="000362A6">
        <w:rPr>
          <w:rFonts w:ascii="Times New Roman" w:eastAsia="Times New Roman" w:hAnsi="Times New Roman"/>
          <w:b/>
          <w:sz w:val="30"/>
          <w:szCs w:val="30"/>
          <w:lang w:eastAsia="ru-RU"/>
        </w:rPr>
        <w:t>-</w:t>
      </w:r>
      <w:r w:rsidRPr="008A71F6">
        <w:rPr>
          <w:rFonts w:ascii="Times New Roman" w:eastAsia="Times New Roman" w:hAnsi="Times New Roman"/>
          <w:b/>
          <w:sz w:val="30"/>
          <w:szCs w:val="30"/>
          <w:lang w:eastAsia="ru-RU"/>
        </w:rPr>
        <w:t>40 мин)</w:t>
      </w:r>
    </w:p>
    <w:p w14:paraId="09FFA05B" w14:textId="15126B0D"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Цель: </w:t>
      </w:r>
      <w:r w:rsidR="008D6E27" w:rsidRPr="008A71F6">
        <w:rPr>
          <w:rFonts w:ascii="Times New Roman" w:eastAsia="Times New Roman" w:hAnsi="Times New Roman"/>
          <w:sz w:val="30"/>
          <w:szCs w:val="30"/>
          <w:lang w:eastAsia="ru-RU"/>
        </w:rPr>
        <w:t>познакомить учащихся с особенностями процесса размножения ягодных культур естественным способом.</w:t>
      </w:r>
    </w:p>
    <w:p w14:paraId="140990EE" w14:textId="0165DEE6" w:rsidR="008D6E27" w:rsidRPr="008A71F6" w:rsidRDefault="008D6E27" w:rsidP="008D6E27">
      <w:pPr>
        <w:widowControl w:val="0"/>
        <w:spacing w:after="0" w:line="240" w:lineRule="auto"/>
        <w:ind w:firstLine="708"/>
        <w:jc w:val="both"/>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Оборудование</w:t>
      </w:r>
      <w:r w:rsidR="000362A6">
        <w:rPr>
          <w:rFonts w:ascii="Times New Roman" w:eastAsia="Times New Roman" w:hAnsi="Times New Roman"/>
          <w:b/>
          <w:bCs/>
          <w:sz w:val="30"/>
          <w:szCs w:val="30"/>
          <w:lang w:eastAsia="ru-RU"/>
        </w:rPr>
        <w:t>.</w:t>
      </w:r>
    </w:p>
    <w:p w14:paraId="4E09BBB9" w14:textId="77777777" w:rsidR="008D6E27" w:rsidRPr="008A71F6" w:rsidRDefault="008D6E27" w:rsidP="008D6E27">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Черенки, корневые отпрыски, усы, емкости с грунтом, лейка с водой, пластиковые бутылки (заготовки). Перчатки.</w:t>
      </w:r>
    </w:p>
    <w:p w14:paraId="66738A10" w14:textId="77777777" w:rsidR="008D6E27" w:rsidRPr="008A71F6" w:rsidRDefault="008D6E27" w:rsidP="008D6E27">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Cs/>
          <w:sz w:val="30"/>
          <w:szCs w:val="30"/>
          <w:lang w:eastAsia="ru-RU"/>
        </w:rPr>
        <w:t>Презентация.</w:t>
      </w:r>
    </w:p>
    <w:p w14:paraId="79846A31" w14:textId="5F58C69A" w:rsidR="008D6E27" w:rsidRPr="008A71F6" w:rsidRDefault="008D6E27" w:rsidP="008D6E27">
      <w:pPr>
        <w:widowControl w:val="0"/>
        <w:spacing w:after="0" w:line="240" w:lineRule="auto"/>
        <w:ind w:firstLine="708"/>
        <w:jc w:val="both"/>
        <w:rPr>
          <w:rFonts w:ascii="Times New Roman" w:eastAsia="Times New Roman" w:hAnsi="Times New Roman"/>
          <w:bCs/>
          <w:sz w:val="30"/>
          <w:szCs w:val="30"/>
          <w:lang w:eastAsia="ru-RU"/>
        </w:rPr>
      </w:pPr>
      <w:r w:rsidRPr="008A71F6">
        <w:rPr>
          <w:rFonts w:ascii="Times New Roman" w:eastAsia="Times New Roman" w:hAnsi="Times New Roman"/>
          <w:b/>
          <w:bCs/>
          <w:sz w:val="30"/>
          <w:szCs w:val="30"/>
          <w:lang w:eastAsia="ru-RU"/>
        </w:rPr>
        <w:t>Ход занятия</w:t>
      </w:r>
      <w:r w:rsidRPr="008A71F6">
        <w:rPr>
          <w:rFonts w:ascii="Times New Roman" w:eastAsia="Times New Roman" w:hAnsi="Times New Roman"/>
          <w:bCs/>
          <w:sz w:val="30"/>
          <w:szCs w:val="30"/>
          <w:lang w:eastAsia="ru-RU"/>
        </w:rPr>
        <w:t xml:space="preserve"> (занятие проходит на пришкольной территории, </w:t>
      </w:r>
      <w:r w:rsidRPr="008A71F6">
        <w:rPr>
          <w:rFonts w:ascii="Times New Roman" w:eastAsia="Times New Roman" w:hAnsi="Times New Roman"/>
          <w:bCs/>
          <w:sz w:val="30"/>
          <w:szCs w:val="30"/>
          <w:lang w:eastAsia="ru-RU"/>
        </w:rPr>
        <w:lastRenderedPageBreak/>
        <w:t xml:space="preserve">идеально </w:t>
      </w:r>
      <w:r w:rsidR="000362A6">
        <w:rPr>
          <w:rFonts w:ascii="Times New Roman" w:eastAsia="Times New Roman" w:hAnsi="Times New Roman"/>
          <w:bCs/>
          <w:sz w:val="30"/>
          <w:szCs w:val="30"/>
          <w:lang w:eastAsia="ru-RU"/>
        </w:rPr>
        <w:t xml:space="preserve">– </w:t>
      </w:r>
      <w:r w:rsidRPr="008A71F6">
        <w:rPr>
          <w:rFonts w:ascii="Times New Roman" w:eastAsia="Times New Roman" w:hAnsi="Times New Roman"/>
          <w:bCs/>
          <w:sz w:val="30"/>
          <w:szCs w:val="30"/>
          <w:lang w:eastAsia="ru-RU"/>
        </w:rPr>
        <w:t>в теплице)</w:t>
      </w:r>
      <w:r w:rsidR="000362A6">
        <w:rPr>
          <w:rFonts w:ascii="Times New Roman" w:eastAsia="Times New Roman" w:hAnsi="Times New Roman"/>
          <w:bCs/>
          <w:sz w:val="30"/>
          <w:szCs w:val="30"/>
          <w:lang w:eastAsia="ru-RU"/>
        </w:rPr>
        <w:t>.</w:t>
      </w:r>
    </w:p>
    <w:p w14:paraId="67EAC698" w14:textId="77777777" w:rsidR="008D6E27" w:rsidRPr="008A71F6" w:rsidRDefault="008D6E27" w:rsidP="008D6E27">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Сегодня на занятии мы познакомимся на практике с особенностями размножения растений черенками, корневыми отпрысками, усами.</w:t>
      </w:r>
    </w:p>
    <w:p w14:paraId="34D1AB88" w14:textId="77777777" w:rsidR="008D6E27" w:rsidRPr="008A71F6" w:rsidRDefault="008D6E27" w:rsidP="008D6E27">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Вопросы для беседы: </w:t>
      </w:r>
    </w:p>
    <w:p w14:paraId="6AAE52FA" w14:textId="456FE548" w:rsidR="008D6E27" w:rsidRPr="008A71F6" w:rsidRDefault="000F10E2" w:rsidP="000F10E2">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1. </w:t>
      </w:r>
      <w:r w:rsidR="008D6E27" w:rsidRPr="008A71F6">
        <w:rPr>
          <w:rFonts w:ascii="Times New Roman" w:eastAsia="Times New Roman" w:hAnsi="Times New Roman"/>
          <w:sz w:val="30"/>
          <w:szCs w:val="30"/>
          <w:lang w:eastAsia="ru-RU"/>
        </w:rPr>
        <w:t>Какие растения можно размножать вегетативным способом?</w:t>
      </w:r>
    </w:p>
    <w:p w14:paraId="3CB2211B" w14:textId="35C266DE" w:rsidR="008D6E27" w:rsidRPr="008A71F6" w:rsidRDefault="000F10E2" w:rsidP="000F10E2">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2. </w:t>
      </w:r>
      <w:r w:rsidR="008D6E27" w:rsidRPr="008A71F6">
        <w:rPr>
          <w:rFonts w:ascii="Times New Roman" w:eastAsia="Times New Roman" w:hAnsi="Times New Roman"/>
          <w:sz w:val="30"/>
          <w:szCs w:val="30"/>
          <w:lang w:eastAsia="ru-RU"/>
        </w:rPr>
        <w:t>Какие инструменты нам понадобятся сегодня на занятии?</w:t>
      </w:r>
    </w:p>
    <w:p w14:paraId="18ACCBF2" w14:textId="157F9EEC" w:rsidR="008D6E27" w:rsidRPr="008A71F6" w:rsidRDefault="000F10E2" w:rsidP="000F10E2">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3. </w:t>
      </w:r>
      <w:r w:rsidR="008D6E27" w:rsidRPr="008A71F6">
        <w:rPr>
          <w:rFonts w:ascii="Times New Roman" w:eastAsia="Times New Roman" w:hAnsi="Times New Roman"/>
          <w:sz w:val="30"/>
          <w:szCs w:val="30"/>
          <w:lang w:eastAsia="ru-RU"/>
        </w:rPr>
        <w:t>Какие специализированные органы могут самостоятельно формировать растения для размножения?</w:t>
      </w:r>
    </w:p>
    <w:p w14:paraId="1A4AFD89" w14:textId="05541F86" w:rsidR="000F10E2" w:rsidRPr="008A71F6" w:rsidRDefault="000F10E2" w:rsidP="00A2743E">
      <w:pPr>
        <w:widowControl w:val="0"/>
        <w:spacing w:after="0" w:line="240" w:lineRule="auto"/>
        <w:ind w:firstLine="709"/>
        <w:jc w:val="both"/>
        <w:rPr>
          <w:rFonts w:ascii="Times New Roman" w:eastAsia="Times New Roman" w:hAnsi="Times New Roman"/>
          <w:b/>
          <w:sz w:val="30"/>
          <w:szCs w:val="30"/>
        </w:rPr>
      </w:pPr>
      <w:r w:rsidRPr="008A71F6">
        <w:rPr>
          <w:rFonts w:ascii="Times New Roman" w:eastAsia="Times New Roman" w:hAnsi="Times New Roman"/>
          <w:b/>
          <w:sz w:val="30"/>
          <w:szCs w:val="30"/>
        </w:rPr>
        <w:t>Знакомство с техникой размножения растений черенками.</w:t>
      </w:r>
    </w:p>
    <w:p w14:paraId="49ED3674" w14:textId="6B4633FE" w:rsidR="000F10E2" w:rsidRPr="008A71F6" w:rsidRDefault="000F10E2" w:rsidP="000F10E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Черенки </w:t>
      </w:r>
      <w:r w:rsidR="000362A6">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это части корней, стеблей или листьев, отдел</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нные от материнского растения, которые, будучи помещены в подходящие условия, образуют корни и развиваются в новые растения.</w:t>
      </w:r>
    </w:p>
    <w:p w14:paraId="2C4ED722" w14:textId="5A3E91A0" w:rsidR="000F10E2" w:rsidRPr="008A71F6" w:rsidRDefault="000F10E2" w:rsidP="000F10E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В зависимости от того, от какой части растения они взяты, различают черенки корневые, стеблевые и листовые (рисунок 35).</w:t>
      </w:r>
    </w:p>
    <w:p w14:paraId="2FDD10B4" w14:textId="77777777" w:rsidR="007F3D04" w:rsidRPr="008A71F6" w:rsidRDefault="007F3D04" w:rsidP="007F3D04">
      <w:pPr>
        <w:spacing w:after="0" w:line="240" w:lineRule="auto"/>
        <w:ind w:firstLine="709"/>
        <w:rPr>
          <w:rFonts w:ascii="Times New Roman" w:eastAsia="Times New Roman" w:hAnsi="Times New Roman"/>
          <w:b/>
          <w:bCs/>
          <w:sz w:val="30"/>
          <w:szCs w:val="30"/>
          <w:lang w:eastAsia="ru-RU"/>
        </w:rPr>
      </w:pPr>
    </w:p>
    <w:p w14:paraId="15CDD311" w14:textId="3544A47B" w:rsidR="008D6E27" w:rsidRPr="008A71F6" w:rsidRDefault="000F10E2" w:rsidP="000F10E2">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noProof/>
          <w:sz w:val="30"/>
          <w:szCs w:val="30"/>
          <w:lang w:eastAsia="ru-RU"/>
        </w:rPr>
        <w:drawing>
          <wp:inline distT="0" distB="0" distL="0" distR="0" wp14:anchorId="6CC0A164" wp14:editId="301DEF7F">
            <wp:extent cx="4112505" cy="2847975"/>
            <wp:effectExtent l="0" t="0" r="2540" b="0"/>
            <wp:docPr id="32243472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32843" cy="2862060"/>
                    </a:xfrm>
                    <a:prstGeom prst="rect">
                      <a:avLst/>
                    </a:prstGeom>
                    <a:noFill/>
                  </pic:spPr>
                </pic:pic>
              </a:graphicData>
            </a:graphic>
          </wp:inline>
        </w:drawing>
      </w:r>
    </w:p>
    <w:p w14:paraId="33D001D1" w14:textId="77777777" w:rsidR="008D6E27" w:rsidRPr="008A71F6" w:rsidRDefault="008D6E27" w:rsidP="007F3D04">
      <w:pPr>
        <w:spacing w:after="0" w:line="240" w:lineRule="auto"/>
        <w:ind w:firstLine="709"/>
        <w:rPr>
          <w:rFonts w:ascii="Times New Roman" w:eastAsia="Times New Roman" w:hAnsi="Times New Roman"/>
          <w:b/>
          <w:bCs/>
          <w:sz w:val="30"/>
          <w:szCs w:val="30"/>
          <w:lang w:eastAsia="ru-RU"/>
        </w:rPr>
      </w:pPr>
    </w:p>
    <w:p w14:paraId="02362BF6" w14:textId="58401293" w:rsidR="008D6E27" w:rsidRPr="008A71F6" w:rsidRDefault="000F10E2" w:rsidP="000F10E2">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35</w:t>
      </w:r>
      <w:r w:rsidR="00B96038">
        <w:rPr>
          <w:rFonts w:ascii="Times New Roman" w:eastAsia="Times New Roman" w:hAnsi="Times New Roman"/>
          <w:sz w:val="30"/>
          <w:szCs w:val="30"/>
          <w:lang w:eastAsia="ru-RU"/>
        </w:rPr>
        <w:t xml:space="preserve"> – </w:t>
      </w:r>
      <w:r w:rsidRPr="008A71F6">
        <w:rPr>
          <w:rFonts w:ascii="Times New Roman" w:eastAsia="Times New Roman" w:hAnsi="Times New Roman"/>
          <w:sz w:val="30"/>
          <w:szCs w:val="30"/>
          <w:lang w:eastAsia="ru-RU"/>
        </w:rPr>
        <w:t>Листовые, стеблевые, корневые черенки</w:t>
      </w:r>
    </w:p>
    <w:p w14:paraId="293F4757" w14:textId="77777777" w:rsidR="008D6E27" w:rsidRPr="008A71F6" w:rsidRDefault="008D6E27" w:rsidP="007F3D04">
      <w:pPr>
        <w:spacing w:after="0" w:line="240" w:lineRule="auto"/>
        <w:ind w:firstLine="709"/>
        <w:rPr>
          <w:rFonts w:ascii="Times New Roman" w:eastAsia="Times New Roman" w:hAnsi="Times New Roman"/>
          <w:b/>
          <w:bCs/>
          <w:sz w:val="30"/>
          <w:szCs w:val="30"/>
          <w:lang w:eastAsia="ru-RU"/>
        </w:rPr>
      </w:pPr>
    </w:p>
    <w:p w14:paraId="5C030CFC" w14:textId="77777777" w:rsidR="000F10E2" w:rsidRPr="008A71F6" w:rsidRDefault="000F10E2" w:rsidP="000F10E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Учитель демонстрирует черенки и рассказывает, как их подготовить к посадке. Обращает внимание учащихся на то, что основная трудность при размножении черенками заключается в том, что приходится поддерживать жизнеспособность отделенных от материнского растения черенков иногда довольно длительное время.</w:t>
      </w:r>
    </w:p>
    <w:p w14:paraId="5F38D57E" w14:textId="5455FACA" w:rsidR="000F10E2" w:rsidRPr="008A71F6" w:rsidRDefault="000F10E2" w:rsidP="000F10E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Затем учитель показывает, как это делают на практике (рисунок 36)</w:t>
      </w:r>
      <w:r w:rsidR="004B42F6">
        <w:rPr>
          <w:rFonts w:ascii="Times New Roman" w:eastAsia="Times New Roman" w:hAnsi="Times New Roman"/>
          <w:sz w:val="30"/>
          <w:szCs w:val="30"/>
          <w:lang w:eastAsia="ru-RU"/>
        </w:rPr>
        <w:t>.</w:t>
      </w:r>
    </w:p>
    <w:p w14:paraId="5B65BEB6" w14:textId="77777777" w:rsidR="008D6E27" w:rsidRPr="008A71F6" w:rsidRDefault="008D6E27" w:rsidP="007F3D04">
      <w:pPr>
        <w:spacing w:after="0" w:line="240" w:lineRule="auto"/>
        <w:ind w:firstLine="709"/>
        <w:rPr>
          <w:rFonts w:ascii="Times New Roman" w:eastAsia="Times New Roman" w:hAnsi="Times New Roman"/>
          <w:sz w:val="30"/>
          <w:szCs w:val="30"/>
          <w:lang w:eastAsia="ru-RU"/>
        </w:rPr>
      </w:pPr>
    </w:p>
    <w:p w14:paraId="0F13FEDA" w14:textId="7E10F3CD" w:rsidR="008D6E27" w:rsidRPr="008A71F6" w:rsidRDefault="000F10E2" w:rsidP="002124E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noProof/>
          <w:sz w:val="30"/>
          <w:szCs w:val="30"/>
          <w:lang w:eastAsia="ru-RU"/>
        </w:rPr>
        <w:lastRenderedPageBreak/>
        <w:drawing>
          <wp:inline distT="0" distB="0" distL="0" distR="0" wp14:anchorId="3102DE73" wp14:editId="5E71E4EA">
            <wp:extent cx="3171825" cy="3046920"/>
            <wp:effectExtent l="0" t="0" r="0" b="1270"/>
            <wp:docPr id="121787647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91875" cy="3066180"/>
                    </a:xfrm>
                    <a:prstGeom prst="rect">
                      <a:avLst/>
                    </a:prstGeom>
                    <a:noFill/>
                  </pic:spPr>
                </pic:pic>
              </a:graphicData>
            </a:graphic>
          </wp:inline>
        </w:drawing>
      </w:r>
    </w:p>
    <w:p w14:paraId="5371D946" w14:textId="0779B19C" w:rsidR="008D6E27" w:rsidRPr="008A71F6" w:rsidRDefault="008D6E27" w:rsidP="007F3D04">
      <w:pPr>
        <w:spacing w:after="0" w:line="240" w:lineRule="auto"/>
        <w:ind w:firstLine="709"/>
        <w:rPr>
          <w:rFonts w:ascii="Times New Roman" w:eastAsia="Times New Roman" w:hAnsi="Times New Roman"/>
          <w:b/>
          <w:bCs/>
          <w:noProof/>
          <w:sz w:val="30"/>
          <w:szCs w:val="30"/>
          <w:lang w:eastAsia="ru-RU"/>
        </w:rPr>
      </w:pPr>
    </w:p>
    <w:p w14:paraId="63D49090" w14:textId="2B42EBC3" w:rsidR="008D6E27" w:rsidRPr="008A71F6" w:rsidRDefault="002124E9" w:rsidP="002124E9">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t>Рисунок 36</w:t>
      </w:r>
      <w:r w:rsidR="00B96038">
        <w:rPr>
          <w:rFonts w:ascii="Times New Roman" w:eastAsia="Times New Roman" w:hAnsi="Times New Roman"/>
          <w:noProof/>
          <w:sz w:val="30"/>
          <w:szCs w:val="30"/>
          <w:lang w:eastAsia="ru-RU"/>
        </w:rPr>
        <w:t xml:space="preserve"> –</w:t>
      </w:r>
      <w:r w:rsidRPr="008A71F6">
        <w:rPr>
          <w:rFonts w:ascii="Times New Roman" w:eastAsia="Times New Roman" w:hAnsi="Times New Roman"/>
          <w:noProof/>
          <w:sz w:val="30"/>
          <w:szCs w:val="30"/>
          <w:lang w:eastAsia="ru-RU"/>
        </w:rPr>
        <w:t xml:space="preserve"> Техника посадки саженцев</w:t>
      </w:r>
    </w:p>
    <w:p w14:paraId="5470E094" w14:textId="77777777" w:rsidR="008D6E27" w:rsidRPr="008A71F6" w:rsidRDefault="008D6E27" w:rsidP="007F3D04">
      <w:pPr>
        <w:spacing w:after="0" w:line="240" w:lineRule="auto"/>
        <w:ind w:firstLine="709"/>
        <w:rPr>
          <w:rFonts w:ascii="Times New Roman" w:eastAsia="Times New Roman" w:hAnsi="Times New Roman"/>
          <w:b/>
          <w:bCs/>
          <w:sz w:val="30"/>
          <w:szCs w:val="30"/>
          <w:lang w:eastAsia="ru-RU"/>
        </w:rPr>
      </w:pPr>
    </w:p>
    <w:p w14:paraId="19201917" w14:textId="77777777" w:rsidR="002124E9" w:rsidRPr="008A71F6" w:rsidRDefault="002124E9" w:rsidP="002124E9">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Далее учитель знакомит с тем, что такое корневые отпрыски и как с их помощью размножают растения.</w:t>
      </w:r>
    </w:p>
    <w:p w14:paraId="7F6F4791" w14:textId="38610AC8" w:rsidR="002124E9" w:rsidRPr="008A71F6" w:rsidRDefault="008E558D" w:rsidP="002124E9">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Корневые отпрыски –</w:t>
      </w:r>
      <w:r w:rsidR="002124E9" w:rsidRPr="008A71F6">
        <w:rPr>
          <w:rFonts w:ascii="Times New Roman" w:eastAsia="Times New Roman" w:hAnsi="Times New Roman"/>
          <w:sz w:val="30"/>
          <w:szCs w:val="30"/>
          <w:lang w:eastAsia="ru-RU"/>
        </w:rPr>
        <w:t xml:space="preserve"> это вертикальные побеги от корней, которые образуют некоторые виды растений (рисунок 37). Отпрыски естественным образом отходят от куста прямостоячими побегами. В начале своего появления они не имеют собственных корней и питаются за счет материнского растения. Через год отпрыски уже образуют свои корни, их отделяют лопатой от маточного куста и высаживают на доращивание в разводочную грядку или на постоянное место.</w:t>
      </w:r>
    </w:p>
    <w:p w14:paraId="6DB36249" w14:textId="77777777" w:rsidR="008D6E27" w:rsidRPr="008A71F6" w:rsidRDefault="008D6E27" w:rsidP="007F3D04">
      <w:pPr>
        <w:spacing w:after="0" w:line="240" w:lineRule="auto"/>
        <w:ind w:firstLine="709"/>
        <w:rPr>
          <w:rFonts w:ascii="Times New Roman" w:eastAsia="Times New Roman" w:hAnsi="Times New Roman"/>
          <w:b/>
          <w:bCs/>
          <w:sz w:val="30"/>
          <w:szCs w:val="30"/>
          <w:lang w:eastAsia="ru-RU"/>
        </w:rPr>
      </w:pPr>
    </w:p>
    <w:p w14:paraId="2E877A25" w14:textId="4996E2D0" w:rsidR="008D6E27" w:rsidRPr="008A71F6" w:rsidRDefault="002124E9" w:rsidP="002124E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noProof/>
          <w:sz w:val="30"/>
          <w:szCs w:val="30"/>
          <w:lang w:eastAsia="ru-RU"/>
        </w:rPr>
        <w:drawing>
          <wp:inline distT="0" distB="0" distL="0" distR="0" wp14:anchorId="5B065DA7" wp14:editId="5C3794D8">
            <wp:extent cx="3647573" cy="2665095"/>
            <wp:effectExtent l="0" t="0" r="0" b="1905"/>
            <wp:docPr id="60927147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92">
                      <a:extLst>
                        <a:ext uri="{28A0092B-C50C-407E-A947-70E740481C1C}">
                          <a14:useLocalDpi xmlns:a14="http://schemas.microsoft.com/office/drawing/2010/main" val="0"/>
                        </a:ext>
                      </a:extLst>
                    </a:blip>
                    <a:srcRect t="1755"/>
                    <a:stretch/>
                  </pic:blipFill>
                  <pic:spPr bwMode="auto">
                    <a:xfrm>
                      <a:off x="0" y="0"/>
                      <a:ext cx="3651015" cy="2667610"/>
                    </a:xfrm>
                    <a:prstGeom prst="rect">
                      <a:avLst/>
                    </a:prstGeom>
                    <a:noFill/>
                    <a:ln>
                      <a:noFill/>
                    </a:ln>
                    <a:extLst>
                      <a:ext uri="{53640926-AAD7-44D8-BBD7-CCE9431645EC}">
                        <a14:shadowObscured xmlns:a14="http://schemas.microsoft.com/office/drawing/2010/main"/>
                      </a:ext>
                    </a:extLst>
                  </pic:spPr>
                </pic:pic>
              </a:graphicData>
            </a:graphic>
          </wp:inline>
        </w:drawing>
      </w:r>
    </w:p>
    <w:p w14:paraId="3FEFEE6C" w14:textId="77777777" w:rsidR="008D6E27" w:rsidRPr="008A71F6" w:rsidRDefault="008D6E27" w:rsidP="007F3D04">
      <w:pPr>
        <w:spacing w:after="0" w:line="240" w:lineRule="auto"/>
        <w:ind w:firstLine="709"/>
        <w:rPr>
          <w:rFonts w:ascii="Times New Roman" w:eastAsia="Times New Roman" w:hAnsi="Times New Roman"/>
          <w:b/>
          <w:bCs/>
          <w:sz w:val="30"/>
          <w:szCs w:val="30"/>
          <w:lang w:eastAsia="ru-RU"/>
        </w:rPr>
      </w:pPr>
    </w:p>
    <w:p w14:paraId="2C126D30" w14:textId="0DD25976" w:rsidR="008D6E27" w:rsidRDefault="002124E9" w:rsidP="002124E9">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37</w:t>
      </w:r>
      <w:r w:rsidR="00B96038">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Корневые отпрыски малины</w:t>
      </w:r>
    </w:p>
    <w:p w14:paraId="429B567C" w14:textId="77777777" w:rsidR="00FB0B2F" w:rsidRPr="008A71F6" w:rsidRDefault="00FB0B2F" w:rsidP="002124E9">
      <w:pPr>
        <w:spacing w:after="0" w:line="240" w:lineRule="auto"/>
        <w:jc w:val="center"/>
        <w:rPr>
          <w:rFonts w:ascii="Times New Roman" w:eastAsia="Times New Roman" w:hAnsi="Times New Roman"/>
          <w:sz w:val="30"/>
          <w:szCs w:val="30"/>
          <w:lang w:eastAsia="ru-RU"/>
        </w:rPr>
      </w:pPr>
    </w:p>
    <w:p w14:paraId="59E91FF9" w14:textId="77777777" w:rsidR="002124E9" w:rsidRPr="008A71F6" w:rsidRDefault="002124E9" w:rsidP="002124E9">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Учитель демонстрирует отпрыски малины, рассказывает, как их посадить, показывает, как сажают отпрыски.</w:t>
      </w:r>
    </w:p>
    <w:p w14:paraId="7C8E7DCB" w14:textId="4E778D1A" w:rsidR="002124E9" w:rsidRPr="008A71F6" w:rsidRDefault="002124E9" w:rsidP="002124E9">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Учитель знакомит с особенностями посадки растений усами (рисунок 38). Усы – видоизмененные побеги с длинными междоузлиями, на которых формируются розетки, которыми и размножается растение. У земляники каждый четный узел образовывает розетку. После перезимовки усы обычно отмирают, и укоренившаяся розетка продолжает существовать самостоятельно.</w:t>
      </w:r>
    </w:p>
    <w:p w14:paraId="10A5875E" w14:textId="77777777" w:rsidR="002124E9" w:rsidRPr="008A71F6" w:rsidRDefault="002124E9" w:rsidP="00CF79A9">
      <w:pPr>
        <w:spacing w:after="0" w:line="240" w:lineRule="auto"/>
        <w:ind w:firstLine="709"/>
        <w:jc w:val="both"/>
        <w:rPr>
          <w:rFonts w:ascii="Times New Roman" w:eastAsia="Times New Roman" w:hAnsi="Times New Roman"/>
          <w:sz w:val="30"/>
          <w:szCs w:val="30"/>
          <w:lang w:eastAsia="ru-RU"/>
        </w:rPr>
      </w:pPr>
    </w:p>
    <w:p w14:paraId="70D2E7B4" w14:textId="149C469A" w:rsidR="002124E9" w:rsidRPr="008A71F6" w:rsidRDefault="002124E9" w:rsidP="002124E9">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09E11672" wp14:editId="2DAFF7B5">
            <wp:extent cx="4619625" cy="2960429"/>
            <wp:effectExtent l="0" t="0" r="0" b="0"/>
            <wp:docPr id="97348388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27090" cy="2965213"/>
                    </a:xfrm>
                    <a:prstGeom prst="rect">
                      <a:avLst/>
                    </a:prstGeom>
                    <a:noFill/>
                  </pic:spPr>
                </pic:pic>
              </a:graphicData>
            </a:graphic>
          </wp:inline>
        </w:drawing>
      </w:r>
    </w:p>
    <w:p w14:paraId="08F581A9" w14:textId="77777777" w:rsidR="002124E9" w:rsidRPr="008A71F6" w:rsidRDefault="002124E9" w:rsidP="00CF79A9">
      <w:pPr>
        <w:spacing w:after="0" w:line="240" w:lineRule="auto"/>
        <w:ind w:firstLine="709"/>
        <w:jc w:val="both"/>
        <w:rPr>
          <w:rFonts w:ascii="Times New Roman" w:eastAsia="Times New Roman" w:hAnsi="Times New Roman"/>
          <w:sz w:val="30"/>
          <w:szCs w:val="30"/>
          <w:lang w:eastAsia="ru-RU"/>
        </w:rPr>
      </w:pPr>
    </w:p>
    <w:p w14:paraId="26EFBC05" w14:textId="3648F6A7" w:rsidR="002124E9" w:rsidRPr="008A71F6" w:rsidRDefault="002124E9" w:rsidP="002124E9">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38</w:t>
      </w:r>
      <w:r w:rsidR="00B96038">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Размножение земляники усами</w:t>
      </w:r>
    </w:p>
    <w:p w14:paraId="43F93C10" w14:textId="77777777" w:rsidR="002124E9" w:rsidRPr="008A71F6" w:rsidRDefault="002124E9" w:rsidP="00CF79A9">
      <w:pPr>
        <w:spacing w:after="0" w:line="240" w:lineRule="auto"/>
        <w:ind w:firstLine="709"/>
        <w:jc w:val="both"/>
        <w:rPr>
          <w:rFonts w:ascii="Times New Roman" w:eastAsia="Times New Roman" w:hAnsi="Times New Roman"/>
          <w:sz w:val="30"/>
          <w:szCs w:val="30"/>
          <w:lang w:eastAsia="ru-RU"/>
        </w:rPr>
      </w:pPr>
    </w:p>
    <w:p w14:paraId="575359C9" w14:textId="77777777" w:rsidR="002124E9" w:rsidRPr="008A71F6" w:rsidRDefault="002124E9" w:rsidP="002124E9">
      <w:pPr>
        <w:widowControl w:val="0"/>
        <w:spacing w:after="0" w:line="240" w:lineRule="auto"/>
        <w:ind w:firstLine="709"/>
        <w:jc w:val="both"/>
        <w:rPr>
          <w:rFonts w:ascii="Times New Roman" w:eastAsia="Times New Roman" w:hAnsi="Times New Roman"/>
          <w:b/>
          <w:bCs/>
          <w:iCs/>
          <w:sz w:val="30"/>
          <w:szCs w:val="30"/>
          <w:lang w:eastAsia="ru-RU"/>
        </w:rPr>
      </w:pPr>
      <w:r w:rsidRPr="008A71F6">
        <w:rPr>
          <w:rFonts w:ascii="Times New Roman" w:eastAsia="Times New Roman" w:hAnsi="Times New Roman"/>
          <w:b/>
          <w:bCs/>
          <w:iCs/>
          <w:sz w:val="30"/>
          <w:szCs w:val="30"/>
          <w:lang w:eastAsia="ru-RU"/>
        </w:rPr>
        <w:t>Обучение умению сажать черенки, корневые отпрыски, усы для размножения растений.</w:t>
      </w:r>
    </w:p>
    <w:p w14:paraId="33A8567A" w14:textId="25742FAF" w:rsidR="002124E9" w:rsidRPr="008A71F6" w:rsidRDefault="002124E9" w:rsidP="002124E9">
      <w:pPr>
        <w:widowControl w:val="0"/>
        <w:spacing w:after="0" w:line="240" w:lineRule="auto"/>
        <w:ind w:firstLine="709"/>
        <w:jc w:val="both"/>
        <w:rPr>
          <w:rFonts w:ascii="Times New Roman" w:eastAsia="Times New Roman" w:hAnsi="Times New Roman"/>
          <w:noProof/>
          <w:sz w:val="30"/>
          <w:szCs w:val="30"/>
          <w:lang w:eastAsia="ru-RU"/>
        </w:rPr>
      </w:pPr>
      <w:r w:rsidRPr="008A71F6">
        <w:rPr>
          <w:rFonts w:ascii="Times New Roman" w:eastAsia="Times New Roman" w:hAnsi="Times New Roman"/>
          <w:bCs/>
          <w:iCs/>
          <w:sz w:val="30"/>
          <w:szCs w:val="30"/>
          <w:lang w:eastAsia="ru-RU"/>
        </w:rPr>
        <w:t>Учитель</w:t>
      </w:r>
      <w:r w:rsidRPr="008A71F6">
        <w:rPr>
          <w:rFonts w:ascii="Times New Roman" w:eastAsia="Times New Roman" w:hAnsi="Times New Roman"/>
          <w:noProof/>
          <w:sz w:val="30"/>
          <w:szCs w:val="30"/>
          <w:lang w:eastAsia="ru-RU"/>
        </w:rPr>
        <w:t xml:space="preserve"> делит учащихся на группы; разда</w:t>
      </w:r>
      <w:r w:rsidR="008E558D" w:rsidRPr="008A71F6">
        <w:rPr>
          <w:rFonts w:ascii="Times New Roman" w:eastAsia="Times New Roman" w:hAnsi="Times New Roman"/>
          <w:noProof/>
          <w:sz w:val="30"/>
          <w:szCs w:val="30"/>
          <w:lang w:eastAsia="ru-RU"/>
        </w:rPr>
        <w:t>е</w:t>
      </w:r>
      <w:r w:rsidRPr="008A71F6">
        <w:rPr>
          <w:rFonts w:ascii="Times New Roman" w:eastAsia="Times New Roman" w:hAnsi="Times New Roman"/>
          <w:noProof/>
          <w:sz w:val="30"/>
          <w:szCs w:val="30"/>
          <w:lang w:eastAsia="ru-RU"/>
        </w:rPr>
        <w:t xml:space="preserve">т каждой группе подготовленные образцы (1 группа – черенки, 2 группа </w:t>
      </w:r>
      <w:r w:rsidR="004B42F6">
        <w:rPr>
          <w:rFonts w:ascii="Times New Roman" w:eastAsia="Times New Roman" w:hAnsi="Times New Roman"/>
          <w:noProof/>
          <w:sz w:val="30"/>
          <w:szCs w:val="30"/>
          <w:lang w:eastAsia="ru-RU"/>
        </w:rPr>
        <w:t xml:space="preserve">– </w:t>
      </w:r>
      <w:r w:rsidRPr="008A71F6">
        <w:rPr>
          <w:rFonts w:ascii="Times New Roman" w:eastAsia="Times New Roman" w:hAnsi="Times New Roman"/>
          <w:noProof/>
          <w:sz w:val="30"/>
          <w:szCs w:val="30"/>
          <w:lang w:eastAsia="ru-RU"/>
        </w:rPr>
        <w:t>корневые отпрыски, 3 группа – усы), необходимое оборудование.</w:t>
      </w:r>
    </w:p>
    <w:p w14:paraId="5C0A53B8" w14:textId="77777777" w:rsidR="002124E9" w:rsidRPr="008A71F6" w:rsidRDefault="002124E9" w:rsidP="002124E9">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t>Каждая группа проводит работу по высадке своего посадочного материала.</w:t>
      </w:r>
    </w:p>
    <w:p w14:paraId="133AAC0A" w14:textId="605F68B7" w:rsidR="002124E9" w:rsidRPr="008A71F6" w:rsidRDefault="004B42F6" w:rsidP="002124E9">
      <w:pPr>
        <w:widowControl w:val="0"/>
        <w:spacing w:after="0" w:line="240" w:lineRule="auto"/>
        <w:ind w:firstLine="709"/>
        <w:jc w:val="both"/>
        <w:rPr>
          <w:rFonts w:ascii="Times New Roman" w:eastAsia="Times New Roman" w:hAnsi="Times New Roman"/>
          <w:sz w:val="30"/>
          <w:szCs w:val="30"/>
          <w:lang w:eastAsia="ru-RU"/>
        </w:rPr>
      </w:pPr>
      <w:r>
        <w:rPr>
          <w:rFonts w:ascii="Times New Roman" w:eastAsia="Times New Roman" w:hAnsi="Times New Roman"/>
          <w:sz w:val="30"/>
          <w:szCs w:val="30"/>
          <w:lang w:eastAsia="ru-RU"/>
        </w:rPr>
        <w:t>В завершение</w:t>
      </w:r>
      <w:r w:rsidR="002124E9" w:rsidRPr="008A71F6">
        <w:rPr>
          <w:rFonts w:ascii="Times New Roman" w:eastAsia="Times New Roman" w:hAnsi="Times New Roman"/>
          <w:sz w:val="30"/>
          <w:szCs w:val="30"/>
          <w:lang w:eastAsia="ru-RU"/>
        </w:rPr>
        <w:t xml:space="preserve"> работы учитель объясняет, как правильно поливать и ухаживать за высаженными частями растений.</w:t>
      </w:r>
    </w:p>
    <w:p w14:paraId="4CE6A837" w14:textId="77777777" w:rsidR="002124E9" w:rsidRPr="008A71F6" w:rsidRDefault="002124E9" w:rsidP="002124E9">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Рефлексия</w:t>
      </w:r>
      <w:r w:rsidRPr="008A71F6">
        <w:rPr>
          <w:rFonts w:ascii="Times New Roman" w:eastAsia="Times New Roman" w:hAnsi="Times New Roman"/>
          <w:sz w:val="30"/>
          <w:szCs w:val="30"/>
          <w:lang w:eastAsia="ru-RU"/>
        </w:rPr>
        <w:t>. Учащиеся делятся своими впечатлениями о занятии, рассказывают о трудностях, с которыми столкнулись.</w:t>
      </w:r>
    </w:p>
    <w:p w14:paraId="56118255" w14:textId="77777777" w:rsidR="002124E9" w:rsidRPr="008A71F6" w:rsidRDefault="002124E9" w:rsidP="00CF79A9">
      <w:pPr>
        <w:spacing w:after="0" w:line="240" w:lineRule="auto"/>
        <w:ind w:firstLine="709"/>
        <w:jc w:val="both"/>
        <w:rPr>
          <w:rFonts w:ascii="Times New Roman" w:eastAsia="Times New Roman" w:hAnsi="Times New Roman"/>
          <w:sz w:val="30"/>
          <w:szCs w:val="30"/>
          <w:lang w:eastAsia="ru-RU"/>
        </w:rPr>
      </w:pPr>
    </w:p>
    <w:p w14:paraId="331DA7E0" w14:textId="77777777" w:rsidR="00CF79A9" w:rsidRPr="008A71F6" w:rsidRDefault="00CF79A9" w:rsidP="00CF79A9">
      <w:pPr>
        <w:spacing w:after="0" w:line="240" w:lineRule="auto"/>
        <w:ind w:firstLine="709"/>
        <w:jc w:val="center"/>
        <w:rPr>
          <w:rFonts w:ascii="Times New Roman" w:eastAsia="Times New Roman" w:hAnsi="Times New Roman"/>
          <w:b/>
          <w:bCs/>
          <w:sz w:val="30"/>
          <w:szCs w:val="30"/>
          <w:lang w:eastAsia="ru-RU"/>
        </w:rPr>
      </w:pPr>
    </w:p>
    <w:p w14:paraId="13BDF912" w14:textId="77777777"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5. Подведение итогов факультативного занятия (5 мин)</w:t>
      </w:r>
    </w:p>
    <w:p w14:paraId="3E797B43" w14:textId="41F3D164" w:rsidR="002124E9" w:rsidRPr="008A71F6" w:rsidRDefault="002124E9" w:rsidP="00770193">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1. Назовите </w:t>
      </w:r>
      <w:r w:rsidRPr="008A71F6">
        <w:rPr>
          <w:rFonts w:ascii="Times New Roman" w:eastAsia="Times New Roman" w:hAnsi="Times New Roman"/>
          <w:sz w:val="30"/>
          <w:szCs w:val="30"/>
        </w:rPr>
        <w:t>два основных способа размножения растений.</w:t>
      </w:r>
    </w:p>
    <w:p w14:paraId="557A98CC" w14:textId="1C313865" w:rsidR="002124E9" w:rsidRPr="008A71F6" w:rsidRDefault="002124E9" w:rsidP="00770193">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rPr>
        <w:lastRenderedPageBreak/>
        <w:t>2. В чем отличие семенного способа от вегетативного?</w:t>
      </w:r>
    </w:p>
    <w:p w14:paraId="5B44B3AF" w14:textId="1828C8A1" w:rsidR="002124E9" w:rsidRPr="008A71F6" w:rsidRDefault="00770193" w:rsidP="00770193">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3. </w:t>
      </w:r>
      <w:r w:rsidR="002124E9" w:rsidRPr="008A71F6">
        <w:rPr>
          <w:rFonts w:ascii="Times New Roman" w:eastAsia="Times New Roman" w:hAnsi="Times New Roman"/>
          <w:sz w:val="30"/>
          <w:szCs w:val="30"/>
          <w:lang w:eastAsia="ru-RU"/>
        </w:rPr>
        <w:t>Приведите примеры самостоятельного формирования растениями органов размножения. Как называется такой способ размножения?</w:t>
      </w:r>
    </w:p>
    <w:p w14:paraId="75AE17CA" w14:textId="168F0D1A" w:rsidR="002124E9" w:rsidRPr="008A71F6" w:rsidRDefault="00770193" w:rsidP="00770193">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4. </w:t>
      </w:r>
      <w:r w:rsidR="002124E9" w:rsidRPr="008A71F6">
        <w:rPr>
          <w:rFonts w:ascii="Times New Roman" w:eastAsia="Times New Roman" w:hAnsi="Times New Roman"/>
          <w:sz w:val="30"/>
          <w:szCs w:val="30"/>
          <w:lang w:eastAsia="ru-RU"/>
        </w:rPr>
        <w:t>Как называется способ размножения, когда органы размножения растение формирует под воздействием изменившихся экологических условий или повреждений?</w:t>
      </w:r>
    </w:p>
    <w:p w14:paraId="32D38AB5" w14:textId="20362EF8" w:rsidR="002124E9" w:rsidRPr="008A71F6" w:rsidRDefault="00770193" w:rsidP="00770193">
      <w:pPr>
        <w:ind w:firstLine="709"/>
        <w:contextualSpacing/>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5. </w:t>
      </w:r>
      <w:r w:rsidR="002124E9" w:rsidRPr="008A71F6">
        <w:rPr>
          <w:rFonts w:ascii="Times New Roman" w:eastAsia="Times New Roman" w:hAnsi="Times New Roman"/>
          <w:sz w:val="30"/>
          <w:szCs w:val="30"/>
          <w:lang w:eastAsia="ru-RU"/>
        </w:rPr>
        <w:t>Перечислите способы вегетативного размножения плодовых культур.</w:t>
      </w:r>
    </w:p>
    <w:p w14:paraId="787D1200" w14:textId="15CE2901" w:rsidR="002124E9" w:rsidRPr="008A71F6" w:rsidRDefault="00770193" w:rsidP="00770193">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6. </w:t>
      </w:r>
      <w:r w:rsidR="002124E9" w:rsidRPr="008A71F6">
        <w:rPr>
          <w:rFonts w:ascii="Times New Roman" w:eastAsia="Times New Roman" w:hAnsi="Times New Roman"/>
          <w:sz w:val="30"/>
          <w:szCs w:val="30"/>
          <w:lang w:eastAsia="ru-RU"/>
        </w:rPr>
        <w:t xml:space="preserve">Какие существуют естественные способы </w:t>
      </w:r>
      <w:bookmarkStart w:id="9" w:name="_Hlk195040652"/>
      <w:r w:rsidR="002124E9" w:rsidRPr="008A71F6">
        <w:rPr>
          <w:rFonts w:ascii="Times New Roman" w:eastAsia="Times New Roman" w:hAnsi="Times New Roman"/>
          <w:sz w:val="30"/>
          <w:szCs w:val="30"/>
          <w:lang w:eastAsia="ru-RU"/>
        </w:rPr>
        <w:t xml:space="preserve">вегетативного размножения </w:t>
      </w:r>
      <w:r w:rsidR="00FB0B2F">
        <w:rPr>
          <w:rFonts w:ascii="Times New Roman" w:eastAsia="Times New Roman" w:hAnsi="Times New Roman"/>
          <w:sz w:val="30"/>
          <w:szCs w:val="30"/>
          <w:lang w:eastAsia="ru-RU"/>
        </w:rPr>
        <w:t>культур</w:t>
      </w:r>
      <w:r w:rsidR="00DC1250">
        <w:rPr>
          <w:rFonts w:ascii="Times New Roman" w:eastAsia="Times New Roman" w:hAnsi="Times New Roman"/>
          <w:sz w:val="30"/>
          <w:szCs w:val="30"/>
          <w:lang w:eastAsia="ru-RU"/>
        </w:rPr>
        <w:t>?</w:t>
      </w:r>
    </w:p>
    <w:bookmarkEnd w:id="9"/>
    <w:p w14:paraId="71287871" w14:textId="4573B9B8" w:rsidR="002124E9" w:rsidRPr="008A71F6" w:rsidRDefault="00770193" w:rsidP="00770193">
      <w:pPr>
        <w:spacing w:after="0"/>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7. </w:t>
      </w:r>
      <w:r w:rsidR="002124E9" w:rsidRPr="008A71F6">
        <w:rPr>
          <w:rFonts w:ascii="Times New Roman" w:eastAsia="Times New Roman" w:hAnsi="Times New Roman"/>
          <w:sz w:val="30"/>
          <w:szCs w:val="30"/>
          <w:lang w:eastAsia="ru-RU"/>
        </w:rPr>
        <w:t xml:space="preserve">Назовите искусственные способы вегетативного размножения </w:t>
      </w:r>
      <w:r w:rsidR="00FB0B2F">
        <w:rPr>
          <w:rFonts w:ascii="Times New Roman" w:eastAsia="Times New Roman" w:hAnsi="Times New Roman"/>
          <w:sz w:val="30"/>
          <w:szCs w:val="30"/>
          <w:lang w:eastAsia="ru-RU"/>
        </w:rPr>
        <w:t>культур</w:t>
      </w:r>
      <w:r w:rsidR="002124E9" w:rsidRPr="008A71F6">
        <w:rPr>
          <w:rFonts w:ascii="Times New Roman" w:eastAsia="Times New Roman" w:hAnsi="Times New Roman"/>
          <w:sz w:val="30"/>
          <w:szCs w:val="30"/>
          <w:lang w:eastAsia="ru-RU"/>
        </w:rPr>
        <w:t>.</w:t>
      </w:r>
    </w:p>
    <w:p w14:paraId="38A17D5D" w14:textId="2D5D83C2" w:rsidR="002124E9" w:rsidRPr="008A71F6" w:rsidRDefault="00770193" w:rsidP="00770193">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8. </w:t>
      </w:r>
      <w:r w:rsidR="002124E9" w:rsidRPr="008A71F6">
        <w:rPr>
          <w:rFonts w:ascii="Times New Roman" w:eastAsia="Times New Roman" w:hAnsi="Times New Roman"/>
          <w:sz w:val="30"/>
          <w:szCs w:val="30"/>
          <w:lang w:eastAsia="ru-RU"/>
        </w:rPr>
        <w:t>В чем преимущества прививки?</w:t>
      </w:r>
    </w:p>
    <w:p w14:paraId="26532B6F" w14:textId="41847DEF" w:rsidR="002124E9" w:rsidRPr="008A71F6" w:rsidRDefault="00770193" w:rsidP="00770193">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9. </w:t>
      </w:r>
      <w:r w:rsidR="002124E9" w:rsidRPr="008A71F6">
        <w:rPr>
          <w:rFonts w:ascii="Times New Roman" w:eastAsia="Times New Roman" w:hAnsi="Times New Roman"/>
          <w:sz w:val="30"/>
          <w:szCs w:val="30"/>
          <w:lang w:eastAsia="ru-RU"/>
        </w:rPr>
        <w:t>Назовите все возможные способы размножения смородины.</w:t>
      </w:r>
    </w:p>
    <w:p w14:paraId="5FB60236" w14:textId="39356D1A" w:rsidR="002124E9" w:rsidRPr="008A71F6" w:rsidRDefault="00770193" w:rsidP="00770193">
      <w:pPr>
        <w:widowControl w:val="0"/>
        <w:autoSpaceDE w:val="0"/>
        <w:autoSpaceDN w:val="0"/>
        <w:adjustRightInd w:val="0"/>
        <w:spacing w:after="0" w:line="240" w:lineRule="auto"/>
        <w:ind w:firstLine="709"/>
        <w:contextualSpacing/>
        <w:jc w:val="both"/>
        <w:rPr>
          <w:rFonts w:ascii="Times New Roman" w:eastAsia="Times New Roman" w:hAnsi="Times New Roman"/>
          <w:sz w:val="30"/>
          <w:szCs w:val="30"/>
        </w:rPr>
      </w:pPr>
      <w:r w:rsidRPr="008A71F6">
        <w:rPr>
          <w:rFonts w:ascii="Times New Roman" w:eastAsia="Times New Roman" w:hAnsi="Times New Roman"/>
          <w:sz w:val="30"/>
          <w:szCs w:val="30"/>
        </w:rPr>
        <w:t>10. </w:t>
      </w:r>
      <w:r w:rsidR="002124E9" w:rsidRPr="008A71F6">
        <w:rPr>
          <w:rFonts w:ascii="Times New Roman" w:eastAsia="Times New Roman" w:hAnsi="Times New Roman"/>
          <w:sz w:val="30"/>
          <w:szCs w:val="30"/>
        </w:rPr>
        <w:t>Какими способами можно размножить малину?</w:t>
      </w:r>
    </w:p>
    <w:p w14:paraId="0E81C39A" w14:textId="77777777" w:rsidR="002124E9" w:rsidRPr="008A71F6" w:rsidRDefault="002124E9">
      <w:pPr>
        <w:spacing w:after="0" w:line="240" w:lineRule="auto"/>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br w:type="page"/>
      </w:r>
    </w:p>
    <w:p w14:paraId="184AF5A9" w14:textId="258F88D9"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lastRenderedPageBreak/>
        <w:t>Модуль 3. Грибоводство</w:t>
      </w:r>
    </w:p>
    <w:p w14:paraId="0EBF20C0" w14:textId="77777777" w:rsidR="00CF79A9" w:rsidRPr="008A71F6" w:rsidRDefault="00CF79A9" w:rsidP="00CF79A9">
      <w:pPr>
        <w:spacing w:after="0" w:line="240" w:lineRule="auto"/>
        <w:jc w:val="center"/>
        <w:rPr>
          <w:rFonts w:ascii="Times New Roman" w:eastAsia="Times New Roman" w:hAnsi="Times New Roman"/>
          <w:b/>
          <w:bCs/>
          <w:sz w:val="30"/>
          <w:szCs w:val="30"/>
          <w:lang w:eastAsia="ru-RU"/>
        </w:rPr>
      </w:pPr>
    </w:p>
    <w:p w14:paraId="55581CBF" w14:textId="77777777"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 xml:space="preserve">3.1. Мир грибов: строение, особенности и их роль в природе </w:t>
      </w:r>
    </w:p>
    <w:p w14:paraId="3053B1AA" w14:textId="77777777" w:rsidR="00CF79A9" w:rsidRPr="008A71F6" w:rsidRDefault="00CF79A9" w:rsidP="00651E56">
      <w:pPr>
        <w:spacing w:after="0" w:line="240" w:lineRule="auto"/>
        <w:jc w:val="center"/>
        <w:rPr>
          <w:rFonts w:ascii="Times New Roman" w:hAnsi="Times New Roman"/>
          <w:b/>
          <w:bCs/>
          <w:sz w:val="30"/>
          <w:szCs w:val="30"/>
        </w:rPr>
      </w:pPr>
    </w:p>
    <w:p w14:paraId="15D39E47" w14:textId="77777777"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1. Организационный момент (5 мин)</w:t>
      </w:r>
    </w:p>
    <w:p w14:paraId="726BC343" w14:textId="047EC1EA"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Цель занятия: </w:t>
      </w:r>
      <w:r w:rsidR="00156324" w:rsidRPr="008A71F6">
        <w:rPr>
          <w:rFonts w:ascii="Times New Roman" w:eastAsia="Times New Roman" w:hAnsi="Times New Roman"/>
          <w:bCs/>
          <w:sz w:val="30"/>
          <w:szCs w:val="30"/>
          <w:lang w:eastAsia="ru-RU"/>
        </w:rPr>
        <w:t>ознакомить учащихся с грибами, особенностями их выращивания.</w:t>
      </w:r>
    </w:p>
    <w:p w14:paraId="2B2EC765" w14:textId="7777777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p>
    <w:p w14:paraId="3CA43074" w14:textId="34B12D15" w:rsidR="00CF79A9" w:rsidRPr="008A71F6" w:rsidRDefault="00CF79A9" w:rsidP="00CF79A9">
      <w:pPr>
        <w:spacing w:after="0" w:line="240" w:lineRule="auto"/>
        <w:ind w:firstLine="567"/>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2. Актуализация знаний и умений учащихся к изучению новой</w:t>
      </w:r>
      <w:r w:rsidR="00651E56"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rPr>
        <w:t>темы (3</w:t>
      </w:r>
      <w:r w:rsidR="00065E2B">
        <w:rPr>
          <w:rFonts w:ascii="Times New Roman" w:eastAsia="Times New Roman" w:hAnsi="Times New Roman"/>
          <w:b/>
          <w:bCs/>
          <w:sz w:val="30"/>
          <w:szCs w:val="30"/>
        </w:rPr>
        <w:t>-</w:t>
      </w:r>
      <w:r w:rsidRPr="008A71F6">
        <w:rPr>
          <w:rFonts w:ascii="Times New Roman" w:eastAsia="Times New Roman" w:hAnsi="Times New Roman"/>
          <w:b/>
          <w:bCs/>
          <w:sz w:val="30"/>
          <w:szCs w:val="30"/>
        </w:rPr>
        <w:t>5 мин)</w:t>
      </w:r>
    </w:p>
    <w:p w14:paraId="01E3A5EA" w14:textId="77777777" w:rsidR="00CF79A9" w:rsidRPr="008A71F6" w:rsidRDefault="00CF79A9" w:rsidP="00CF79A9">
      <w:pPr>
        <w:tabs>
          <w:tab w:val="left" w:pos="1134"/>
        </w:tabs>
        <w:spacing w:after="0" w:line="240" w:lineRule="auto"/>
        <w:ind w:firstLine="709"/>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1. Приведите примеры грибов, которые используются в пищу. </w:t>
      </w:r>
    </w:p>
    <w:p w14:paraId="1560B855" w14:textId="77777777" w:rsidR="00CF79A9" w:rsidRPr="008A71F6" w:rsidRDefault="00CF79A9" w:rsidP="00CF79A9">
      <w:pPr>
        <w:tabs>
          <w:tab w:val="left" w:pos="1134"/>
        </w:tabs>
        <w:spacing w:after="0" w:line="240" w:lineRule="auto"/>
        <w:ind w:firstLine="709"/>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2. Какие опасности могут представлять некоторые виды грибов для человека? </w:t>
      </w:r>
    </w:p>
    <w:p w14:paraId="3A8C62CF" w14:textId="77777777" w:rsidR="00CF79A9" w:rsidRPr="008A71F6" w:rsidRDefault="00CF79A9" w:rsidP="00CF79A9">
      <w:pPr>
        <w:tabs>
          <w:tab w:val="left" w:pos="1134"/>
        </w:tabs>
        <w:spacing w:after="0" w:line="240" w:lineRule="auto"/>
        <w:ind w:firstLine="709"/>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3. Какие основные части имеет гриб? </w:t>
      </w:r>
    </w:p>
    <w:p w14:paraId="36B76615" w14:textId="77777777" w:rsidR="00CF79A9" w:rsidRPr="008A71F6" w:rsidRDefault="00CF79A9" w:rsidP="00CF79A9">
      <w:pPr>
        <w:tabs>
          <w:tab w:val="left" w:pos="1134"/>
        </w:tabs>
        <w:spacing w:after="0" w:line="240" w:lineRule="auto"/>
        <w:ind w:firstLine="709"/>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4. Как вы можете использовать грибы в своем повседневном питании?</w:t>
      </w:r>
    </w:p>
    <w:p w14:paraId="34D40706" w14:textId="77777777" w:rsidR="00CF79A9" w:rsidRPr="008A71F6" w:rsidRDefault="00CF79A9" w:rsidP="00CF79A9">
      <w:pPr>
        <w:tabs>
          <w:tab w:val="left" w:pos="1134"/>
        </w:tabs>
        <w:spacing w:after="0" w:line="240" w:lineRule="auto"/>
        <w:rPr>
          <w:rFonts w:ascii="Times New Roman" w:eastAsia="Times New Roman" w:hAnsi="Times New Roman"/>
          <w:b/>
          <w:bCs/>
          <w:sz w:val="30"/>
          <w:szCs w:val="30"/>
        </w:rPr>
      </w:pPr>
    </w:p>
    <w:p w14:paraId="451E5163" w14:textId="2FF51BBE" w:rsidR="00CF79A9" w:rsidRPr="008A71F6" w:rsidRDefault="00CF79A9" w:rsidP="00CF79A9">
      <w:pPr>
        <w:spacing w:after="0" w:line="240" w:lineRule="auto"/>
        <w:jc w:val="center"/>
        <w:rPr>
          <w:rFonts w:ascii="Times New Roman" w:eastAsia="Times New Roman" w:hAnsi="Times New Roman"/>
          <w:b/>
          <w:bCs/>
          <w:sz w:val="30"/>
          <w:szCs w:val="30"/>
        </w:rPr>
      </w:pPr>
      <w:r w:rsidRPr="008A71F6">
        <w:rPr>
          <w:rFonts w:ascii="Times New Roman" w:eastAsia="Times New Roman" w:hAnsi="Times New Roman"/>
          <w:b/>
          <w:bCs/>
          <w:sz w:val="30"/>
          <w:szCs w:val="30"/>
        </w:rPr>
        <w:t>3. Объяснение нового материала (37</w:t>
      </w:r>
      <w:r w:rsidR="002A5892">
        <w:rPr>
          <w:rFonts w:ascii="Times New Roman" w:eastAsia="Times New Roman" w:hAnsi="Times New Roman"/>
          <w:b/>
          <w:bCs/>
          <w:sz w:val="30"/>
          <w:szCs w:val="30"/>
        </w:rPr>
        <w:t>-</w:t>
      </w:r>
      <w:r w:rsidRPr="008A71F6">
        <w:rPr>
          <w:rFonts w:ascii="Times New Roman" w:eastAsia="Times New Roman" w:hAnsi="Times New Roman"/>
          <w:b/>
          <w:bCs/>
          <w:sz w:val="30"/>
          <w:szCs w:val="30"/>
        </w:rPr>
        <w:t>40 мин)</w:t>
      </w:r>
    </w:p>
    <w:p w14:paraId="635352A3" w14:textId="3C8FEAB4" w:rsidR="00156324" w:rsidRPr="008A71F6" w:rsidRDefault="00156324" w:rsidP="00156324">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Грибы – это отдельное царство живых организмов, отличающееся от растений, животных и бактерий. </w:t>
      </w:r>
      <w:r w:rsidRPr="008A71F6">
        <w:rPr>
          <w:rFonts w:ascii="Times New Roman" w:eastAsia="Times New Roman" w:hAnsi="Times New Roman"/>
          <w:bCs/>
          <w:sz w:val="30"/>
          <w:szCs w:val="30"/>
        </w:rPr>
        <w:t>Они занимают важное место в экосистеме и имеют множество различных форм и функций. Понимание их классификации помогает лучше осознать роль грибов в природе и их значение для человека</w:t>
      </w:r>
      <w:r w:rsidR="002A5892">
        <w:rPr>
          <w:rFonts w:ascii="Times New Roman" w:eastAsia="Times New Roman" w:hAnsi="Times New Roman"/>
          <w:bCs/>
          <w:sz w:val="30"/>
          <w:szCs w:val="30"/>
        </w:rPr>
        <w:t>.</w:t>
      </w:r>
    </w:p>
    <w:p w14:paraId="19FC806F" w14:textId="77777777" w:rsidR="00156324" w:rsidRPr="008A71F6" w:rsidRDefault="00156324" w:rsidP="00156324">
      <w:pPr>
        <w:widowControl w:val="0"/>
        <w:spacing w:after="0" w:line="240" w:lineRule="auto"/>
        <w:jc w:val="both"/>
        <w:rPr>
          <w:rFonts w:ascii="Times New Roman" w:eastAsia="Times New Roman" w:hAnsi="Times New Roman"/>
          <w:b/>
          <w:bCs/>
          <w:sz w:val="30"/>
          <w:szCs w:val="30"/>
        </w:rPr>
      </w:pPr>
      <w:r w:rsidRPr="008A71F6">
        <w:rPr>
          <w:rFonts w:ascii="Times New Roman" w:eastAsia="Times New Roman" w:hAnsi="Times New Roman"/>
          <w:b/>
          <w:bCs/>
          <w:sz w:val="30"/>
          <w:szCs w:val="30"/>
        </w:rPr>
        <w:t xml:space="preserve">Классификации грибов. </w:t>
      </w:r>
    </w:p>
    <w:p w14:paraId="06D7E025" w14:textId="77777777" w:rsidR="00156324" w:rsidRPr="008A71F6" w:rsidRDefault="00156324" w:rsidP="00156324">
      <w:pPr>
        <w:widowControl w:val="0"/>
        <w:spacing w:after="0" w:line="240" w:lineRule="auto"/>
        <w:ind w:firstLine="708"/>
        <w:jc w:val="both"/>
        <w:rPr>
          <w:rFonts w:ascii="Times New Roman" w:eastAsia="Times New Roman" w:hAnsi="Times New Roman"/>
          <w:bCs/>
          <w:sz w:val="30"/>
          <w:szCs w:val="30"/>
        </w:rPr>
      </w:pPr>
      <w:r w:rsidRPr="008A71F6">
        <w:rPr>
          <w:rFonts w:ascii="Times New Roman" w:eastAsia="Times New Roman" w:hAnsi="Times New Roman"/>
          <w:bCs/>
          <w:sz w:val="30"/>
          <w:szCs w:val="30"/>
        </w:rPr>
        <w:t xml:space="preserve">Существует несколько видов классификаций грибов. </w:t>
      </w:r>
    </w:p>
    <w:p w14:paraId="22BE994D" w14:textId="19C07CD9" w:rsidR="00156324" w:rsidRPr="008A71F6" w:rsidRDefault="00156324" w:rsidP="00156324">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bCs/>
          <w:sz w:val="30"/>
          <w:szCs w:val="30"/>
        </w:rPr>
        <w:t>П</w:t>
      </w:r>
      <w:r w:rsidRPr="008A71F6">
        <w:rPr>
          <w:rFonts w:ascii="Times New Roman" w:eastAsia="Times New Roman" w:hAnsi="Times New Roman"/>
          <w:sz w:val="30"/>
          <w:szCs w:val="30"/>
          <w:lang w:eastAsia="ru-RU"/>
        </w:rPr>
        <w:t>о способу получения питательных веществ грибы делят на сапротрофов, получающих питание из разлагающихся органических веществ (например, плесневые грибы); паразитов, живущих за счет других организмов, нанося им вред (например, грибы, вызывающие болезни у растений); микоризны</w:t>
      </w:r>
      <w:r w:rsidR="002A5892">
        <w:rPr>
          <w:rFonts w:ascii="Times New Roman" w:eastAsia="Times New Roman" w:hAnsi="Times New Roman"/>
          <w:sz w:val="30"/>
          <w:szCs w:val="30"/>
          <w:lang w:eastAsia="ru-RU"/>
        </w:rPr>
        <w:t>х</w:t>
      </w:r>
      <w:r w:rsidRPr="008A71F6">
        <w:rPr>
          <w:rFonts w:ascii="Times New Roman" w:eastAsia="Times New Roman" w:hAnsi="Times New Roman"/>
          <w:sz w:val="30"/>
          <w:szCs w:val="30"/>
          <w:lang w:eastAsia="ru-RU"/>
        </w:rPr>
        <w:t xml:space="preserve"> гриб</w:t>
      </w:r>
      <w:r w:rsidR="002A5892">
        <w:rPr>
          <w:rFonts w:ascii="Times New Roman" w:eastAsia="Times New Roman" w:hAnsi="Times New Roman"/>
          <w:sz w:val="30"/>
          <w:szCs w:val="30"/>
          <w:lang w:eastAsia="ru-RU"/>
        </w:rPr>
        <w:t>ов</w:t>
      </w:r>
      <w:r w:rsidRPr="008A71F6">
        <w:rPr>
          <w:rFonts w:ascii="Times New Roman" w:eastAsia="Times New Roman" w:hAnsi="Times New Roman"/>
          <w:sz w:val="30"/>
          <w:szCs w:val="30"/>
          <w:lang w:eastAsia="ru-RU"/>
        </w:rPr>
        <w:t>, сотрудничающи</w:t>
      </w:r>
      <w:r w:rsidR="002A5892">
        <w:rPr>
          <w:rFonts w:ascii="Times New Roman" w:eastAsia="Times New Roman" w:hAnsi="Times New Roman"/>
          <w:sz w:val="30"/>
          <w:szCs w:val="30"/>
          <w:lang w:eastAsia="ru-RU"/>
        </w:rPr>
        <w:t>х</w:t>
      </w:r>
      <w:r w:rsidRPr="008A71F6">
        <w:rPr>
          <w:rFonts w:ascii="Times New Roman" w:eastAsia="Times New Roman" w:hAnsi="Times New Roman"/>
          <w:sz w:val="30"/>
          <w:szCs w:val="30"/>
          <w:lang w:eastAsia="ru-RU"/>
        </w:rPr>
        <w:t xml:space="preserve"> с корнями растений, помогая им усваивать воду и питательные вещества в обмен на органические вещества (например, грибы семейства трутовиков).</w:t>
      </w:r>
    </w:p>
    <w:p w14:paraId="050BD8BF" w14:textId="04444652" w:rsidR="00156324" w:rsidRPr="008A71F6" w:rsidRDefault="00156324" w:rsidP="00156324">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По способу размножения грибы делят </w:t>
      </w:r>
      <w:r w:rsidR="002A5892">
        <w:rPr>
          <w:rFonts w:ascii="Times New Roman" w:eastAsia="Times New Roman" w:hAnsi="Times New Roman"/>
          <w:sz w:val="30"/>
          <w:szCs w:val="30"/>
          <w:lang w:eastAsia="ru-RU"/>
        </w:rPr>
        <w:t xml:space="preserve">на </w:t>
      </w:r>
      <w:r w:rsidRPr="008A71F6">
        <w:rPr>
          <w:rFonts w:ascii="Times New Roman" w:eastAsia="Times New Roman" w:hAnsi="Times New Roman"/>
          <w:sz w:val="30"/>
          <w:szCs w:val="30"/>
          <w:lang w:eastAsia="ru-RU"/>
        </w:rPr>
        <w:t>споровые, которые размножаются с помощью спор, и</w:t>
      </w:r>
      <w:r w:rsidR="002A5892">
        <w:rPr>
          <w:rFonts w:ascii="Times New Roman" w:eastAsia="Times New Roman" w:hAnsi="Times New Roman"/>
          <w:sz w:val="30"/>
          <w:szCs w:val="30"/>
          <w:lang w:eastAsia="ru-RU"/>
        </w:rPr>
        <w:t xml:space="preserve"> бесполого размножения, которые</w:t>
      </w:r>
      <w:r w:rsidRPr="008A71F6">
        <w:rPr>
          <w:rFonts w:ascii="Times New Roman" w:eastAsia="Times New Roman" w:hAnsi="Times New Roman"/>
          <w:sz w:val="30"/>
          <w:szCs w:val="30"/>
          <w:lang w:eastAsia="ru-RU"/>
        </w:rPr>
        <w:t xml:space="preserve"> используют вегетативное размножение, например, фрагментацию мицелия или образование отпрысков.</w:t>
      </w:r>
    </w:p>
    <w:p w14:paraId="3286CC96" w14:textId="654BC701" w:rsidR="00156324" w:rsidRPr="008A71F6" w:rsidRDefault="00156324" w:rsidP="00156324">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По типу</w:t>
      </w:r>
      <w:r w:rsidRPr="008A71F6">
        <w:t xml:space="preserve"> </w:t>
      </w:r>
      <w:r w:rsidRPr="008A71F6">
        <w:rPr>
          <w:rFonts w:ascii="Times New Roman" w:eastAsia="Times New Roman" w:hAnsi="Times New Roman"/>
          <w:sz w:val="30"/>
          <w:szCs w:val="30"/>
          <w:lang w:eastAsia="ru-RU"/>
        </w:rPr>
        <w:t>плодовых тел грибы бывают шапочные, печеночные, плесневые, грибы-туники (рисунок 39).</w:t>
      </w:r>
    </w:p>
    <w:p w14:paraId="5D337317" w14:textId="77777777" w:rsidR="00156324" w:rsidRPr="008A71F6" w:rsidRDefault="00156324" w:rsidP="00CF79A9">
      <w:pPr>
        <w:spacing w:after="0" w:line="240" w:lineRule="auto"/>
        <w:ind w:firstLine="709"/>
        <w:jc w:val="both"/>
        <w:rPr>
          <w:rFonts w:ascii="Times New Roman" w:eastAsia="Times New Roman" w:hAnsi="Times New Roman"/>
          <w:sz w:val="30"/>
          <w:szCs w:val="30"/>
          <w:lang w:eastAsia="ru-RU"/>
        </w:rPr>
      </w:pPr>
    </w:p>
    <w:p w14:paraId="5140DA96" w14:textId="3B40404E" w:rsidR="00156324" w:rsidRPr="008A71F6" w:rsidRDefault="00156324" w:rsidP="00156324">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lastRenderedPageBreak/>
        <w:drawing>
          <wp:inline distT="0" distB="0" distL="0" distR="0" wp14:anchorId="5C8E5853" wp14:editId="7CD2BA41">
            <wp:extent cx="5944235" cy="2719070"/>
            <wp:effectExtent l="0" t="0" r="0" b="5080"/>
            <wp:docPr id="142674500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4235" cy="2719070"/>
                    </a:xfrm>
                    <a:prstGeom prst="rect">
                      <a:avLst/>
                    </a:prstGeom>
                    <a:noFill/>
                  </pic:spPr>
                </pic:pic>
              </a:graphicData>
            </a:graphic>
          </wp:inline>
        </w:drawing>
      </w:r>
    </w:p>
    <w:p w14:paraId="08DC95B3" w14:textId="77777777" w:rsidR="00156324" w:rsidRPr="008A71F6" w:rsidRDefault="00156324" w:rsidP="00CF79A9">
      <w:pPr>
        <w:spacing w:after="0" w:line="240" w:lineRule="auto"/>
        <w:ind w:firstLine="709"/>
        <w:jc w:val="both"/>
        <w:rPr>
          <w:rFonts w:ascii="Times New Roman" w:eastAsia="Times New Roman" w:hAnsi="Times New Roman"/>
          <w:sz w:val="30"/>
          <w:szCs w:val="30"/>
          <w:lang w:eastAsia="ru-RU"/>
        </w:rPr>
      </w:pPr>
    </w:p>
    <w:p w14:paraId="5243DE02" w14:textId="15FA3FA0" w:rsidR="00156324" w:rsidRPr="008A71F6" w:rsidRDefault="000A5639" w:rsidP="000A5639">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39</w:t>
      </w:r>
      <w:r w:rsidR="00B96038">
        <w:rPr>
          <w:rFonts w:ascii="Times New Roman" w:eastAsia="Times New Roman" w:hAnsi="Times New Roman"/>
          <w:sz w:val="30"/>
          <w:szCs w:val="30"/>
          <w:lang w:eastAsia="ru-RU"/>
        </w:rPr>
        <w:t xml:space="preserve"> – </w:t>
      </w:r>
      <w:r w:rsidRPr="008A71F6">
        <w:rPr>
          <w:rFonts w:ascii="Times New Roman" w:eastAsia="Times New Roman" w:hAnsi="Times New Roman"/>
          <w:sz w:val="30"/>
          <w:szCs w:val="30"/>
          <w:lang w:eastAsia="ru-RU"/>
        </w:rPr>
        <w:t>Классификация грибов по типу плодовых тел</w:t>
      </w:r>
    </w:p>
    <w:p w14:paraId="356697BD" w14:textId="77777777" w:rsidR="00156324" w:rsidRPr="008A71F6" w:rsidRDefault="00156324" w:rsidP="00CF79A9">
      <w:pPr>
        <w:spacing w:after="0" w:line="240" w:lineRule="auto"/>
        <w:ind w:firstLine="709"/>
        <w:jc w:val="both"/>
        <w:rPr>
          <w:rFonts w:ascii="Times New Roman" w:eastAsia="Times New Roman" w:hAnsi="Times New Roman"/>
          <w:sz w:val="30"/>
          <w:szCs w:val="30"/>
          <w:lang w:eastAsia="ru-RU"/>
        </w:rPr>
      </w:pPr>
    </w:p>
    <w:p w14:paraId="68543A4D" w14:textId="2427A90C" w:rsidR="00156324" w:rsidRPr="008A71F6" w:rsidRDefault="000A563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rPr>
        <w:t>Особенности строения и питания грибов</w:t>
      </w:r>
      <w:r w:rsidR="00B16655">
        <w:rPr>
          <w:rFonts w:ascii="Times New Roman" w:eastAsia="Times New Roman" w:hAnsi="Times New Roman"/>
          <w:b/>
          <w:bCs/>
          <w:sz w:val="30"/>
          <w:szCs w:val="30"/>
        </w:rPr>
        <w:t>.</w:t>
      </w:r>
    </w:p>
    <w:p w14:paraId="73E0B960" w14:textId="1F6FF5C6" w:rsidR="00156324" w:rsidRPr="008A71F6" w:rsidRDefault="000A563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iCs/>
          <w:sz w:val="30"/>
          <w:szCs w:val="30"/>
          <w:lang w:eastAsia="ru-RU"/>
        </w:rPr>
        <w:t>Грибы состоят из клеток, имеющих клеточную стенку из хитина. В плодовых телах грибов образуются споры, которые выделяются в окружающую среду при созревании. Форма шляпок бывает различной: плоск</w:t>
      </w:r>
      <w:r w:rsidR="00B16655">
        <w:rPr>
          <w:rFonts w:ascii="Times New Roman" w:eastAsia="Times New Roman" w:hAnsi="Times New Roman"/>
          <w:iCs/>
          <w:sz w:val="30"/>
          <w:szCs w:val="30"/>
          <w:lang w:eastAsia="ru-RU"/>
        </w:rPr>
        <w:t>ой</w:t>
      </w:r>
      <w:r w:rsidRPr="008A71F6">
        <w:rPr>
          <w:rFonts w:ascii="Times New Roman" w:eastAsia="Times New Roman" w:hAnsi="Times New Roman"/>
          <w:iCs/>
          <w:sz w:val="30"/>
          <w:szCs w:val="30"/>
          <w:lang w:eastAsia="ru-RU"/>
        </w:rPr>
        <w:t>, конусовидн</w:t>
      </w:r>
      <w:r w:rsidR="00B16655">
        <w:rPr>
          <w:rFonts w:ascii="Times New Roman" w:eastAsia="Times New Roman" w:hAnsi="Times New Roman"/>
          <w:iCs/>
          <w:sz w:val="30"/>
          <w:szCs w:val="30"/>
          <w:lang w:eastAsia="ru-RU"/>
        </w:rPr>
        <w:t>ой</w:t>
      </w:r>
      <w:r w:rsidRPr="008A71F6">
        <w:rPr>
          <w:rFonts w:ascii="Times New Roman" w:eastAsia="Times New Roman" w:hAnsi="Times New Roman"/>
          <w:iCs/>
          <w:sz w:val="30"/>
          <w:szCs w:val="30"/>
          <w:lang w:eastAsia="ru-RU"/>
        </w:rPr>
        <w:t>, зонтичн</w:t>
      </w:r>
      <w:r w:rsidR="00B16655">
        <w:rPr>
          <w:rFonts w:ascii="Times New Roman" w:eastAsia="Times New Roman" w:hAnsi="Times New Roman"/>
          <w:iCs/>
          <w:sz w:val="30"/>
          <w:szCs w:val="30"/>
          <w:lang w:eastAsia="ru-RU"/>
        </w:rPr>
        <w:t>ой</w:t>
      </w:r>
      <w:r w:rsidRPr="008A71F6">
        <w:rPr>
          <w:rFonts w:ascii="Times New Roman" w:eastAsia="Times New Roman" w:hAnsi="Times New Roman"/>
          <w:iCs/>
          <w:sz w:val="30"/>
          <w:szCs w:val="30"/>
          <w:lang w:eastAsia="ru-RU"/>
        </w:rPr>
        <w:t xml:space="preserve"> и </w:t>
      </w:r>
      <w:r w:rsidR="00B16655">
        <w:rPr>
          <w:rFonts w:ascii="Times New Roman" w:eastAsia="Times New Roman" w:hAnsi="Times New Roman"/>
          <w:iCs/>
          <w:sz w:val="30"/>
          <w:szCs w:val="30"/>
          <w:lang w:eastAsia="ru-RU"/>
        </w:rPr>
        <w:t>так далее</w:t>
      </w:r>
      <w:r w:rsidRPr="008A71F6">
        <w:rPr>
          <w:rFonts w:ascii="Times New Roman" w:eastAsia="Times New Roman" w:hAnsi="Times New Roman"/>
          <w:iCs/>
          <w:sz w:val="30"/>
          <w:szCs w:val="30"/>
          <w:lang w:eastAsia="ru-RU"/>
        </w:rPr>
        <w:t xml:space="preserve">. Под шляпкой находятся рифленые или </w:t>
      </w:r>
      <w:proofErr w:type="spellStart"/>
      <w:r w:rsidRPr="008A71F6">
        <w:rPr>
          <w:rFonts w:ascii="Times New Roman" w:eastAsia="Times New Roman" w:hAnsi="Times New Roman"/>
          <w:iCs/>
          <w:sz w:val="30"/>
          <w:szCs w:val="30"/>
          <w:lang w:eastAsia="ru-RU"/>
        </w:rPr>
        <w:t>шипиковые</w:t>
      </w:r>
      <w:proofErr w:type="spellEnd"/>
      <w:r w:rsidRPr="008A71F6">
        <w:rPr>
          <w:rFonts w:ascii="Times New Roman" w:eastAsia="Times New Roman" w:hAnsi="Times New Roman"/>
          <w:iCs/>
          <w:sz w:val="30"/>
          <w:szCs w:val="30"/>
          <w:lang w:eastAsia="ru-RU"/>
        </w:rPr>
        <w:t xml:space="preserve"> пластинки, в которых образуются споры. У грибов нет корней в привычном понимании. Корневая система грибов представлена мицелием, который проникает в почву или субстрат, извлекая из них питательные вещества.</w:t>
      </w:r>
    </w:p>
    <w:p w14:paraId="6C206987" w14:textId="77777777" w:rsidR="00156324" w:rsidRPr="008A71F6" w:rsidRDefault="00156324" w:rsidP="00CF79A9">
      <w:pPr>
        <w:spacing w:after="0" w:line="240" w:lineRule="auto"/>
        <w:ind w:firstLine="709"/>
        <w:jc w:val="both"/>
        <w:rPr>
          <w:rFonts w:ascii="Times New Roman" w:eastAsia="Times New Roman" w:hAnsi="Times New Roman"/>
          <w:sz w:val="30"/>
          <w:szCs w:val="30"/>
          <w:lang w:eastAsia="ru-RU"/>
        </w:rPr>
      </w:pPr>
    </w:p>
    <w:p w14:paraId="0B86A93B" w14:textId="47809AD0" w:rsidR="00156324" w:rsidRPr="008A71F6" w:rsidRDefault="000A5639" w:rsidP="000A5639">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2188D2D9" wp14:editId="11BA6425">
            <wp:extent cx="4518242" cy="2108200"/>
            <wp:effectExtent l="0" t="0" r="0" b="6350"/>
            <wp:docPr id="191444577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5">
                      <a:extLst>
                        <a:ext uri="{28A0092B-C50C-407E-A947-70E740481C1C}">
                          <a14:useLocalDpi xmlns:a14="http://schemas.microsoft.com/office/drawing/2010/main" val="0"/>
                        </a:ext>
                      </a:extLst>
                    </a:blip>
                    <a:srcRect t="21753" b="11363"/>
                    <a:stretch/>
                  </pic:blipFill>
                  <pic:spPr bwMode="auto">
                    <a:xfrm>
                      <a:off x="0" y="0"/>
                      <a:ext cx="4544802" cy="2120593"/>
                    </a:xfrm>
                    <a:prstGeom prst="rect">
                      <a:avLst/>
                    </a:prstGeom>
                    <a:noFill/>
                    <a:ln>
                      <a:noFill/>
                    </a:ln>
                    <a:extLst>
                      <a:ext uri="{53640926-AAD7-44D8-BBD7-CCE9431645EC}">
                        <a14:shadowObscured xmlns:a14="http://schemas.microsoft.com/office/drawing/2010/main"/>
                      </a:ext>
                    </a:extLst>
                  </pic:spPr>
                </pic:pic>
              </a:graphicData>
            </a:graphic>
          </wp:inline>
        </w:drawing>
      </w:r>
    </w:p>
    <w:p w14:paraId="339CA834" w14:textId="77777777" w:rsidR="00156324" w:rsidRPr="008A71F6" w:rsidRDefault="00156324" w:rsidP="00CF79A9">
      <w:pPr>
        <w:spacing w:after="0" w:line="240" w:lineRule="auto"/>
        <w:ind w:firstLine="709"/>
        <w:jc w:val="both"/>
        <w:rPr>
          <w:rFonts w:ascii="Times New Roman" w:eastAsia="Times New Roman" w:hAnsi="Times New Roman"/>
          <w:sz w:val="30"/>
          <w:szCs w:val="30"/>
          <w:lang w:eastAsia="ru-RU"/>
        </w:rPr>
      </w:pPr>
    </w:p>
    <w:p w14:paraId="3A1D8B91" w14:textId="6D06D29E" w:rsidR="00156324" w:rsidRPr="008A71F6" w:rsidRDefault="000A5639" w:rsidP="000A5639">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40</w:t>
      </w:r>
      <w:r w:rsidR="00B96038">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Строение грибов</w:t>
      </w:r>
    </w:p>
    <w:p w14:paraId="3DBBC929" w14:textId="77777777" w:rsidR="00156324" w:rsidRPr="008A71F6" w:rsidRDefault="00156324" w:rsidP="00CF79A9">
      <w:pPr>
        <w:spacing w:after="0" w:line="240" w:lineRule="auto"/>
        <w:ind w:firstLine="709"/>
        <w:jc w:val="both"/>
        <w:rPr>
          <w:rFonts w:ascii="Times New Roman" w:eastAsia="Times New Roman" w:hAnsi="Times New Roman"/>
          <w:sz w:val="30"/>
          <w:szCs w:val="30"/>
          <w:lang w:eastAsia="ru-RU"/>
        </w:rPr>
      </w:pPr>
    </w:p>
    <w:p w14:paraId="2040DF37" w14:textId="77777777" w:rsidR="000A5639" w:rsidRPr="008A71F6" w:rsidRDefault="000A5639" w:rsidP="000A5639">
      <w:pPr>
        <w:widowControl w:val="0"/>
        <w:spacing w:after="0" w:line="240" w:lineRule="auto"/>
        <w:ind w:firstLine="709"/>
        <w:jc w:val="both"/>
        <w:rPr>
          <w:rFonts w:ascii="Times New Roman" w:eastAsia="Times New Roman" w:hAnsi="Times New Roman"/>
          <w:iCs/>
          <w:sz w:val="30"/>
          <w:szCs w:val="30"/>
          <w:lang w:eastAsia="ru-RU"/>
        </w:rPr>
      </w:pPr>
      <w:r w:rsidRPr="008A71F6">
        <w:rPr>
          <w:rFonts w:ascii="Times New Roman" w:eastAsia="Times New Roman" w:hAnsi="Times New Roman"/>
          <w:iCs/>
          <w:sz w:val="30"/>
          <w:szCs w:val="30"/>
          <w:lang w:eastAsia="ru-RU"/>
        </w:rPr>
        <w:t>Грибы являются гетеротрофами, поэтому они не могут синтезировать органические вещества самостоятельно, как растения, и получают их из внешних источников.</w:t>
      </w:r>
      <w:r w:rsidRPr="008A71F6">
        <w:t xml:space="preserve"> </w:t>
      </w:r>
      <w:r w:rsidRPr="008A71F6">
        <w:rPr>
          <w:rFonts w:ascii="Times New Roman" w:eastAsia="Times New Roman" w:hAnsi="Times New Roman"/>
          <w:iCs/>
          <w:sz w:val="30"/>
          <w:szCs w:val="30"/>
          <w:lang w:eastAsia="ru-RU"/>
        </w:rPr>
        <w:t xml:space="preserve">Для переваривания пищи грибы </w:t>
      </w:r>
      <w:r w:rsidRPr="008A71F6">
        <w:rPr>
          <w:rFonts w:ascii="Times New Roman" w:eastAsia="Times New Roman" w:hAnsi="Times New Roman"/>
          <w:iCs/>
          <w:sz w:val="30"/>
          <w:szCs w:val="30"/>
          <w:lang w:eastAsia="ru-RU"/>
        </w:rPr>
        <w:lastRenderedPageBreak/>
        <w:t>выделяют ферменты в окружающую среду, которые разлагают органические вещества на более простые компоненты, после чего они всасываются клетками гриба.</w:t>
      </w:r>
    </w:p>
    <w:p w14:paraId="41DC089E" w14:textId="77777777" w:rsidR="000A5639" w:rsidRPr="008A71F6" w:rsidRDefault="000A5639" w:rsidP="000A5639">
      <w:pPr>
        <w:widowControl w:val="0"/>
        <w:spacing w:after="0" w:line="240" w:lineRule="auto"/>
        <w:jc w:val="both"/>
        <w:rPr>
          <w:rFonts w:ascii="Times New Roman" w:eastAsia="Times New Roman" w:hAnsi="Times New Roman"/>
          <w:b/>
          <w:bCs/>
          <w:sz w:val="30"/>
          <w:szCs w:val="30"/>
        </w:rPr>
      </w:pPr>
      <w:r w:rsidRPr="008A71F6">
        <w:rPr>
          <w:rFonts w:ascii="Times New Roman" w:eastAsia="Times New Roman" w:hAnsi="Times New Roman"/>
          <w:b/>
          <w:bCs/>
          <w:sz w:val="30"/>
          <w:szCs w:val="30"/>
        </w:rPr>
        <w:t>Отношение грибов к факторам внешней среды.</w:t>
      </w:r>
    </w:p>
    <w:p w14:paraId="3143747C" w14:textId="62E4A69B" w:rsidR="000A5639" w:rsidRPr="008A71F6" w:rsidRDefault="000A5639" w:rsidP="000A5639">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Грибы, как эукариоты, имеют свои особенности взаимодействия с окружающей средой и могут реагировать на ее изменения по-разному.</w:t>
      </w:r>
    </w:p>
    <w:p w14:paraId="549E8EFA" w14:textId="7C1F4BFB" w:rsidR="000A5639" w:rsidRPr="008A71F6" w:rsidRDefault="000A5639" w:rsidP="000A5639">
      <w:pPr>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cstheme="minorBidi"/>
          <w:iCs/>
          <w:noProof/>
          <w:sz w:val="30"/>
          <w:szCs w:val="30"/>
          <w:lang w:eastAsia="ru-RU"/>
        </w:rPr>
        <mc:AlternateContent>
          <mc:Choice Requires="wpg">
            <w:drawing>
              <wp:anchor distT="0" distB="0" distL="114300" distR="114300" simplePos="0" relativeHeight="251712512" behindDoc="0" locked="0" layoutInCell="1" allowOverlap="1" wp14:anchorId="61DFFDA9" wp14:editId="6C2BAB9C">
                <wp:simplePos x="0" y="0"/>
                <wp:positionH relativeFrom="column">
                  <wp:posOffset>2661920</wp:posOffset>
                </wp:positionH>
                <wp:positionV relativeFrom="paragraph">
                  <wp:posOffset>339724</wp:posOffset>
                </wp:positionV>
                <wp:extent cx="3569970" cy="668655"/>
                <wp:effectExtent l="0" t="19050" r="11430" b="17145"/>
                <wp:wrapSquare wrapText="bothSides"/>
                <wp:docPr id="1666769227" name="Группа 1666769227"/>
                <wp:cNvGraphicFramePr/>
                <a:graphic xmlns:a="http://schemas.openxmlformats.org/drawingml/2006/main">
                  <a:graphicData uri="http://schemas.microsoft.com/office/word/2010/wordprocessingGroup">
                    <wpg:wgp>
                      <wpg:cNvGrpSpPr/>
                      <wpg:grpSpPr>
                        <a:xfrm>
                          <a:off x="0" y="0"/>
                          <a:ext cx="3569970" cy="668655"/>
                          <a:chOff x="-744063" y="0"/>
                          <a:chExt cx="3573598" cy="669852"/>
                        </a:xfrm>
                      </wpg:grpSpPr>
                      <wps:wsp>
                        <wps:cNvPr id="1666769228" name="Поле 1666769228"/>
                        <wps:cNvSpPr txBox="1"/>
                        <wps:spPr>
                          <a:xfrm>
                            <a:off x="-744063" y="1"/>
                            <a:ext cx="2268673" cy="669851"/>
                          </a:xfrm>
                          <a:prstGeom prst="rect">
                            <a:avLst/>
                          </a:prstGeom>
                          <a:solidFill>
                            <a:sysClr val="window" lastClr="FFFFFF"/>
                          </a:solidFill>
                          <a:ln w="6350">
                            <a:solidFill>
                              <a:prstClr val="black"/>
                            </a:solidFill>
                          </a:ln>
                          <a:effectLst/>
                        </wps:spPr>
                        <wps:txbx>
                          <w:txbxContent>
                            <w:p w14:paraId="17B841AC" w14:textId="77777777" w:rsidR="008B1AD4" w:rsidRPr="00D1716C" w:rsidRDefault="008B1AD4" w:rsidP="000A5639">
                              <w:pPr>
                                <w:spacing w:after="0" w:line="240" w:lineRule="exact"/>
                                <w:jc w:val="both"/>
                                <w:rPr>
                                  <w:rFonts w:ascii="Times New Roman" w:hAnsi="Times New Roman"/>
                                  <w:i/>
                                  <w:sz w:val="24"/>
                                  <w:szCs w:val="24"/>
                                </w:rPr>
                              </w:pPr>
                              <w:r w:rsidRPr="00D1716C">
                                <w:rPr>
                                  <w:rFonts w:ascii="Times New Roman" w:hAnsi="Times New Roman"/>
                                  <w:i/>
                                  <w:sz w:val="24"/>
                                  <w:szCs w:val="24"/>
                                </w:rPr>
                                <w:t xml:space="preserve">Некоторые виды </w:t>
                              </w:r>
                              <w:r>
                                <w:rPr>
                                  <w:rFonts w:ascii="Times New Roman" w:hAnsi="Times New Roman"/>
                                  <w:i/>
                                  <w:sz w:val="24"/>
                                  <w:szCs w:val="24"/>
                                </w:rPr>
                                <w:t xml:space="preserve">грибов </w:t>
                              </w:r>
                              <w:r w:rsidRPr="00D1716C">
                                <w:rPr>
                                  <w:rFonts w:ascii="Times New Roman" w:hAnsi="Times New Roman"/>
                                  <w:i/>
                                  <w:sz w:val="24"/>
                                  <w:szCs w:val="24"/>
                                </w:rPr>
                                <w:t>способны выживать в условиях засухи, сохраняя споры.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66769229" name="Рисунок 1666769229" descr="Picture background"/>
                          <pic:cNvPicPr>
                            <a:picLocks noChangeAspect="1"/>
                          </pic:cNvPicPr>
                        </pic:nvPicPr>
                        <pic:blipFill rotWithShape="1">
                          <a:blip r:embed="rId96" cstate="print">
                            <a:extLst>
                              <a:ext uri="{28A0092B-C50C-407E-A947-70E740481C1C}">
                                <a14:useLocalDpi xmlns:a14="http://schemas.microsoft.com/office/drawing/2010/main" val="0"/>
                              </a:ext>
                            </a:extLst>
                          </a:blip>
                          <a:srcRect b="22719"/>
                          <a:stretch/>
                        </pic:blipFill>
                        <pic:spPr bwMode="auto">
                          <a:xfrm>
                            <a:off x="1524610" y="0"/>
                            <a:ext cx="1304925" cy="669851"/>
                          </a:xfrm>
                          <a:prstGeom prst="rect">
                            <a:avLst/>
                          </a:prstGeom>
                          <a:noFill/>
                          <a:ln>
                            <a:solidFill>
                              <a:sysClr val="windowText" lastClr="000000"/>
                            </a:solidFill>
                          </a:ln>
                        </pic:spPr>
                      </pic:pic>
                    </wpg:wgp>
                  </a:graphicData>
                </a:graphic>
                <wp14:sizeRelH relativeFrom="margin">
                  <wp14:pctWidth>0</wp14:pctWidth>
                </wp14:sizeRelH>
                <wp14:sizeRelV relativeFrom="margin">
                  <wp14:pctHeight>0</wp14:pctHeight>
                </wp14:sizeRelV>
              </wp:anchor>
            </w:drawing>
          </mc:Choice>
          <mc:Fallback>
            <w:pict>
              <v:group w14:anchorId="61DFFDA9" id="Группа 1666769227" o:spid="_x0000_s1071" style="position:absolute;left:0;text-align:left;margin-left:209.6pt;margin-top:26.75pt;width:281.1pt;height:52.65pt;z-index:251712512;mso-width-relative:margin;mso-height-relative:margin" coordorigin="-7440" coordsize="35735,6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">
                <v:shape id="Поле 1666769228" o:spid="_x0000_s1072" type="#_x0000_t202" style="position:absolute;left:-7440;width:22686;height:6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" fillcolor="window" strokeweight=".5pt">
                  <v:textbox>
                    <w:txbxContent>
                      <w:p w14:paraId="17B841AC" w14:textId="77777777" w:rsidR="008B1AD4" w:rsidRPr="00D1716C" w:rsidRDefault="008B1AD4" w:rsidP="000A5639">
                        <w:pPr>
                          <w:spacing w:after="0" w:line="240" w:lineRule="exact"/>
                          <w:jc w:val="both"/>
                          <w:rPr>
                            <w:rFonts w:ascii="Times New Roman" w:hAnsi="Times New Roman"/>
                            <w:i/>
                            <w:sz w:val="24"/>
                            <w:szCs w:val="24"/>
                          </w:rPr>
                        </w:pPr>
                        <w:r w:rsidRPr="00D1716C">
                          <w:rPr>
                            <w:rFonts w:ascii="Times New Roman" w:hAnsi="Times New Roman"/>
                            <w:i/>
                            <w:sz w:val="24"/>
                            <w:szCs w:val="24"/>
                          </w:rPr>
                          <w:t xml:space="preserve">Некоторые виды </w:t>
                        </w:r>
                        <w:r>
                          <w:rPr>
                            <w:rFonts w:ascii="Times New Roman" w:hAnsi="Times New Roman"/>
                            <w:i/>
                            <w:sz w:val="24"/>
                            <w:szCs w:val="24"/>
                          </w:rPr>
                          <w:t xml:space="preserve">грибов </w:t>
                        </w:r>
                        <w:r w:rsidRPr="00D1716C">
                          <w:rPr>
                            <w:rFonts w:ascii="Times New Roman" w:hAnsi="Times New Roman"/>
                            <w:i/>
                            <w:sz w:val="24"/>
                            <w:szCs w:val="24"/>
                          </w:rPr>
                          <w:t>способны выживать в условиях засухи, сохраняя споры.</w:t>
                        </w:r>
                      </w:p>
                    </w:txbxContent>
                  </v:textbox>
                </v:shape>
                <v:shape id="Рисунок 1666769229" o:spid="_x0000_s1073" type="#_x0000_t75" alt="Picture background" style="position:absolute;left:15246;width:13049;height:6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" stroked="t" strokecolor="windowText">
                  <v:imagedata r:id="rId97" o:title="Picture background" cropbottom="14889f"/>
                  <v:path arrowok="t"/>
                </v:shape>
                <w10:wrap type="square"/>
              </v:group>
            </w:pict>
          </mc:Fallback>
        </mc:AlternateContent>
      </w:r>
      <w:r w:rsidRPr="008A71F6">
        <w:rPr>
          <w:rFonts w:ascii="Times New Roman" w:eastAsia="Times New Roman" w:hAnsi="Times New Roman"/>
          <w:sz w:val="30"/>
          <w:szCs w:val="30"/>
          <w:lang w:eastAsia="ru-RU"/>
        </w:rPr>
        <w:t xml:space="preserve">Для нормального роста и размножения грибы требуют определенного уровня влажности. Влага необходима для развития мицелия и образования плодовых тел, при ее недостатке грибы могут замедлить свой рост или перейти в состояние покоя. </w:t>
      </w:r>
      <w:r w:rsidRPr="008A71F6">
        <w:rPr>
          <w:rFonts w:ascii="Times New Roman" w:eastAsia="Times New Roman" w:hAnsi="Times New Roman"/>
          <w:bCs/>
          <w:sz w:val="30"/>
          <w:szCs w:val="30"/>
          <w:lang w:eastAsia="ru-RU"/>
        </w:rPr>
        <w:t>Каждому виду грибов для роста необходима определенная температура. Например, шампиньоны растут при температурах 15</w:t>
      </w:r>
      <w:r w:rsidR="00B16655">
        <w:rPr>
          <w:rFonts w:ascii="Times New Roman" w:eastAsia="Times New Roman" w:hAnsi="Times New Roman"/>
          <w:bCs/>
          <w:sz w:val="30"/>
          <w:szCs w:val="30"/>
          <w:lang w:eastAsia="ru-RU"/>
        </w:rPr>
        <w:t>-</w:t>
      </w:r>
      <w:r w:rsidRPr="008A71F6">
        <w:rPr>
          <w:rFonts w:ascii="Times New Roman" w:eastAsia="Times New Roman" w:hAnsi="Times New Roman"/>
          <w:bCs/>
          <w:sz w:val="30"/>
          <w:szCs w:val="30"/>
          <w:lang w:eastAsia="ru-RU"/>
        </w:rPr>
        <w:t>24°C. Грибы могут расти при различных условиях кислотности. Некоторые виды предпочитают кислые среды (например, грибы, растущие в хвойных лесах), в то время как другие могут расти в нейтральных или щелочных средах. Большинство грибов предпочитают темные условия для роста, поскольку свет может угнетать их развитие.</w:t>
      </w:r>
      <w:r w:rsidRPr="008A71F6">
        <w:t xml:space="preserve"> </w:t>
      </w:r>
      <w:r w:rsidRPr="008A71F6">
        <w:rPr>
          <w:rFonts w:ascii="Times New Roman" w:eastAsia="Times New Roman" w:hAnsi="Times New Roman"/>
          <w:bCs/>
          <w:sz w:val="30"/>
          <w:szCs w:val="30"/>
          <w:lang w:eastAsia="ru-RU"/>
        </w:rPr>
        <w:t>Грибы играют роль разрушителей в экосистеме, разлагая органические вещества и перерабатывая их в доступные формы для других организмов. Они могут расти на различных субстратах, таких как древесина, листья и разлагающиеся органические материалы. Многие грибы образуют симбиотические отношения с растениями (микориза), что благоприятно влияет на оба организма, помогая грибам получать углероды, а растениям – улучш</w:t>
      </w:r>
      <w:r w:rsidR="00B16655">
        <w:rPr>
          <w:rFonts w:ascii="Times New Roman" w:eastAsia="Times New Roman" w:hAnsi="Times New Roman"/>
          <w:bCs/>
          <w:sz w:val="30"/>
          <w:szCs w:val="30"/>
          <w:lang w:eastAsia="ru-RU"/>
        </w:rPr>
        <w:t>ать</w:t>
      </w:r>
      <w:r w:rsidRPr="008A71F6">
        <w:rPr>
          <w:rFonts w:ascii="Times New Roman" w:eastAsia="Times New Roman" w:hAnsi="Times New Roman"/>
          <w:bCs/>
          <w:sz w:val="30"/>
          <w:szCs w:val="30"/>
          <w:lang w:eastAsia="ru-RU"/>
        </w:rPr>
        <w:t xml:space="preserve"> доступ к воде и питательным веществам. Некоторые грибы способны паразитировать на живых организмах, используя их как источник питания, что может негативно сказываться на здоровье хозяев.</w:t>
      </w:r>
    </w:p>
    <w:p w14:paraId="186CEE50" w14:textId="09AF2079" w:rsidR="00156324" w:rsidRPr="008A71F6" w:rsidRDefault="00EC3004"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rPr>
        <w:t>Использование грибов.</w:t>
      </w:r>
    </w:p>
    <w:p w14:paraId="493F84C0" w14:textId="7AE81D75" w:rsidR="00156324" w:rsidRPr="008A71F6" w:rsidRDefault="00EC3004"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iCs/>
          <w:sz w:val="30"/>
          <w:szCs w:val="30"/>
          <w:lang w:eastAsia="ru-RU"/>
        </w:rPr>
        <w:t xml:space="preserve">Использование грибов чрезвычайно разнообразно. Оно включает в себя приготовление различных блюд, в том числе и низкокалорийных, </w:t>
      </w:r>
      <w:r w:rsidR="00B16655">
        <w:rPr>
          <w:rFonts w:ascii="Times New Roman" w:eastAsia="Times New Roman" w:hAnsi="Times New Roman"/>
          <w:iCs/>
          <w:sz w:val="30"/>
          <w:szCs w:val="30"/>
          <w:lang w:eastAsia="ru-RU"/>
        </w:rPr>
        <w:t xml:space="preserve">а </w:t>
      </w:r>
      <w:r w:rsidRPr="008A71F6">
        <w:rPr>
          <w:rFonts w:ascii="Times New Roman" w:eastAsia="Times New Roman" w:hAnsi="Times New Roman"/>
          <w:iCs/>
          <w:sz w:val="30"/>
          <w:szCs w:val="30"/>
          <w:lang w:eastAsia="ru-RU"/>
        </w:rPr>
        <w:t>так</w:t>
      </w:r>
      <w:r w:rsidR="00B16655">
        <w:rPr>
          <w:rFonts w:ascii="Times New Roman" w:eastAsia="Times New Roman" w:hAnsi="Times New Roman"/>
          <w:iCs/>
          <w:sz w:val="30"/>
          <w:szCs w:val="30"/>
          <w:lang w:eastAsia="ru-RU"/>
        </w:rPr>
        <w:t>же</w:t>
      </w:r>
      <w:r w:rsidRPr="008A71F6">
        <w:rPr>
          <w:rFonts w:ascii="Times New Roman" w:eastAsia="Times New Roman" w:hAnsi="Times New Roman"/>
          <w:iCs/>
          <w:sz w:val="30"/>
          <w:szCs w:val="30"/>
          <w:lang w:eastAsia="ru-RU"/>
        </w:rPr>
        <w:t xml:space="preserve"> их использование в качестве лечебных средств (рисунок 41).</w:t>
      </w:r>
    </w:p>
    <w:p w14:paraId="0CE0BA7E" w14:textId="77777777" w:rsidR="00156324" w:rsidRPr="008A71F6" w:rsidRDefault="00156324" w:rsidP="00CF79A9">
      <w:pPr>
        <w:spacing w:after="0" w:line="240" w:lineRule="auto"/>
        <w:ind w:firstLine="709"/>
        <w:jc w:val="both"/>
        <w:rPr>
          <w:rFonts w:ascii="Times New Roman" w:eastAsia="Times New Roman" w:hAnsi="Times New Roman"/>
          <w:sz w:val="30"/>
          <w:szCs w:val="30"/>
          <w:lang w:eastAsia="ru-RU"/>
        </w:rPr>
      </w:pPr>
    </w:p>
    <w:p w14:paraId="72A24636" w14:textId="17CDD684" w:rsidR="00156324" w:rsidRPr="008A71F6" w:rsidRDefault="00EC3004" w:rsidP="00EC3004">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lastRenderedPageBreak/>
        <w:drawing>
          <wp:inline distT="0" distB="0" distL="0" distR="0" wp14:anchorId="1A4A4F6B" wp14:editId="64E8CD96">
            <wp:extent cx="6114722" cy="2428875"/>
            <wp:effectExtent l="0" t="0" r="635" b="0"/>
            <wp:docPr id="98112183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8">
                      <a:extLst>
                        <a:ext uri="{28A0092B-C50C-407E-A947-70E740481C1C}">
                          <a14:useLocalDpi xmlns:a14="http://schemas.microsoft.com/office/drawing/2010/main" val="0"/>
                        </a:ext>
                      </a:extLst>
                    </a:blip>
                    <a:srcRect l="2801" r="3987"/>
                    <a:stretch/>
                  </pic:blipFill>
                  <pic:spPr bwMode="auto">
                    <a:xfrm>
                      <a:off x="0" y="0"/>
                      <a:ext cx="6146284" cy="2441412"/>
                    </a:xfrm>
                    <a:prstGeom prst="rect">
                      <a:avLst/>
                    </a:prstGeom>
                    <a:noFill/>
                    <a:ln>
                      <a:noFill/>
                    </a:ln>
                    <a:extLst>
                      <a:ext uri="{53640926-AAD7-44D8-BBD7-CCE9431645EC}">
                        <a14:shadowObscured xmlns:a14="http://schemas.microsoft.com/office/drawing/2010/main"/>
                      </a:ext>
                    </a:extLst>
                  </pic:spPr>
                </pic:pic>
              </a:graphicData>
            </a:graphic>
          </wp:inline>
        </w:drawing>
      </w:r>
    </w:p>
    <w:p w14:paraId="1A0C356C" w14:textId="77777777" w:rsidR="00156324" w:rsidRPr="008A71F6" w:rsidRDefault="00156324" w:rsidP="00CF79A9">
      <w:pPr>
        <w:spacing w:after="0" w:line="240" w:lineRule="auto"/>
        <w:ind w:firstLine="709"/>
        <w:jc w:val="both"/>
        <w:rPr>
          <w:rFonts w:ascii="Times New Roman" w:eastAsia="Times New Roman" w:hAnsi="Times New Roman"/>
          <w:sz w:val="30"/>
          <w:szCs w:val="30"/>
          <w:lang w:eastAsia="ru-RU"/>
        </w:rPr>
      </w:pPr>
    </w:p>
    <w:p w14:paraId="4064693A" w14:textId="43E086C4" w:rsidR="00156324" w:rsidRPr="008A71F6" w:rsidRDefault="00EC3004" w:rsidP="00EC3004">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41</w:t>
      </w:r>
      <w:r w:rsidR="00B96038">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Спектр использования грибов</w:t>
      </w:r>
    </w:p>
    <w:p w14:paraId="2DF996E0" w14:textId="77777777" w:rsidR="00156324" w:rsidRPr="008A71F6" w:rsidRDefault="00156324" w:rsidP="00CF79A9">
      <w:pPr>
        <w:spacing w:after="0" w:line="240" w:lineRule="auto"/>
        <w:ind w:firstLine="709"/>
        <w:jc w:val="both"/>
        <w:rPr>
          <w:rFonts w:ascii="Times New Roman" w:eastAsia="Times New Roman" w:hAnsi="Times New Roman"/>
          <w:sz w:val="30"/>
          <w:szCs w:val="30"/>
          <w:lang w:eastAsia="ru-RU"/>
        </w:rPr>
      </w:pPr>
    </w:p>
    <w:p w14:paraId="4B5E3606" w14:textId="77777777" w:rsidR="00EC3004" w:rsidRPr="008A71F6" w:rsidRDefault="00EC3004" w:rsidP="00EC3004">
      <w:pPr>
        <w:widowControl w:val="0"/>
        <w:spacing w:after="0" w:line="240" w:lineRule="auto"/>
        <w:jc w:val="both"/>
        <w:rPr>
          <w:rFonts w:ascii="Times New Roman" w:eastAsia="Times New Roman" w:hAnsi="Times New Roman"/>
          <w:b/>
          <w:iCs/>
          <w:sz w:val="30"/>
          <w:szCs w:val="30"/>
          <w:lang w:eastAsia="ru-RU"/>
        </w:rPr>
      </w:pPr>
      <w:r w:rsidRPr="008A71F6">
        <w:rPr>
          <w:rFonts w:ascii="Times New Roman" w:eastAsia="Times New Roman" w:hAnsi="Times New Roman"/>
          <w:b/>
          <w:iCs/>
          <w:sz w:val="30"/>
          <w:szCs w:val="30"/>
          <w:lang w:eastAsia="ru-RU"/>
        </w:rPr>
        <w:t>Перечень грибов, выращиваемых в промышленных условиях. Технология выращивания.</w:t>
      </w:r>
    </w:p>
    <w:p w14:paraId="784B5925" w14:textId="24E16A86" w:rsidR="00EC3004" w:rsidRPr="008A71F6" w:rsidRDefault="00EC3004" w:rsidP="00EC3004">
      <w:pPr>
        <w:widowControl w:val="0"/>
        <w:spacing w:after="0" w:line="240" w:lineRule="auto"/>
        <w:ind w:firstLine="709"/>
        <w:jc w:val="both"/>
      </w:pPr>
      <w:r w:rsidRPr="008A71F6">
        <w:rPr>
          <w:rFonts w:ascii="Times New Roman" w:eastAsia="Times New Roman" w:hAnsi="Times New Roman"/>
          <w:iCs/>
          <w:sz w:val="30"/>
          <w:szCs w:val="30"/>
          <w:lang w:eastAsia="ru-RU"/>
        </w:rPr>
        <w:t>К наиболее распространенным грибам, которые выращивают в промышленных условиях по всему миру относятся шампиньоны (рисунок 42). Он</w:t>
      </w:r>
      <w:r w:rsidR="00C313C9">
        <w:rPr>
          <w:rFonts w:ascii="Times New Roman" w:eastAsia="Times New Roman" w:hAnsi="Times New Roman"/>
          <w:iCs/>
          <w:sz w:val="30"/>
          <w:szCs w:val="30"/>
          <w:lang w:eastAsia="ru-RU"/>
        </w:rPr>
        <w:t>и</w:t>
      </w:r>
      <w:r w:rsidRPr="008A71F6">
        <w:rPr>
          <w:rFonts w:ascii="Times New Roman" w:eastAsia="Times New Roman" w:hAnsi="Times New Roman"/>
          <w:iCs/>
          <w:sz w:val="30"/>
          <w:szCs w:val="30"/>
          <w:lang w:eastAsia="ru-RU"/>
        </w:rPr>
        <w:t xml:space="preserve"> име</w:t>
      </w:r>
      <w:r w:rsidR="00C313C9">
        <w:rPr>
          <w:rFonts w:ascii="Times New Roman" w:eastAsia="Times New Roman" w:hAnsi="Times New Roman"/>
          <w:iCs/>
          <w:sz w:val="30"/>
          <w:szCs w:val="30"/>
          <w:lang w:eastAsia="ru-RU"/>
        </w:rPr>
        <w:t>ю</w:t>
      </w:r>
      <w:r w:rsidRPr="008A71F6">
        <w:rPr>
          <w:rFonts w:ascii="Times New Roman" w:eastAsia="Times New Roman" w:hAnsi="Times New Roman"/>
          <w:iCs/>
          <w:sz w:val="30"/>
          <w:szCs w:val="30"/>
          <w:lang w:eastAsia="ru-RU"/>
        </w:rPr>
        <w:t>т нейтральный вкус и широко использу</w:t>
      </w:r>
      <w:r w:rsidR="00C313C9">
        <w:rPr>
          <w:rFonts w:ascii="Times New Roman" w:eastAsia="Times New Roman" w:hAnsi="Times New Roman"/>
          <w:iCs/>
          <w:sz w:val="30"/>
          <w:szCs w:val="30"/>
          <w:lang w:eastAsia="ru-RU"/>
        </w:rPr>
        <w:t>ю</w:t>
      </w:r>
      <w:r w:rsidRPr="008A71F6">
        <w:rPr>
          <w:rFonts w:ascii="Times New Roman" w:eastAsia="Times New Roman" w:hAnsi="Times New Roman"/>
          <w:iCs/>
          <w:sz w:val="30"/>
          <w:szCs w:val="30"/>
          <w:lang w:eastAsia="ru-RU"/>
        </w:rPr>
        <w:t>тся в кулинарии.</w:t>
      </w:r>
      <w:r w:rsidRPr="008A71F6">
        <w:t xml:space="preserve"> </w:t>
      </w:r>
    </w:p>
    <w:p w14:paraId="3A5A7D13" w14:textId="44EAAFAF" w:rsidR="00EC3004" w:rsidRPr="008A71F6" w:rsidRDefault="00EC3004" w:rsidP="00EC3004">
      <w:pPr>
        <w:widowControl w:val="0"/>
        <w:spacing w:after="0" w:line="240" w:lineRule="auto"/>
        <w:ind w:firstLine="709"/>
        <w:jc w:val="both"/>
        <w:rPr>
          <w:rFonts w:ascii="Times New Roman" w:eastAsia="Times New Roman" w:hAnsi="Times New Roman"/>
          <w:iCs/>
          <w:sz w:val="30"/>
          <w:szCs w:val="30"/>
          <w:lang w:eastAsia="ru-RU"/>
        </w:rPr>
      </w:pPr>
      <w:r w:rsidRPr="008A71F6">
        <w:rPr>
          <w:rFonts w:ascii="Times New Roman" w:eastAsia="Times New Roman" w:hAnsi="Times New Roman"/>
          <w:iCs/>
          <w:sz w:val="30"/>
          <w:szCs w:val="30"/>
          <w:lang w:eastAsia="ru-RU"/>
        </w:rPr>
        <w:t>Грибы вешенки (рисунок 43) легко выращиваются и могут расти на разнообразных субстратах, включая древесину и солому. Эти грибы имеют нежный вкус и приятную текстуру.</w:t>
      </w:r>
    </w:p>
    <w:p w14:paraId="23B9E97A" w14:textId="679BA6D5" w:rsidR="00156324" w:rsidRPr="008A71F6" w:rsidRDefault="00EC3004"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Cs/>
          <w:sz w:val="30"/>
          <w:szCs w:val="30"/>
          <w:lang w:eastAsia="ru-RU"/>
        </w:rPr>
        <w:t xml:space="preserve">Также к грибам, выращиваемым в промышленных условиях, относятся грибы </w:t>
      </w:r>
      <w:proofErr w:type="spellStart"/>
      <w:r w:rsidRPr="008A71F6">
        <w:rPr>
          <w:rFonts w:ascii="Times New Roman" w:eastAsia="Times New Roman" w:hAnsi="Times New Roman"/>
          <w:bCs/>
          <w:sz w:val="30"/>
          <w:szCs w:val="30"/>
          <w:lang w:eastAsia="ru-RU"/>
        </w:rPr>
        <w:t>шиитаки</w:t>
      </w:r>
      <w:proofErr w:type="spellEnd"/>
      <w:r w:rsidRPr="008A71F6">
        <w:rPr>
          <w:rFonts w:ascii="Times New Roman" w:eastAsia="Times New Roman" w:hAnsi="Times New Roman"/>
          <w:bCs/>
          <w:sz w:val="30"/>
          <w:szCs w:val="30"/>
          <w:lang w:eastAsia="ru-RU"/>
        </w:rPr>
        <w:t xml:space="preserve"> (рисунок 44). Популярный в азиатской кухне гриб, известный своим насыщенным вкусом. Выращивается на деревянных бревнах или на специальном субстрате.</w:t>
      </w:r>
      <w:r w:rsidRPr="008A71F6">
        <w:rPr>
          <w:rFonts w:ascii="Times New Roman" w:eastAsia="Times New Roman" w:hAnsi="Times New Roman"/>
          <w:iCs/>
          <w:noProof/>
          <w:sz w:val="28"/>
          <w:szCs w:val="28"/>
          <w:lang w:eastAsia="ru-RU"/>
        </w:rPr>
        <w:t xml:space="preserve"> Промышленное выращивание грибов позволяет обеспечить разнообразие и доступность продуктов для населения</w:t>
      </w:r>
      <w:r w:rsidR="00C313C9">
        <w:rPr>
          <w:rFonts w:ascii="Times New Roman" w:eastAsia="Times New Roman" w:hAnsi="Times New Roman"/>
          <w:iCs/>
          <w:noProof/>
          <w:sz w:val="28"/>
          <w:szCs w:val="28"/>
          <w:lang w:eastAsia="ru-RU"/>
        </w:rPr>
        <w:t>.</w:t>
      </w:r>
    </w:p>
    <w:p w14:paraId="21B57FE6" w14:textId="77777777" w:rsidR="00EC3004" w:rsidRPr="008A71F6" w:rsidRDefault="00EC3004" w:rsidP="00CF79A9">
      <w:pPr>
        <w:spacing w:after="0" w:line="240" w:lineRule="auto"/>
        <w:ind w:firstLine="709"/>
        <w:jc w:val="both"/>
        <w:rPr>
          <w:rFonts w:ascii="Times New Roman" w:eastAsia="Times New Roman" w:hAnsi="Times New Roman"/>
          <w:sz w:val="30"/>
          <w:szCs w:val="30"/>
          <w:lang w:eastAsia="ru-RU"/>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8"/>
        <w:gridCol w:w="3266"/>
        <w:gridCol w:w="3167"/>
      </w:tblGrid>
      <w:tr w:rsidR="000529C8" w:rsidRPr="008A71F6" w14:paraId="1C9CE5FC" w14:textId="77777777" w:rsidTr="00A71E93">
        <w:trPr>
          <w:jc w:val="center"/>
        </w:trPr>
        <w:tc>
          <w:tcPr>
            <w:tcW w:w="3115" w:type="dxa"/>
            <w:vAlign w:val="center"/>
          </w:tcPr>
          <w:p w14:paraId="2A9BC64D" w14:textId="0023738A" w:rsidR="000529C8" w:rsidRPr="008A71F6" w:rsidRDefault="00A71E93" w:rsidP="00A71E93">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41D9FD96" wp14:editId="5BAC6820">
                  <wp:extent cx="1877695" cy="1414145"/>
                  <wp:effectExtent l="0" t="0" r="8255" b="0"/>
                  <wp:docPr id="129788258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77695" cy="1414145"/>
                          </a:xfrm>
                          <a:prstGeom prst="rect">
                            <a:avLst/>
                          </a:prstGeom>
                          <a:noFill/>
                        </pic:spPr>
                      </pic:pic>
                    </a:graphicData>
                  </a:graphic>
                </wp:inline>
              </w:drawing>
            </w:r>
          </w:p>
        </w:tc>
        <w:tc>
          <w:tcPr>
            <w:tcW w:w="3115" w:type="dxa"/>
            <w:vAlign w:val="center"/>
          </w:tcPr>
          <w:p w14:paraId="351352A3" w14:textId="6DC86C2C" w:rsidR="000529C8" w:rsidRPr="008A71F6" w:rsidRDefault="00A71E93" w:rsidP="00A71E93">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0BF00057" wp14:editId="1D80B5BA">
                  <wp:extent cx="1969135" cy="1396365"/>
                  <wp:effectExtent l="0" t="0" r="0" b="0"/>
                  <wp:docPr id="39484984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69135" cy="1396365"/>
                          </a:xfrm>
                          <a:prstGeom prst="rect">
                            <a:avLst/>
                          </a:prstGeom>
                          <a:noFill/>
                        </pic:spPr>
                      </pic:pic>
                    </a:graphicData>
                  </a:graphic>
                </wp:inline>
              </w:drawing>
            </w:r>
          </w:p>
        </w:tc>
        <w:tc>
          <w:tcPr>
            <w:tcW w:w="3115" w:type="dxa"/>
            <w:vAlign w:val="center"/>
          </w:tcPr>
          <w:p w14:paraId="415608D0" w14:textId="029585C8" w:rsidR="000529C8" w:rsidRPr="008A71F6" w:rsidRDefault="00A71E93" w:rsidP="00A71E93">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2A230060" wp14:editId="11299067">
                  <wp:extent cx="1901825" cy="1426845"/>
                  <wp:effectExtent l="0" t="0" r="3175" b="1905"/>
                  <wp:docPr id="197489602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01825" cy="1426845"/>
                          </a:xfrm>
                          <a:prstGeom prst="rect">
                            <a:avLst/>
                          </a:prstGeom>
                          <a:noFill/>
                        </pic:spPr>
                      </pic:pic>
                    </a:graphicData>
                  </a:graphic>
                </wp:inline>
              </w:drawing>
            </w:r>
          </w:p>
        </w:tc>
      </w:tr>
      <w:tr w:rsidR="000529C8" w:rsidRPr="008A71F6" w14:paraId="18234743" w14:textId="77777777" w:rsidTr="00A71E93">
        <w:trPr>
          <w:jc w:val="center"/>
        </w:trPr>
        <w:tc>
          <w:tcPr>
            <w:tcW w:w="3115" w:type="dxa"/>
            <w:vAlign w:val="center"/>
          </w:tcPr>
          <w:p w14:paraId="4A2FC6E5" w14:textId="77777777" w:rsidR="000529C8" w:rsidRPr="008A71F6" w:rsidRDefault="000529C8" w:rsidP="00A71E93">
            <w:pPr>
              <w:spacing w:after="0" w:line="240" w:lineRule="auto"/>
              <w:jc w:val="center"/>
              <w:rPr>
                <w:rFonts w:ascii="Times New Roman" w:eastAsia="Times New Roman" w:hAnsi="Times New Roman"/>
                <w:sz w:val="30"/>
                <w:szCs w:val="30"/>
                <w:lang w:eastAsia="ru-RU"/>
              </w:rPr>
            </w:pPr>
          </w:p>
        </w:tc>
        <w:tc>
          <w:tcPr>
            <w:tcW w:w="3115" w:type="dxa"/>
            <w:vAlign w:val="center"/>
          </w:tcPr>
          <w:p w14:paraId="25EE0A92" w14:textId="77777777" w:rsidR="000529C8" w:rsidRPr="008A71F6" w:rsidRDefault="000529C8" w:rsidP="00A71E93">
            <w:pPr>
              <w:spacing w:after="0" w:line="240" w:lineRule="auto"/>
              <w:jc w:val="center"/>
              <w:rPr>
                <w:rFonts w:ascii="Times New Roman" w:eastAsia="Times New Roman" w:hAnsi="Times New Roman"/>
                <w:sz w:val="30"/>
                <w:szCs w:val="30"/>
                <w:lang w:eastAsia="ru-RU"/>
              </w:rPr>
            </w:pPr>
          </w:p>
        </w:tc>
        <w:tc>
          <w:tcPr>
            <w:tcW w:w="3115" w:type="dxa"/>
            <w:vAlign w:val="center"/>
          </w:tcPr>
          <w:p w14:paraId="3818528A" w14:textId="77777777" w:rsidR="000529C8" w:rsidRPr="008A71F6" w:rsidRDefault="000529C8" w:rsidP="00A71E93">
            <w:pPr>
              <w:spacing w:after="0" w:line="240" w:lineRule="auto"/>
              <w:jc w:val="center"/>
              <w:rPr>
                <w:rFonts w:ascii="Times New Roman" w:eastAsia="Times New Roman" w:hAnsi="Times New Roman"/>
                <w:sz w:val="30"/>
                <w:szCs w:val="30"/>
                <w:lang w:eastAsia="ru-RU"/>
              </w:rPr>
            </w:pPr>
          </w:p>
        </w:tc>
      </w:tr>
      <w:tr w:rsidR="000529C8" w:rsidRPr="008A71F6" w14:paraId="6AED1C37" w14:textId="77777777" w:rsidTr="00A71E93">
        <w:trPr>
          <w:jc w:val="center"/>
        </w:trPr>
        <w:tc>
          <w:tcPr>
            <w:tcW w:w="3115" w:type="dxa"/>
            <w:vAlign w:val="center"/>
          </w:tcPr>
          <w:p w14:paraId="1C7181A0" w14:textId="3E8D1E6D" w:rsidR="000529C8" w:rsidRPr="008A71F6" w:rsidRDefault="00A71E93" w:rsidP="00A71E93">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42 – Шампиньоны</w:t>
            </w:r>
          </w:p>
        </w:tc>
        <w:tc>
          <w:tcPr>
            <w:tcW w:w="3115" w:type="dxa"/>
            <w:vAlign w:val="center"/>
          </w:tcPr>
          <w:p w14:paraId="49869803" w14:textId="04B48EEF" w:rsidR="000529C8" w:rsidRPr="008A71F6" w:rsidRDefault="00A71E93" w:rsidP="00A71E93">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Рисунок 43 – </w:t>
            </w:r>
            <w:r w:rsidRPr="008A71F6">
              <w:rPr>
                <w:rFonts w:ascii="Times New Roman" w:eastAsia="Times New Roman" w:hAnsi="Times New Roman"/>
                <w:sz w:val="30"/>
                <w:szCs w:val="30"/>
                <w:lang w:eastAsia="ru-RU"/>
              </w:rPr>
              <w:br/>
              <w:t>Вешенки</w:t>
            </w:r>
          </w:p>
        </w:tc>
        <w:tc>
          <w:tcPr>
            <w:tcW w:w="3115" w:type="dxa"/>
            <w:vAlign w:val="center"/>
          </w:tcPr>
          <w:p w14:paraId="4B829078" w14:textId="0636F07D" w:rsidR="000529C8" w:rsidRPr="008A71F6" w:rsidRDefault="00A71E93" w:rsidP="00A71E93">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Рисунок 44 – </w:t>
            </w:r>
            <w:proofErr w:type="spellStart"/>
            <w:r w:rsidRPr="008A71F6">
              <w:rPr>
                <w:rFonts w:ascii="Times New Roman" w:eastAsia="Times New Roman" w:hAnsi="Times New Roman"/>
                <w:sz w:val="30"/>
                <w:szCs w:val="30"/>
                <w:lang w:eastAsia="ru-RU"/>
              </w:rPr>
              <w:t>Шиитаки</w:t>
            </w:r>
            <w:proofErr w:type="spellEnd"/>
          </w:p>
        </w:tc>
      </w:tr>
    </w:tbl>
    <w:p w14:paraId="35DB97CA" w14:textId="77777777" w:rsidR="00EC3004" w:rsidRPr="008A71F6" w:rsidRDefault="00EC3004" w:rsidP="00CF79A9">
      <w:pPr>
        <w:spacing w:after="0" w:line="240" w:lineRule="auto"/>
        <w:ind w:firstLine="709"/>
        <w:jc w:val="both"/>
        <w:rPr>
          <w:rFonts w:ascii="Times New Roman" w:eastAsia="Times New Roman" w:hAnsi="Times New Roman"/>
          <w:sz w:val="30"/>
          <w:szCs w:val="30"/>
          <w:lang w:eastAsia="ru-RU"/>
        </w:rPr>
      </w:pPr>
    </w:p>
    <w:p w14:paraId="71C5484C" w14:textId="6E450F39" w:rsidR="00EC3004" w:rsidRPr="008A71F6" w:rsidRDefault="00A71E93" w:rsidP="00CF79A9">
      <w:pPr>
        <w:spacing w:after="0" w:line="240" w:lineRule="auto"/>
        <w:ind w:firstLine="709"/>
        <w:jc w:val="both"/>
        <w:rPr>
          <w:rFonts w:ascii="Times New Roman" w:eastAsia="Times New Roman" w:hAnsi="Times New Roman"/>
          <w:iCs/>
          <w:sz w:val="30"/>
          <w:szCs w:val="30"/>
          <w:lang w:eastAsia="ru-RU"/>
        </w:rPr>
      </w:pPr>
      <w:r w:rsidRPr="008A71F6">
        <w:rPr>
          <w:rFonts w:ascii="Times New Roman" w:eastAsia="Times New Roman" w:hAnsi="Times New Roman"/>
          <w:noProof/>
          <w:sz w:val="30"/>
          <w:szCs w:val="30"/>
          <w:lang w:eastAsia="ru-RU"/>
        </w:rPr>
        <w:lastRenderedPageBreak/>
        <w:drawing>
          <wp:anchor distT="0" distB="0" distL="114300" distR="114300" simplePos="0" relativeHeight="251713536" behindDoc="1" locked="0" layoutInCell="1" allowOverlap="1" wp14:anchorId="064ED598" wp14:editId="626368B8">
            <wp:simplePos x="0" y="0"/>
            <wp:positionH relativeFrom="column">
              <wp:posOffset>3510915</wp:posOffset>
            </wp:positionH>
            <wp:positionV relativeFrom="paragraph">
              <wp:posOffset>0</wp:posOffset>
            </wp:positionV>
            <wp:extent cx="2575560" cy="1927860"/>
            <wp:effectExtent l="0" t="0" r="0" b="0"/>
            <wp:wrapTight wrapText="bothSides">
              <wp:wrapPolygon edited="0">
                <wp:start x="11343" y="0"/>
                <wp:lineTo x="0" y="854"/>
                <wp:lineTo x="0" y="21344"/>
                <wp:lineTo x="20130" y="21344"/>
                <wp:lineTo x="20130" y="10245"/>
                <wp:lineTo x="21408" y="7897"/>
                <wp:lineTo x="21408" y="0"/>
                <wp:lineTo x="11343" y="0"/>
              </wp:wrapPolygon>
            </wp:wrapTight>
            <wp:docPr id="131851888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75560" cy="1927860"/>
                    </a:xfrm>
                    <a:prstGeom prst="rect">
                      <a:avLst/>
                    </a:prstGeom>
                    <a:noFill/>
                  </pic:spPr>
                </pic:pic>
              </a:graphicData>
            </a:graphic>
            <wp14:sizeRelH relativeFrom="page">
              <wp14:pctWidth>0</wp14:pctWidth>
            </wp14:sizeRelH>
            <wp14:sizeRelV relativeFrom="page">
              <wp14:pctHeight>0</wp14:pctHeight>
            </wp14:sizeRelV>
          </wp:anchor>
        </w:drawing>
      </w:r>
      <w:r w:rsidRPr="008A71F6">
        <w:rPr>
          <w:rFonts w:ascii="Times New Roman" w:eastAsia="Times New Roman" w:hAnsi="Times New Roman"/>
          <w:iCs/>
          <w:sz w:val="30"/>
          <w:szCs w:val="30"/>
          <w:lang w:eastAsia="ru-RU"/>
        </w:rPr>
        <w:t>В природе шампиньоны растут практически в любых условиях – от глухих лесов и степей до свалок. Шампиньоны выращивают на органических субстратах, таких как компост, который содержит солому, навоз, гипс и другие компоненты.</w:t>
      </w:r>
    </w:p>
    <w:p w14:paraId="5B311468" w14:textId="763BA153" w:rsidR="00A71E93" w:rsidRPr="008A71F6" w:rsidRDefault="00A71E93" w:rsidP="00A71E93">
      <w:pPr>
        <w:widowControl w:val="0"/>
        <w:spacing w:after="0" w:line="240" w:lineRule="auto"/>
        <w:ind w:firstLine="709"/>
        <w:jc w:val="both"/>
        <w:rPr>
          <w:rFonts w:ascii="Times New Roman" w:eastAsia="Times New Roman" w:hAnsi="Times New Roman"/>
          <w:iCs/>
          <w:sz w:val="30"/>
          <w:szCs w:val="30"/>
          <w:lang w:eastAsia="ru-RU"/>
        </w:rPr>
      </w:pPr>
      <w:r w:rsidRPr="008A71F6">
        <w:rPr>
          <w:rFonts w:ascii="Times New Roman" w:eastAsia="Times New Roman" w:hAnsi="Times New Roman"/>
          <w:iCs/>
          <w:sz w:val="30"/>
          <w:szCs w:val="30"/>
          <w:lang w:eastAsia="ru-RU"/>
        </w:rPr>
        <w:t>Шампиньоны предпочитают темные и влажные условия для роста. Оптимальная температура для их развития составляет 15</w:t>
      </w:r>
      <w:r w:rsidR="00C313C9">
        <w:rPr>
          <w:rFonts w:ascii="Times New Roman" w:eastAsia="Times New Roman" w:hAnsi="Times New Roman"/>
          <w:iCs/>
          <w:sz w:val="30"/>
          <w:szCs w:val="30"/>
          <w:lang w:eastAsia="ru-RU"/>
        </w:rPr>
        <w:t>-</w:t>
      </w:r>
      <w:r w:rsidRPr="008A71F6">
        <w:rPr>
          <w:rFonts w:ascii="Times New Roman" w:eastAsia="Times New Roman" w:hAnsi="Times New Roman"/>
          <w:iCs/>
          <w:sz w:val="30"/>
          <w:szCs w:val="30"/>
          <w:lang w:eastAsia="ru-RU"/>
        </w:rPr>
        <w:t>25°C, влажность должна быть 85</w:t>
      </w:r>
      <w:r w:rsidR="00C313C9">
        <w:rPr>
          <w:rFonts w:ascii="Times New Roman" w:eastAsia="Times New Roman" w:hAnsi="Times New Roman"/>
          <w:iCs/>
          <w:sz w:val="30"/>
          <w:szCs w:val="30"/>
          <w:lang w:eastAsia="ru-RU"/>
        </w:rPr>
        <w:t>-</w:t>
      </w:r>
      <w:r w:rsidRPr="008A71F6">
        <w:rPr>
          <w:rFonts w:ascii="Times New Roman" w:eastAsia="Times New Roman" w:hAnsi="Times New Roman"/>
          <w:iCs/>
          <w:sz w:val="30"/>
          <w:szCs w:val="30"/>
          <w:lang w:eastAsia="ru-RU"/>
        </w:rPr>
        <w:t>90%. При достижении шампиньонами нужного размера (примерно 5-10 см в диаметре) их собирают вручную, аккуратно поворачивая гриб, чтобы не повредить мицелий. После сбора урожая субстрат можно использовать повторно. Обычно существует несколько циклов урожая (до 4</w:t>
      </w:r>
      <w:r w:rsidR="00C313C9">
        <w:rPr>
          <w:rFonts w:ascii="Times New Roman" w:eastAsia="Times New Roman" w:hAnsi="Times New Roman"/>
          <w:iCs/>
          <w:sz w:val="30"/>
          <w:szCs w:val="30"/>
          <w:lang w:eastAsia="ru-RU"/>
        </w:rPr>
        <w:t>-</w:t>
      </w:r>
      <w:r w:rsidRPr="008A71F6">
        <w:rPr>
          <w:rFonts w:ascii="Times New Roman" w:eastAsia="Times New Roman" w:hAnsi="Times New Roman"/>
          <w:iCs/>
          <w:sz w:val="30"/>
          <w:szCs w:val="30"/>
          <w:lang w:eastAsia="ru-RU"/>
        </w:rPr>
        <w:t>5) на одном и том же субстрате, если он остается в хорошем состоянии.</w:t>
      </w:r>
    </w:p>
    <w:p w14:paraId="436E603E" w14:textId="77777777" w:rsidR="00EC3004" w:rsidRPr="008A71F6" w:rsidRDefault="00EC3004" w:rsidP="00CF79A9">
      <w:pPr>
        <w:spacing w:after="0" w:line="240" w:lineRule="auto"/>
        <w:ind w:firstLine="709"/>
        <w:jc w:val="both"/>
        <w:rPr>
          <w:rFonts w:ascii="Times New Roman" w:eastAsia="Times New Roman" w:hAnsi="Times New Roman"/>
          <w:sz w:val="30"/>
          <w:szCs w:val="30"/>
          <w:lang w:eastAsia="ru-RU"/>
        </w:rPr>
      </w:pPr>
    </w:p>
    <w:p w14:paraId="4BDBC060" w14:textId="2BA20361" w:rsidR="00EC3004" w:rsidRPr="008A71F6" w:rsidRDefault="00090461" w:rsidP="00090461">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4585E55F" wp14:editId="0E63F45B">
            <wp:extent cx="5967095" cy="784860"/>
            <wp:effectExtent l="0" t="0" r="0" b="0"/>
            <wp:docPr id="58352671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67095" cy="784860"/>
                    </a:xfrm>
                    <a:prstGeom prst="rect">
                      <a:avLst/>
                    </a:prstGeom>
                    <a:noFill/>
                  </pic:spPr>
                </pic:pic>
              </a:graphicData>
            </a:graphic>
          </wp:inline>
        </w:drawing>
      </w:r>
    </w:p>
    <w:p w14:paraId="0E01EA57" w14:textId="77777777" w:rsidR="00EC3004" w:rsidRPr="008A71F6" w:rsidRDefault="00EC3004" w:rsidP="00CF79A9">
      <w:pPr>
        <w:spacing w:after="0" w:line="240" w:lineRule="auto"/>
        <w:ind w:firstLine="709"/>
        <w:jc w:val="both"/>
        <w:rPr>
          <w:rFonts w:ascii="Times New Roman" w:eastAsia="Times New Roman" w:hAnsi="Times New Roman"/>
          <w:sz w:val="30"/>
          <w:szCs w:val="30"/>
          <w:lang w:eastAsia="ru-RU"/>
        </w:rPr>
      </w:pPr>
    </w:p>
    <w:p w14:paraId="07E7601E" w14:textId="77777777" w:rsidR="00CF79A9" w:rsidRPr="008A71F6" w:rsidRDefault="00CF79A9" w:rsidP="00CF79A9">
      <w:pPr>
        <w:spacing w:after="0" w:line="240" w:lineRule="auto"/>
        <w:jc w:val="both"/>
        <w:rPr>
          <w:rFonts w:ascii="Times New Roman" w:eastAsia="Times New Roman" w:hAnsi="Times New Roman"/>
          <w:b/>
          <w:bCs/>
          <w:iCs/>
          <w:sz w:val="30"/>
          <w:szCs w:val="30"/>
          <w:lang w:eastAsia="ru-RU"/>
        </w:rPr>
      </w:pPr>
    </w:p>
    <w:p w14:paraId="525F11A0" w14:textId="25EE6B5C" w:rsidR="00CF79A9" w:rsidRPr="008A71F6" w:rsidRDefault="00CF79A9" w:rsidP="00CF79A9">
      <w:pPr>
        <w:spacing w:after="0" w:line="240" w:lineRule="auto"/>
        <w:jc w:val="center"/>
        <w:rPr>
          <w:rFonts w:ascii="Times New Roman" w:eastAsia="Times New Roman" w:hAnsi="Times New Roman"/>
          <w:b/>
          <w:bCs/>
          <w:iCs/>
          <w:sz w:val="30"/>
          <w:szCs w:val="30"/>
          <w:lang w:eastAsia="ru-RU"/>
        </w:rPr>
      </w:pPr>
      <w:r w:rsidRPr="008A71F6">
        <w:rPr>
          <w:rFonts w:ascii="Times New Roman" w:eastAsia="Times New Roman" w:hAnsi="Times New Roman"/>
          <w:b/>
          <w:bCs/>
          <w:iCs/>
          <w:sz w:val="30"/>
          <w:szCs w:val="30"/>
          <w:lang w:eastAsia="ru-RU"/>
        </w:rPr>
        <w:t xml:space="preserve">4. </w:t>
      </w:r>
      <w:r w:rsidR="00995896" w:rsidRPr="00241BBB">
        <w:rPr>
          <w:rFonts w:ascii="Times New Roman" w:hAnsi="Times New Roman"/>
          <w:b/>
          <w:bCs/>
          <w:sz w:val="30"/>
          <w:szCs w:val="30"/>
        </w:rPr>
        <w:t>Практическое занятие</w:t>
      </w:r>
      <w:r w:rsidR="00995896" w:rsidRPr="008A71F6">
        <w:rPr>
          <w:rFonts w:ascii="Times New Roman" w:eastAsia="Times New Roman" w:hAnsi="Times New Roman"/>
          <w:b/>
          <w:bCs/>
          <w:sz w:val="30"/>
          <w:szCs w:val="30"/>
        </w:rPr>
        <w:t xml:space="preserve"> </w:t>
      </w:r>
      <w:r w:rsidRPr="008A71F6">
        <w:rPr>
          <w:rFonts w:ascii="Times New Roman" w:eastAsia="Times New Roman" w:hAnsi="Times New Roman"/>
          <w:b/>
          <w:bCs/>
          <w:iCs/>
          <w:sz w:val="30"/>
          <w:szCs w:val="30"/>
          <w:lang w:eastAsia="ru-RU"/>
        </w:rPr>
        <w:t>(37</w:t>
      </w:r>
      <w:r w:rsidR="00010018" w:rsidRPr="008A71F6">
        <w:rPr>
          <w:rFonts w:ascii="Times New Roman" w:eastAsia="Times New Roman" w:hAnsi="Times New Roman"/>
          <w:b/>
          <w:bCs/>
          <w:iCs/>
          <w:sz w:val="30"/>
          <w:szCs w:val="30"/>
          <w:lang w:eastAsia="ru-RU"/>
        </w:rPr>
        <w:t>-</w:t>
      </w:r>
      <w:r w:rsidRPr="008A71F6">
        <w:rPr>
          <w:rFonts w:ascii="Times New Roman" w:eastAsia="Times New Roman" w:hAnsi="Times New Roman"/>
          <w:b/>
          <w:bCs/>
          <w:iCs/>
          <w:sz w:val="30"/>
          <w:szCs w:val="30"/>
          <w:lang w:eastAsia="ru-RU"/>
        </w:rPr>
        <w:t>40 мин)</w:t>
      </w:r>
    </w:p>
    <w:p w14:paraId="3C887573" w14:textId="6EFA0BDC"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Цель: </w:t>
      </w:r>
      <w:r w:rsidR="0030734F" w:rsidRPr="008A71F6">
        <w:rPr>
          <w:rFonts w:ascii="Times New Roman" w:eastAsia="Times New Roman" w:hAnsi="Times New Roman"/>
          <w:sz w:val="30"/>
          <w:szCs w:val="30"/>
          <w:lang w:eastAsia="ru-RU"/>
        </w:rPr>
        <w:t>познакомить учащихся с особенностями метода выделения мицелия и его выращивания.</w:t>
      </w:r>
    </w:p>
    <w:p w14:paraId="64BF166E" w14:textId="1EE48344" w:rsidR="0030734F" w:rsidRPr="008A71F6" w:rsidRDefault="0030734F" w:rsidP="0030734F">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lang w:eastAsia="ru-RU"/>
        </w:rPr>
        <w:t>Оборудование</w:t>
      </w:r>
      <w:r w:rsidR="00C313C9">
        <w:rPr>
          <w:rFonts w:ascii="Times New Roman" w:eastAsia="Times New Roman" w:hAnsi="Times New Roman"/>
          <w:sz w:val="30"/>
          <w:szCs w:val="30"/>
          <w:lang w:eastAsia="ru-RU"/>
        </w:rPr>
        <w:t>.</w:t>
      </w:r>
    </w:p>
    <w:p w14:paraId="11CC6363" w14:textId="77777777" w:rsidR="0030734F" w:rsidRPr="008A71F6" w:rsidRDefault="0030734F" w:rsidP="0030734F">
      <w:pPr>
        <w:widowControl w:val="0"/>
        <w:tabs>
          <w:tab w:val="left" w:pos="993"/>
        </w:tabs>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Живые грибы (например, шампиньоны), стерильные пробирки или чашки Петри, агар или питательная среда, различные субстраты (солома, древесные опилки, навоз, компост), мицелий грибов (например, шампиньонов), пластиковые контейнеры, емкости с водой, перчатки.</w:t>
      </w:r>
    </w:p>
    <w:p w14:paraId="19519253" w14:textId="2FA2899B" w:rsidR="00FC673B" w:rsidRPr="008A71F6" w:rsidRDefault="00FC673B" w:rsidP="00FC673B">
      <w:pPr>
        <w:widowControl w:val="0"/>
        <w:spacing w:after="0" w:line="240" w:lineRule="auto"/>
        <w:ind w:firstLine="708"/>
        <w:jc w:val="both"/>
        <w:rPr>
          <w:rFonts w:ascii="Times New Roman" w:eastAsia="Times New Roman" w:hAnsi="Times New Roman"/>
          <w:bCs/>
          <w:sz w:val="30"/>
          <w:szCs w:val="30"/>
          <w:lang w:eastAsia="ru-RU"/>
        </w:rPr>
      </w:pPr>
      <w:r w:rsidRPr="008A71F6">
        <w:rPr>
          <w:rFonts w:ascii="Times New Roman" w:eastAsia="Times New Roman" w:hAnsi="Times New Roman"/>
          <w:b/>
          <w:bCs/>
          <w:sz w:val="30"/>
          <w:szCs w:val="30"/>
          <w:lang w:eastAsia="ru-RU"/>
        </w:rPr>
        <w:t>Ход занятия</w:t>
      </w:r>
      <w:r w:rsidR="00C313C9">
        <w:rPr>
          <w:rFonts w:ascii="Times New Roman" w:eastAsia="Times New Roman" w:hAnsi="Times New Roman"/>
          <w:bCs/>
          <w:sz w:val="30"/>
          <w:szCs w:val="30"/>
          <w:lang w:eastAsia="ru-RU"/>
        </w:rPr>
        <w:t>.</w:t>
      </w:r>
    </w:p>
    <w:p w14:paraId="696747C7" w14:textId="77777777" w:rsidR="00FC673B" w:rsidRPr="008A71F6" w:rsidRDefault="00FC673B" w:rsidP="00FC673B">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Сегодня на занятии мы познакомимся на практике с особенностями размножения грибов.</w:t>
      </w:r>
    </w:p>
    <w:p w14:paraId="3A397E07" w14:textId="77777777" w:rsidR="00FC673B" w:rsidRPr="008A71F6" w:rsidRDefault="00FC673B" w:rsidP="00FC673B">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Беседа о возможных способах размножения грибов. </w:t>
      </w:r>
    </w:p>
    <w:p w14:paraId="4AA49920" w14:textId="77777777" w:rsidR="00FC673B" w:rsidRPr="008A71F6" w:rsidRDefault="00FC673B" w:rsidP="00FC673B">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Вопросы для беседы:</w:t>
      </w:r>
    </w:p>
    <w:p w14:paraId="27933E83" w14:textId="0A0BD3E5" w:rsidR="00FC673B" w:rsidRPr="008A71F6" w:rsidRDefault="00FC673B" w:rsidP="00FC673B">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 Что такое споры? (репродуктивны</w:t>
      </w:r>
      <w:r w:rsidR="00C313C9">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 xml:space="preserve"> клетки грибов)</w:t>
      </w:r>
    </w:p>
    <w:p w14:paraId="56D1F1EB" w14:textId="7380EA9B" w:rsidR="00FC673B" w:rsidRPr="008A71F6" w:rsidRDefault="00FC673B" w:rsidP="00FC673B">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2. В каких средах могут распространяться споры? (по воздуху, воде) </w:t>
      </w:r>
    </w:p>
    <w:p w14:paraId="4F3AA567" w14:textId="2124D9D8" w:rsidR="00FC673B" w:rsidRPr="008A71F6" w:rsidRDefault="00FC673B" w:rsidP="00FC673B">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 Могут ли живые организмы распространять споры?</w:t>
      </w:r>
    </w:p>
    <w:p w14:paraId="17E842E0" w14:textId="465F85B6" w:rsidR="00FC673B" w:rsidRPr="008A71F6" w:rsidRDefault="00FC673B" w:rsidP="00FC673B">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4. При каких условиях спора прорастает? (когда спора попадает в </w:t>
      </w:r>
      <w:r w:rsidRPr="008A71F6">
        <w:rPr>
          <w:rFonts w:ascii="Times New Roman" w:eastAsia="Times New Roman" w:hAnsi="Times New Roman"/>
          <w:sz w:val="30"/>
          <w:szCs w:val="30"/>
          <w:lang w:eastAsia="ru-RU"/>
        </w:rPr>
        <w:lastRenderedPageBreak/>
        <w:t>подходящие условия (влага, температура, наличие питательных веществ), она прорастает, образуя мицелий</w:t>
      </w:r>
      <w:r w:rsidR="00C313C9">
        <w:rPr>
          <w:rFonts w:ascii="Times New Roman" w:eastAsia="Times New Roman" w:hAnsi="Times New Roman"/>
          <w:sz w:val="30"/>
          <w:szCs w:val="30"/>
          <w:lang w:eastAsia="ru-RU"/>
        </w:rPr>
        <w:t>)</w:t>
      </w:r>
    </w:p>
    <w:p w14:paraId="590C961F" w14:textId="73B52342" w:rsidR="00FC673B" w:rsidRPr="008A71F6" w:rsidRDefault="00FC673B" w:rsidP="00FC673B">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rPr>
        <w:t>Выделение и хранение мицелия.</w:t>
      </w:r>
      <w:r w:rsidRPr="008A71F6">
        <w:rPr>
          <w:rFonts w:ascii="Times New Roman" w:eastAsia="Times New Roman" w:hAnsi="Times New Roman"/>
          <w:sz w:val="30"/>
          <w:szCs w:val="30"/>
          <w:lang w:eastAsia="ru-RU"/>
        </w:rPr>
        <w:t xml:space="preserve"> </w:t>
      </w:r>
    </w:p>
    <w:p w14:paraId="52E7F635" w14:textId="2413AC0A" w:rsidR="00FC673B" w:rsidRPr="008A71F6" w:rsidRDefault="00FC673B" w:rsidP="00FC673B">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Грибы могут размножаться вегетативно с помощью фрагментации мицелия. Часть мицелия может отделиться и начать расти отдельно, формируя новый гриб. Это</w:t>
      </w:r>
      <w:r w:rsidR="00C313C9">
        <w:rPr>
          <w:rFonts w:ascii="Times New Roman" w:eastAsia="Times New Roman" w:hAnsi="Times New Roman"/>
          <w:sz w:val="30"/>
          <w:szCs w:val="30"/>
          <w:lang w:eastAsia="ru-RU"/>
        </w:rPr>
        <w:t>т</w:t>
      </w:r>
      <w:r w:rsidRPr="008A71F6">
        <w:rPr>
          <w:rFonts w:ascii="Times New Roman" w:eastAsia="Times New Roman" w:hAnsi="Times New Roman"/>
          <w:sz w:val="30"/>
          <w:szCs w:val="30"/>
          <w:lang w:eastAsia="ru-RU"/>
        </w:rPr>
        <w:t xml:space="preserve"> метод часто используется в промышленных условиях для получения мицелия различных видов грибов.</w:t>
      </w:r>
    </w:p>
    <w:p w14:paraId="27DD2C04" w14:textId="2CBAF279" w:rsidR="00FC673B" w:rsidRPr="008A71F6" w:rsidRDefault="00FC673B" w:rsidP="00FC673B">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anchor distT="0" distB="0" distL="114300" distR="114300" simplePos="0" relativeHeight="251714560" behindDoc="1" locked="0" layoutInCell="1" allowOverlap="1" wp14:anchorId="2892E366" wp14:editId="1AB54E29">
            <wp:simplePos x="0" y="0"/>
            <wp:positionH relativeFrom="column">
              <wp:posOffset>3777615</wp:posOffset>
            </wp:positionH>
            <wp:positionV relativeFrom="paragraph">
              <wp:posOffset>591185</wp:posOffset>
            </wp:positionV>
            <wp:extent cx="2400300" cy="2095500"/>
            <wp:effectExtent l="0" t="0" r="0" b="0"/>
            <wp:wrapTight wrapText="bothSides">
              <wp:wrapPolygon edited="0">
                <wp:start x="0" y="0"/>
                <wp:lineTo x="0" y="21404"/>
                <wp:lineTo x="21429" y="21404"/>
                <wp:lineTo x="21429" y="0"/>
                <wp:lineTo x="0" y="0"/>
              </wp:wrapPolygon>
            </wp:wrapTight>
            <wp:docPr id="133604540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00300" cy="2095500"/>
                    </a:xfrm>
                    <a:prstGeom prst="rect">
                      <a:avLst/>
                    </a:prstGeom>
                    <a:noFill/>
                  </pic:spPr>
                </pic:pic>
              </a:graphicData>
            </a:graphic>
          </wp:anchor>
        </w:drawing>
      </w:r>
      <w:r w:rsidRPr="008A71F6">
        <w:rPr>
          <w:rFonts w:ascii="Times New Roman" w:eastAsia="Times New Roman" w:hAnsi="Times New Roman"/>
          <w:sz w:val="30"/>
          <w:szCs w:val="30"/>
          <w:lang w:eastAsia="ru-RU"/>
        </w:rPr>
        <w:t>Мицелий может быть получен из фрагментов грибов, из спор или в лабораторных условиях путем культивирования. Один из распространенных методов – это использование культуры мицелия на питательной среде, где он будет расти.</w:t>
      </w:r>
    </w:p>
    <w:p w14:paraId="20679946" w14:textId="0DF6F43B" w:rsidR="00FC673B" w:rsidRPr="008A71F6" w:rsidRDefault="00FC673B" w:rsidP="0030734F">
      <w:pPr>
        <w:widowControl w:val="0"/>
        <w:tabs>
          <w:tab w:val="left" w:pos="993"/>
        </w:tabs>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Учитель демонстрирует процесс подготовки субстрата </w:t>
      </w:r>
      <w:r w:rsidR="00310EBE">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агаровой среды с овсянкой.</w:t>
      </w:r>
      <w:r w:rsidRPr="008A71F6">
        <w:t xml:space="preserve"> </w:t>
      </w:r>
      <w:r w:rsidRPr="008A71F6">
        <w:rPr>
          <w:rFonts w:ascii="Times New Roman" w:eastAsia="Times New Roman" w:hAnsi="Times New Roman"/>
          <w:sz w:val="30"/>
          <w:szCs w:val="30"/>
          <w:lang w:eastAsia="ru-RU"/>
        </w:rPr>
        <w:t>Объясняет, что операция по посеву спор должна проводиться в максимально стерильных условиях. Для этого необходимо обработать пинцет перекисью водорода, показывает, как это делают (рисунок 45).</w:t>
      </w:r>
    </w:p>
    <w:p w14:paraId="7BB13CCA" w14:textId="73EFFD9F" w:rsidR="00FC673B" w:rsidRPr="008A71F6" w:rsidRDefault="00FC673B" w:rsidP="0030734F">
      <w:pPr>
        <w:widowControl w:val="0"/>
        <w:tabs>
          <w:tab w:val="left" w:pos="993"/>
        </w:tabs>
        <w:spacing w:after="0" w:line="240" w:lineRule="auto"/>
        <w:jc w:val="both"/>
        <w:rPr>
          <w:rFonts w:ascii="Times New Roman" w:eastAsia="Times New Roman" w:hAnsi="Times New Roman"/>
          <w:sz w:val="30"/>
          <w:szCs w:val="30"/>
          <w:lang w:eastAsia="ru-RU"/>
        </w:rPr>
      </w:pPr>
    </w:p>
    <w:p w14:paraId="215F7B4F" w14:textId="7BBA2263" w:rsidR="00FC673B" w:rsidRPr="008A71F6" w:rsidRDefault="00FC673B" w:rsidP="00FC673B">
      <w:pPr>
        <w:widowControl w:val="0"/>
        <w:tabs>
          <w:tab w:val="left" w:pos="993"/>
        </w:tabs>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5385012B" wp14:editId="22AD3F8D">
            <wp:extent cx="4754509" cy="3105150"/>
            <wp:effectExtent l="0" t="0" r="8255" b="0"/>
            <wp:docPr id="139267808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58019" cy="3107442"/>
                    </a:xfrm>
                    <a:prstGeom prst="rect">
                      <a:avLst/>
                    </a:prstGeom>
                    <a:noFill/>
                  </pic:spPr>
                </pic:pic>
              </a:graphicData>
            </a:graphic>
          </wp:inline>
        </w:drawing>
      </w:r>
    </w:p>
    <w:p w14:paraId="135C2A2E" w14:textId="77777777" w:rsidR="00FC673B" w:rsidRPr="008A71F6" w:rsidRDefault="00FC673B" w:rsidP="0030734F">
      <w:pPr>
        <w:widowControl w:val="0"/>
        <w:tabs>
          <w:tab w:val="left" w:pos="993"/>
        </w:tabs>
        <w:spacing w:after="0" w:line="240" w:lineRule="auto"/>
        <w:jc w:val="both"/>
        <w:rPr>
          <w:rFonts w:ascii="Times New Roman" w:eastAsia="Times New Roman" w:hAnsi="Times New Roman"/>
          <w:sz w:val="30"/>
          <w:szCs w:val="30"/>
          <w:lang w:eastAsia="ru-RU"/>
        </w:rPr>
      </w:pPr>
    </w:p>
    <w:p w14:paraId="6EC50DBC" w14:textId="61263B6D" w:rsidR="00FC673B" w:rsidRPr="008A71F6" w:rsidRDefault="00FC673B" w:rsidP="00FC673B">
      <w:pPr>
        <w:widowControl w:val="0"/>
        <w:tabs>
          <w:tab w:val="left" w:pos="993"/>
        </w:tabs>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45</w:t>
      </w:r>
      <w:r w:rsidR="004B7436">
        <w:rPr>
          <w:rFonts w:ascii="Times New Roman" w:eastAsia="Times New Roman" w:hAnsi="Times New Roman"/>
          <w:sz w:val="30"/>
          <w:szCs w:val="30"/>
          <w:lang w:eastAsia="ru-RU"/>
        </w:rPr>
        <w:t xml:space="preserve"> – </w:t>
      </w:r>
      <w:r w:rsidRPr="008A71F6">
        <w:rPr>
          <w:rFonts w:ascii="Times New Roman" w:eastAsia="Times New Roman" w:hAnsi="Times New Roman"/>
          <w:sz w:val="30"/>
          <w:szCs w:val="30"/>
          <w:lang w:eastAsia="ru-RU"/>
        </w:rPr>
        <w:t>Проращивание культуры мицелия</w:t>
      </w:r>
    </w:p>
    <w:p w14:paraId="3B26DA3F" w14:textId="77777777" w:rsidR="00FC673B" w:rsidRPr="008A71F6" w:rsidRDefault="00FC673B" w:rsidP="0030734F">
      <w:pPr>
        <w:widowControl w:val="0"/>
        <w:tabs>
          <w:tab w:val="left" w:pos="993"/>
        </w:tabs>
        <w:spacing w:after="0" w:line="240" w:lineRule="auto"/>
        <w:jc w:val="both"/>
        <w:rPr>
          <w:rFonts w:ascii="Times New Roman" w:eastAsia="Times New Roman" w:hAnsi="Times New Roman"/>
          <w:sz w:val="30"/>
          <w:szCs w:val="30"/>
          <w:lang w:eastAsia="ru-RU"/>
        </w:rPr>
      </w:pPr>
    </w:p>
    <w:p w14:paraId="0654ECE5" w14:textId="5B385A03" w:rsidR="00FC673B" w:rsidRPr="008A71F6" w:rsidRDefault="00FC673B" w:rsidP="00FC673B">
      <w:pPr>
        <w:widowControl w:val="0"/>
        <w:tabs>
          <w:tab w:val="left" w:pos="993"/>
        </w:tabs>
        <w:spacing w:after="0" w:line="240" w:lineRule="auto"/>
        <w:ind w:firstLine="709"/>
        <w:jc w:val="both"/>
        <w:rPr>
          <w:rFonts w:ascii="Times New Roman" w:eastAsia="Times New Roman" w:hAnsi="Times New Roman"/>
          <w:sz w:val="30"/>
          <w:szCs w:val="30"/>
          <w:lang w:eastAsia="ru-RU"/>
        </w:rPr>
      </w:pPr>
      <w:bookmarkStart w:id="10" w:name="_Hlk195606173"/>
      <w:r w:rsidRPr="008A71F6">
        <w:rPr>
          <w:rFonts w:ascii="Times New Roman" w:eastAsia="Times New Roman" w:hAnsi="Times New Roman"/>
          <w:bCs/>
          <w:sz w:val="30"/>
          <w:szCs w:val="30"/>
        </w:rPr>
        <w:t>Необходимо подготовить хороший гриб, разломать его надвое</w:t>
      </w:r>
      <w:r w:rsidR="00310EBE">
        <w:rPr>
          <w:rFonts w:ascii="Times New Roman" w:eastAsia="Times New Roman" w:hAnsi="Times New Roman"/>
          <w:bCs/>
          <w:sz w:val="30"/>
          <w:szCs w:val="30"/>
        </w:rPr>
        <w:t>.</w:t>
      </w:r>
      <w:r w:rsidRPr="008A71F6">
        <w:rPr>
          <w:rFonts w:ascii="Times New Roman" w:eastAsia="Times New Roman" w:hAnsi="Times New Roman"/>
          <w:bCs/>
          <w:sz w:val="30"/>
          <w:szCs w:val="30"/>
        </w:rPr>
        <w:t xml:space="preserve"> </w:t>
      </w:r>
      <w:r w:rsidR="00310EBE">
        <w:rPr>
          <w:rFonts w:ascii="Times New Roman" w:eastAsia="Times New Roman" w:hAnsi="Times New Roman"/>
          <w:bCs/>
          <w:sz w:val="30"/>
          <w:szCs w:val="30"/>
        </w:rPr>
        <w:t>П</w:t>
      </w:r>
      <w:r w:rsidRPr="008A71F6">
        <w:rPr>
          <w:rFonts w:ascii="Times New Roman" w:eastAsia="Times New Roman" w:hAnsi="Times New Roman"/>
          <w:bCs/>
          <w:sz w:val="30"/>
          <w:szCs w:val="30"/>
        </w:rPr>
        <w:t>инцетом зацепите небольшую часть от ножки гриба, опустите ее в перекись букваль</w:t>
      </w:r>
      <w:r w:rsidR="00310EBE">
        <w:rPr>
          <w:rFonts w:ascii="Times New Roman" w:eastAsia="Times New Roman" w:hAnsi="Times New Roman"/>
          <w:bCs/>
          <w:sz w:val="30"/>
          <w:szCs w:val="30"/>
        </w:rPr>
        <w:t>но на мгновение,</w:t>
      </w:r>
      <w:r w:rsidRPr="008A71F6">
        <w:rPr>
          <w:rFonts w:ascii="Times New Roman" w:eastAsia="Times New Roman" w:hAnsi="Times New Roman"/>
          <w:bCs/>
          <w:sz w:val="30"/>
          <w:szCs w:val="30"/>
        </w:rPr>
        <w:t xml:space="preserve"> в открытую пробирку или чашку </w:t>
      </w:r>
      <w:r w:rsidRPr="008A71F6">
        <w:rPr>
          <w:rFonts w:ascii="Times New Roman" w:eastAsia="Times New Roman" w:hAnsi="Times New Roman"/>
          <w:bCs/>
          <w:sz w:val="30"/>
          <w:szCs w:val="30"/>
        </w:rPr>
        <w:lastRenderedPageBreak/>
        <w:t>Петри положит</w:t>
      </w:r>
      <w:r w:rsidR="00310EBE">
        <w:rPr>
          <w:rFonts w:ascii="Times New Roman" w:eastAsia="Times New Roman" w:hAnsi="Times New Roman"/>
          <w:bCs/>
          <w:sz w:val="30"/>
          <w:szCs w:val="30"/>
        </w:rPr>
        <w:t>е</w:t>
      </w:r>
      <w:r w:rsidRPr="008A71F6">
        <w:rPr>
          <w:rFonts w:ascii="Times New Roman" w:eastAsia="Times New Roman" w:hAnsi="Times New Roman"/>
          <w:bCs/>
          <w:sz w:val="30"/>
          <w:szCs w:val="30"/>
        </w:rPr>
        <w:t xml:space="preserve"> кусок гриба</w:t>
      </w:r>
      <w:r w:rsidR="00310EBE">
        <w:rPr>
          <w:rFonts w:ascii="Times New Roman" w:eastAsia="Times New Roman" w:hAnsi="Times New Roman"/>
          <w:bCs/>
          <w:sz w:val="30"/>
          <w:szCs w:val="30"/>
        </w:rPr>
        <w:t>,</w:t>
      </w:r>
      <w:r w:rsidRPr="008A71F6">
        <w:rPr>
          <w:rFonts w:ascii="Times New Roman" w:eastAsia="Times New Roman" w:hAnsi="Times New Roman"/>
          <w:bCs/>
          <w:sz w:val="30"/>
          <w:szCs w:val="30"/>
        </w:rPr>
        <w:t xml:space="preserve"> закр</w:t>
      </w:r>
      <w:r w:rsidR="00310EBE">
        <w:rPr>
          <w:rFonts w:ascii="Times New Roman" w:eastAsia="Times New Roman" w:hAnsi="Times New Roman"/>
          <w:bCs/>
          <w:sz w:val="30"/>
          <w:szCs w:val="30"/>
        </w:rPr>
        <w:t>ойте</w:t>
      </w:r>
      <w:r w:rsidRPr="008A71F6">
        <w:rPr>
          <w:rFonts w:ascii="Times New Roman" w:eastAsia="Times New Roman" w:hAnsi="Times New Roman"/>
          <w:bCs/>
          <w:sz w:val="30"/>
          <w:szCs w:val="30"/>
        </w:rPr>
        <w:t xml:space="preserve"> пробирку. Все эти действия нужно выполнять над горелкой, чтобы никакая патогенная флора не помешала вырастить качественный мицелий шампиньонов</w:t>
      </w:r>
      <w:bookmarkEnd w:id="10"/>
      <w:r w:rsidRPr="008A71F6">
        <w:rPr>
          <w:rFonts w:ascii="Times New Roman" w:eastAsia="Times New Roman" w:hAnsi="Times New Roman"/>
          <w:bCs/>
          <w:sz w:val="30"/>
          <w:szCs w:val="30"/>
        </w:rPr>
        <w:t>.</w:t>
      </w:r>
    </w:p>
    <w:p w14:paraId="7DA07D9E" w14:textId="6459924A" w:rsidR="00FC673B" w:rsidRPr="008A71F6" w:rsidRDefault="00FC673B" w:rsidP="00FC673B">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Пробирки нужно поставить в теплое, темное место. Чтобы споры дали жизнь грибнице нужно подождать недели две. Если все прошло хорошо, и она появилась, вы можете хранить ее в пробирках</w:t>
      </w:r>
      <w:r w:rsidR="00310EBE">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меняя каждый год питание. </w:t>
      </w:r>
    </w:p>
    <w:p w14:paraId="11000F69" w14:textId="77777777" w:rsidR="00FC673B" w:rsidRPr="008A71F6" w:rsidRDefault="00FC673B" w:rsidP="00FC673B">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Мицелий обычно хранится в стерильных условиях на специальных питательных средах при низкой температуре.</w:t>
      </w:r>
      <w:r w:rsidRPr="008A71F6">
        <w:t xml:space="preserve"> </w:t>
      </w:r>
      <w:r w:rsidRPr="008A71F6">
        <w:rPr>
          <w:rFonts w:ascii="Times New Roman" w:eastAsia="Times New Roman" w:hAnsi="Times New Roman"/>
          <w:sz w:val="30"/>
          <w:szCs w:val="30"/>
          <w:lang w:eastAsia="ru-RU"/>
        </w:rPr>
        <w:t>В лабораториях мицелий может храниться в холодильнике или даже замораживаться для длительного хранения.</w:t>
      </w:r>
    </w:p>
    <w:p w14:paraId="31FEE426" w14:textId="77777777" w:rsidR="00FC673B" w:rsidRPr="008A71F6" w:rsidRDefault="00FC673B" w:rsidP="008E443E">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bCs/>
          <w:iCs/>
          <w:sz w:val="30"/>
          <w:szCs w:val="30"/>
          <w:lang w:eastAsia="ru-RU"/>
        </w:rPr>
        <w:t>Обучение умению п</w:t>
      </w:r>
      <w:r w:rsidRPr="008A71F6">
        <w:rPr>
          <w:rFonts w:ascii="Times New Roman" w:eastAsia="Times New Roman" w:hAnsi="Times New Roman"/>
          <w:b/>
          <w:sz w:val="30"/>
          <w:szCs w:val="30"/>
        </w:rPr>
        <w:t>одготовки субстрата</w:t>
      </w:r>
      <w:r w:rsidRPr="008A71F6">
        <w:t xml:space="preserve"> </w:t>
      </w:r>
      <w:r w:rsidRPr="008A71F6">
        <w:rPr>
          <w:rFonts w:ascii="Times New Roman" w:eastAsia="Times New Roman" w:hAnsi="Times New Roman"/>
          <w:b/>
          <w:sz w:val="30"/>
          <w:szCs w:val="30"/>
        </w:rPr>
        <w:t>для выращивания грибов и посев мицелия грибов.</w:t>
      </w:r>
    </w:p>
    <w:p w14:paraId="1A8359CD" w14:textId="6336E39C" w:rsidR="00FC673B" w:rsidRPr="008A71F6" w:rsidRDefault="00FC673B" w:rsidP="00FC673B">
      <w:pPr>
        <w:widowControl w:val="0"/>
        <w:spacing w:after="0" w:line="240" w:lineRule="auto"/>
        <w:ind w:firstLine="709"/>
        <w:jc w:val="both"/>
        <w:rPr>
          <w:rFonts w:ascii="Times New Roman" w:eastAsia="Times New Roman" w:hAnsi="Times New Roman"/>
          <w:bCs/>
          <w:iCs/>
          <w:sz w:val="30"/>
          <w:szCs w:val="30"/>
          <w:lang w:eastAsia="ru-RU"/>
        </w:rPr>
      </w:pPr>
      <w:r w:rsidRPr="008A71F6">
        <w:rPr>
          <w:rFonts w:ascii="Times New Roman" w:eastAsia="Times New Roman" w:hAnsi="Times New Roman"/>
          <w:bCs/>
          <w:sz w:val="30"/>
          <w:szCs w:val="30"/>
        </w:rPr>
        <w:t>Учащиеся работают в группах.</w:t>
      </w:r>
      <w:r w:rsidRPr="008A71F6">
        <w:rPr>
          <w:rFonts w:ascii="Times New Roman" w:eastAsia="Times New Roman" w:hAnsi="Times New Roman"/>
          <w:bCs/>
          <w:iCs/>
          <w:sz w:val="30"/>
          <w:szCs w:val="30"/>
          <w:lang w:eastAsia="ru-RU"/>
        </w:rPr>
        <w:t xml:space="preserve"> </w:t>
      </w:r>
    </w:p>
    <w:p w14:paraId="3C18D8B4" w14:textId="658B0A9D" w:rsidR="00FC673B" w:rsidRPr="008A71F6" w:rsidRDefault="00FC673B" w:rsidP="008E443E">
      <w:pPr>
        <w:widowControl w:val="0"/>
        <w:spacing w:after="0" w:line="240" w:lineRule="auto"/>
        <w:ind w:firstLine="708"/>
        <w:jc w:val="both"/>
        <w:rPr>
          <w:rFonts w:ascii="Times New Roman" w:eastAsia="Times New Roman" w:hAnsi="Times New Roman"/>
          <w:bCs/>
          <w:iCs/>
          <w:sz w:val="30"/>
          <w:szCs w:val="30"/>
          <w:lang w:eastAsia="ru-RU"/>
        </w:rPr>
      </w:pPr>
      <w:r w:rsidRPr="008A71F6">
        <w:rPr>
          <w:rFonts w:ascii="Times New Roman" w:eastAsia="Times New Roman" w:hAnsi="Times New Roman"/>
          <w:bCs/>
          <w:iCs/>
          <w:sz w:val="30"/>
          <w:szCs w:val="30"/>
          <w:lang w:eastAsia="ru-RU"/>
        </w:rPr>
        <w:t>Учитель</w:t>
      </w:r>
      <w:r w:rsidRPr="008A71F6">
        <w:rPr>
          <w:rFonts w:ascii="Times New Roman" w:eastAsia="Times New Roman" w:hAnsi="Times New Roman"/>
          <w:noProof/>
          <w:sz w:val="30"/>
          <w:szCs w:val="30"/>
          <w:lang w:eastAsia="ru-RU"/>
        </w:rPr>
        <w:t xml:space="preserve"> разда</w:t>
      </w:r>
      <w:r w:rsidR="008E558D" w:rsidRPr="008A71F6">
        <w:rPr>
          <w:rFonts w:ascii="Times New Roman" w:eastAsia="Times New Roman" w:hAnsi="Times New Roman"/>
          <w:noProof/>
          <w:sz w:val="30"/>
          <w:szCs w:val="30"/>
          <w:lang w:eastAsia="ru-RU"/>
        </w:rPr>
        <w:t>е</w:t>
      </w:r>
      <w:r w:rsidRPr="008A71F6">
        <w:rPr>
          <w:rFonts w:ascii="Times New Roman" w:eastAsia="Times New Roman" w:hAnsi="Times New Roman"/>
          <w:noProof/>
          <w:sz w:val="30"/>
          <w:szCs w:val="30"/>
          <w:lang w:eastAsia="ru-RU"/>
        </w:rPr>
        <w:t>т каждой группе подготовленные</w:t>
      </w:r>
      <w:r w:rsidRPr="008A71F6">
        <w:t xml:space="preserve"> </w:t>
      </w:r>
      <w:r w:rsidRPr="008A71F6">
        <w:rPr>
          <w:rFonts w:ascii="Times New Roman" w:eastAsia="Times New Roman" w:hAnsi="Times New Roman"/>
          <w:noProof/>
          <w:sz w:val="30"/>
          <w:szCs w:val="30"/>
          <w:lang w:eastAsia="ru-RU"/>
        </w:rPr>
        <w:t>пластиковые контейнеры с разными видами субстратов (древесные, солома</w:t>
      </w:r>
      <w:r w:rsidR="00310EBE">
        <w:rPr>
          <w:rFonts w:ascii="Times New Roman" w:eastAsia="Times New Roman" w:hAnsi="Times New Roman"/>
          <w:noProof/>
          <w:sz w:val="30"/>
          <w:szCs w:val="30"/>
          <w:lang w:eastAsia="ru-RU"/>
        </w:rPr>
        <w:t>,</w:t>
      </w:r>
      <w:r w:rsidRPr="008A71F6">
        <w:rPr>
          <w:rFonts w:ascii="Times New Roman" w:eastAsia="Times New Roman" w:hAnsi="Times New Roman"/>
          <w:noProof/>
          <w:sz w:val="30"/>
          <w:szCs w:val="30"/>
          <w:lang w:eastAsia="ru-RU"/>
        </w:rPr>
        <w:t xml:space="preserve"> навоз</w:t>
      </w:r>
      <w:r w:rsidR="00310EBE">
        <w:rPr>
          <w:rFonts w:ascii="Times New Roman" w:eastAsia="Times New Roman" w:hAnsi="Times New Roman"/>
          <w:noProof/>
          <w:sz w:val="30"/>
          <w:szCs w:val="30"/>
          <w:lang w:eastAsia="ru-RU"/>
        </w:rPr>
        <w:t>,</w:t>
      </w:r>
      <w:r w:rsidRPr="008A71F6">
        <w:rPr>
          <w:rFonts w:ascii="Times New Roman" w:eastAsia="Times New Roman" w:hAnsi="Times New Roman"/>
          <w:noProof/>
          <w:sz w:val="30"/>
          <w:szCs w:val="30"/>
          <w:lang w:eastAsia="ru-RU"/>
        </w:rPr>
        <w:t xml:space="preserve"> компост). Затем обучает стерилизовать субстрат </w:t>
      </w:r>
      <w:r w:rsidRPr="008A71F6">
        <w:rPr>
          <w:rFonts w:ascii="Times New Roman" w:eastAsia="Times New Roman" w:hAnsi="Times New Roman"/>
          <w:bCs/>
          <w:sz w:val="30"/>
          <w:szCs w:val="30"/>
        </w:rPr>
        <w:t>методом нагрева, кипячения или обработки паром</w:t>
      </w:r>
      <w:r w:rsidRPr="008A71F6">
        <w:rPr>
          <w:rFonts w:ascii="Times New Roman" w:eastAsia="Times New Roman" w:hAnsi="Times New Roman"/>
          <w:bCs/>
          <w:iCs/>
          <w:sz w:val="30"/>
          <w:szCs w:val="30"/>
          <w:lang w:eastAsia="ru-RU"/>
        </w:rPr>
        <w:t>. Объясняет, что это необходимо делать</w:t>
      </w:r>
      <w:r w:rsidR="00310EBE">
        <w:rPr>
          <w:rFonts w:ascii="Times New Roman" w:eastAsia="Times New Roman" w:hAnsi="Times New Roman"/>
          <w:bCs/>
          <w:iCs/>
          <w:sz w:val="30"/>
          <w:szCs w:val="30"/>
          <w:lang w:eastAsia="ru-RU"/>
        </w:rPr>
        <w:t>,</w:t>
      </w:r>
      <w:r w:rsidRPr="008A71F6">
        <w:rPr>
          <w:rFonts w:ascii="Times New Roman" w:eastAsia="Times New Roman" w:hAnsi="Times New Roman"/>
          <w:bCs/>
          <w:iCs/>
          <w:sz w:val="30"/>
          <w:szCs w:val="30"/>
          <w:lang w:eastAsia="ru-RU"/>
        </w:rPr>
        <w:t xml:space="preserve"> чтобы удалить нежелательные микроорганизмы. </w:t>
      </w:r>
    </w:p>
    <w:p w14:paraId="34A812B3" w14:textId="7B43D2A7" w:rsidR="00FC673B" w:rsidRPr="008A71F6" w:rsidRDefault="008E443E" w:rsidP="008E443E">
      <w:pPr>
        <w:widowControl w:val="0"/>
        <w:tabs>
          <w:tab w:val="left" w:pos="993"/>
        </w:tabs>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bCs/>
          <w:iCs/>
          <w:sz w:val="30"/>
          <w:szCs w:val="30"/>
          <w:lang w:eastAsia="ru-RU"/>
        </w:rPr>
        <w:t>Следующий шаг – это увлажнение. Субстрат должен иметь влажность примерно 60-70% для подачи необходимых условий для роста мицелия. Субстрат должен быть питательным и обеспечивать мицелию необходимые вещества для роста и развития.</w:t>
      </w:r>
    </w:p>
    <w:p w14:paraId="6B1DA71D" w14:textId="1B97F7D9" w:rsidR="008E443E" w:rsidRPr="008A71F6" w:rsidRDefault="008E443E" w:rsidP="008E443E">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t>Каждая группа проводит работу по высадке своего посадочного ма</w:t>
      </w:r>
      <w:r w:rsidR="00310EBE">
        <w:rPr>
          <w:rFonts w:ascii="Times New Roman" w:eastAsia="Times New Roman" w:hAnsi="Times New Roman"/>
          <w:noProof/>
          <w:sz w:val="30"/>
          <w:szCs w:val="30"/>
          <w:lang w:eastAsia="ru-RU"/>
        </w:rPr>
        <w:t xml:space="preserve">териала в разные субстраты (рисунок </w:t>
      </w:r>
      <w:r w:rsidRPr="008A71F6">
        <w:rPr>
          <w:rFonts w:ascii="Times New Roman" w:eastAsia="Times New Roman" w:hAnsi="Times New Roman"/>
          <w:noProof/>
          <w:sz w:val="30"/>
          <w:szCs w:val="30"/>
          <w:lang w:eastAsia="ru-RU"/>
        </w:rPr>
        <w:t xml:space="preserve">46). После этого все емкости помещаются в </w:t>
      </w:r>
      <w:r w:rsidRPr="008A71F6">
        <w:rPr>
          <w:rFonts w:ascii="Times New Roman" w:eastAsia="Times New Roman" w:hAnsi="Times New Roman"/>
          <w:sz w:val="30"/>
          <w:szCs w:val="30"/>
          <w:lang w:eastAsia="ru-RU"/>
        </w:rPr>
        <w:t>стерильные условия, где обеспечиваются одинаковые условия для роста (температур</w:t>
      </w:r>
      <w:r w:rsidR="00310EBE">
        <w:rPr>
          <w:rFonts w:ascii="Times New Roman" w:eastAsia="Times New Roman" w:hAnsi="Times New Roman"/>
          <w:sz w:val="30"/>
          <w:szCs w:val="30"/>
          <w:lang w:eastAsia="ru-RU"/>
        </w:rPr>
        <w:t>а</w:t>
      </w:r>
      <w:r w:rsidRPr="008A71F6">
        <w:rPr>
          <w:rFonts w:ascii="Times New Roman" w:eastAsia="Times New Roman" w:hAnsi="Times New Roman"/>
          <w:sz w:val="30"/>
          <w:szCs w:val="30"/>
          <w:lang w:eastAsia="ru-RU"/>
        </w:rPr>
        <w:t>, влажность).</w:t>
      </w:r>
    </w:p>
    <w:p w14:paraId="35E17C86" w14:textId="77777777" w:rsidR="00FC673B" w:rsidRPr="008A71F6" w:rsidRDefault="00FC673B" w:rsidP="0030734F">
      <w:pPr>
        <w:widowControl w:val="0"/>
        <w:tabs>
          <w:tab w:val="left" w:pos="993"/>
        </w:tabs>
        <w:spacing w:after="0" w:line="240" w:lineRule="auto"/>
        <w:jc w:val="both"/>
        <w:rPr>
          <w:rFonts w:ascii="Times New Roman" w:eastAsia="Times New Roman" w:hAnsi="Times New Roman"/>
          <w:sz w:val="30"/>
          <w:szCs w:val="30"/>
          <w:lang w:eastAsia="ru-RU"/>
        </w:rPr>
      </w:pPr>
    </w:p>
    <w:p w14:paraId="243B0F67" w14:textId="38D1EF5E" w:rsidR="00FC673B" w:rsidRPr="008A71F6" w:rsidRDefault="008E443E" w:rsidP="008E443E">
      <w:pPr>
        <w:widowControl w:val="0"/>
        <w:tabs>
          <w:tab w:val="left" w:pos="993"/>
        </w:tabs>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4B9DC09A" wp14:editId="494F2A76">
            <wp:extent cx="3822700" cy="2867025"/>
            <wp:effectExtent l="0" t="0" r="6350" b="9525"/>
            <wp:docPr id="903513596"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26208" cy="2869656"/>
                    </a:xfrm>
                    <a:prstGeom prst="rect">
                      <a:avLst/>
                    </a:prstGeom>
                    <a:noFill/>
                  </pic:spPr>
                </pic:pic>
              </a:graphicData>
            </a:graphic>
          </wp:inline>
        </w:drawing>
      </w:r>
    </w:p>
    <w:p w14:paraId="056D2720" w14:textId="77777777" w:rsidR="008E443E" w:rsidRPr="008A71F6" w:rsidRDefault="008E443E" w:rsidP="0030734F">
      <w:pPr>
        <w:widowControl w:val="0"/>
        <w:tabs>
          <w:tab w:val="left" w:pos="993"/>
        </w:tabs>
        <w:spacing w:after="0" w:line="240" w:lineRule="auto"/>
        <w:jc w:val="both"/>
        <w:rPr>
          <w:rFonts w:ascii="Times New Roman" w:eastAsia="Times New Roman" w:hAnsi="Times New Roman"/>
          <w:sz w:val="30"/>
          <w:szCs w:val="30"/>
          <w:lang w:eastAsia="ru-RU"/>
        </w:rPr>
      </w:pPr>
    </w:p>
    <w:p w14:paraId="7B12159F" w14:textId="2EAE1722" w:rsidR="008E443E" w:rsidRPr="008A71F6" w:rsidRDefault="008E443E" w:rsidP="008E443E">
      <w:pPr>
        <w:widowControl w:val="0"/>
        <w:tabs>
          <w:tab w:val="left" w:pos="993"/>
        </w:tabs>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46</w:t>
      </w:r>
      <w:r w:rsidR="004B7436">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Посадка мицелия в субстрат</w:t>
      </w:r>
    </w:p>
    <w:p w14:paraId="15195396" w14:textId="77777777" w:rsidR="008E443E" w:rsidRPr="008A71F6" w:rsidRDefault="008E443E" w:rsidP="0030734F">
      <w:pPr>
        <w:widowControl w:val="0"/>
        <w:tabs>
          <w:tab w:val="left" w:pos="993"/>
        </w:tabs>
        <w:spacing w:after="0" w:line="240" w:lineRule="auto"/>
        <w:jc w:val="both"/>
        <w:rPr>
          <w:rFonts w:ascii="Times New Roman" w:eastAsia="Times New Roman" w:hAnsi="Times New Roman"/>
          <w:sz w:val="30"/>
          <w:szCs w:val="30"/>
          <w:lang w:eastAsia="ru-RU"/>
        </w:rPr>
      </w:pPr>
    </w:p>
    <w:p w14:paraId="36310257" w14:textId="44C1BF53" w:rsidR="008E443E" w:rsidRPr="008A71F6" w:rsidRDefault="008E443E" w:rsidP="008E443E">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Учащимся дается задание</w:t>
      </w:r>
      <w:r w:rsidR="00310EBE">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наблюдать за ростом мицелия на каждом субстрате и фиксировать результаты. Через несколько недель каждая группа должна будет подготовить отч</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т</w:t>
      </w:r>
      <w:r w:rsidR="00310EBE">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какой субстрат оказался наиболее подходящим.</w:t>
      </w:r>
    </w:p>
    <w:p w14:paraId="0F1C5EC6" w14:textId="77777777" w:rsidR="008E443E" w:rsidRPr="008A71F6" w:rsidRDefault="008E443E" w:rsidP="008E443E">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Рефлексия</w:t>
      </w:r>
      <w:r w:rsidRPr="008A71F6">
        <w:rPr>
          <w:rFonts w:ascii="Times New Roman" w:eastAsia="Times New Roman" w:hAnsi="Times New Roman"/>
          <w:sz w:val="30"/>
          <w:szCs w:val="30"/>
          <w:lang w:eastAsia="ru-RU"/>
        </w:rPr>
        <w:t>. Учащиеся делятся своими впечатлениями о занятии, рассказывают о трудностях, с которыми столкнулись.</w:t>
      </w:r>
    </w:p>
    <w:p w14:paraId="4E6C88ED" w14:textId="72F1FBF0" w:rsidR="008E443E" w:rsidRPr="008A71F6" w:rsidRDefault="008E443E" w:rsidP="008E443E">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Дополнительные идеи:</w:t>
      </w:r>
    </w:p>
    <w:p w14:paraId="34CDD260" w14:textId="1F324D0A" w:rsidR="008E443E" w:rsidRPr="008A71F6" w:rsidRDefault="008E443E" w:rsidP="008E443E">
      <w:pPr>
        <w:widowControl w:val="0"/>
        <w:spacing w:after="0" w:line="240" w:lineRule="auto"/>
        <w:ind w:left="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 Провести занятие на предприятии по выращиванию грибов.</w:t>
      </w:r>
    </w:p>
    <w:p w14:paraId="570C8464" w14:textId="672ABABA" w:rsidR="008E443E" w:rsidRPr="008A71F6" w:rsidRDefault="008E443E" w:rsidP="008E443E">
      <w:pPr>
        <w:widowControl w:val="0"/>
        <w:spacing w:after="0" w:line="240" w:lineRule="auto"/>
        <w:ind w:left="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 Провести конкурс кулинарных блюд из грибов</w:t>
      </w:r>
      <w:r w:rsidR="00EA6838">
        <w:rPr>
          <w:rFonts w:ascii="Times New Roman" w:eastAsia="Times New Roman" w:hAnsi="Times New Roman"/>
          <w:sz w:val="30"/>
          <w:szCs w:val="30"/>
          <w:lang w:eastAsia="ru-RU"/>
        </w:rPr>
        <w:t>.</w:t>
      </w:r>
    </w:p>
    <w:p w14:paraId="4BB89B47" w14:textId="77777777" w:rsidR="00CF79A9" w:rsidRPr="008A71F6" w:rsidRDefault="00CF79A9" w:rsidP="00CF79A9">
      <w:pPr>
        <w:spacing w:after="0" w:line="240" w:lineRule="auto"/>
        <w:ind w:firstLine="709"/>
        <w:jc w:val="both"/>
        <w:rPr>
          <w:rFonts w:ascii="Times New Roman" w:eastAsia="Times New Roman" w:hAnsi="Times New Roman"/>
          <w:sz w:val="30"/>
          <w:szCs w:val="30"/>
          <w:lang w:eastAsia="ru-RU"/>
        </w:rPr>
      </w:pPr>
    </w:p>
    <w:p w14:paraId="0429E19E" w14:textId="77777777" w:rsidR="00CF79A9" w:rsidRPr="008A71F6" w:rsidRDefault="00CF79A9" w:rsidP="00CF79A9">
      <w:pPr>
        <w:spacing w:after="0" w:line="240" w:lineRule="auto"/>
        <w:ind w:firstLine="709"/>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5. Подведение итогов факультативного занятия (5 мин)</w:t>
      </w:r>
    </w:p>
    <w:p w14:paraId="7B20A60B" w14:textId="3DC89694" w:rsidR="008E443E" w:rsidRPr="008A71F6" w:rsidRDefault="008E443E" w:rsidP="008E443E">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 xml:space="preserve">1. Разнообразен ли мир грибов? </w:t>
      </w:r>
    </w:p>
    <w:p w14:paraId="2E8EE823" w14:textId="3B1D537D" w:rsidR="008E443E" w:rsidRPr="008A71F6" w:rsidRDefault="008E443E" w:rsidP="008E443E">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2. Какие признаки используются для классификации грибов?</w:t>
      </w:r>
    </w:p>
    <w:p w14:paraId="3B6C4F2C" w14:textId="7FE61721" w:rsidR="008E443E" w:rsidRPr="008A71F6" w:rsidRDefault="008E443E" w:rsidP="008E443E">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3. Какое строение имеет гриб? Назовите основные части гриба</w:t>
      </w:r>
      <w:r w:rsidR="00EA6838">
        <w:rPr>
          <w:rFonts w:ascii="Times New Roman" w:eastAsia="Times New Roman" w:hAnsi="Times New Roman"/>
          <w:bCs/>
          <w:sz w:val="30"/>
          <w:szCs w:val="30"/>
          <w:lang w:eastAsia="ru-RU"/>
        </w:rPr>
        <w:t>.</w:t>
      </w:r>
    </w:p>
    <w:p w14:paraId="45261743" w14:textId="3D32E849" w:rsidR="008E443E" w:rsidRPr="008A71F6" w:rsidRDefault="008E443E" w:rsidP="008E443E">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4. Как человек использует грибы?</w:t>
      </w:r>
    </w:p>
    <w:p w14:paraId="61573BBB" w14:textId="489A0458" w:rsidR="008E443E" w:rsidRPr="008A71F6" w:rsidRDefault="008E443E" w:rsidP="008E443E">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5. Какие грибы использует твоя семья? Назови съедобные грибы</w:t>
      </w:r>
      <w:r w:rsidR="00EA6838">
        <w:rPr>
          <w:rFonts w:ascii="Times New Roman" w:eastAsia="Times New Roman" w:hAnsi="Times New Roman"/>
          <w:bCs/>
          <w:sz w:val="30"/>
          <w:szCs w:val="30"/>
          <w:lang w:eastAsia="ru-RU"/>
        </w:rPr>
        <w:t>.</w:t>
      </w:r>
    </w:p>
    <w:p w14:paraId="6A9B5F54" w14:textId="77F0A6D1" w:rsidR="008E443E" w:rsidRPr="008A71F6" w:rsidRDefault="008E443E" w:rsidP="008E443E">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 xml:space="preserve">6. Какие грибы можно выращивать в домашних условиях и на производстве? </w:t>
      </w:r>
    </w:p>
    <w:p w14:paraId="65A51705" w14:textId="1326833B" w:rsidR="008E443E" w:rsidRPr="008A71F6" w:rsidRDefault="008E443E" w:rsidP="008E443E">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 xml:space="preserve">7. Какие условия важны для выращивания шампиньонов? </w:t>
      </w:r>
    </w:p>
    <w:p w14:paraId="407CD04B" w14:textId="75B100E9" w:rsidR="008E443E" w:rsidRPr="008A71F6" w:rsidRDefault="008E443E" w:rsidP="008E443E">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8. Какие субстраты можно использовать для выращивания грибов?</w:t>
      </w:r>
    </w:p>
    <w:p w14:paraId="61EF810E" w14:textId="77777777" w:rsidR="00CF79A9" w:rsidRPr="008A71F6" w:rsidRDefault="00CF79A9" w:rsidP="00CF79A9">
      <w:pPr>
        <w:spacing w:after="0" w:line="240" w:lineRule="auto"/>
        <w:jc w:val="center"/>
        <w:rPr>
          <w:rFonts w:ascii="Times New Roman" w:eastAsia="Times New Roman" w:hAnsi="Times New Roman"/>
          <w:sz w:val="28"/>
          <w:szCs w:val="28"/>
          <w:lang w:eastAsia="ru-RU"/>
        </w:rPr>
      </w:pPr>
      <w:r w:rsidRPr="008A71F6">
        <w:rPr>
          <w:rFonts w:ascii="Times New Roman" w:eastAsia="Times New Roman" w:hAnsi="Times New Roman"/>
          <w:sz w:val="28"/>
          <w:szCs w:val="28"/>
          <w:lang w:eastAsia="ru-RU"/>
        </w:rPr>
        <w:br w:type="page"/>
      </w:r>
    </w:p>
    <w:p w14:paraId="3C36CDE7" w14:textId="77777777" w:rsidR="00CF79A9" w:rsidRPr="008A71F6" w:rsidRDefault="00CF79A9" w:rsidP="00CF79A9">
      <w:pPr>
        <w:spacing w:after="0" w:line="240" w:lineRule="auto"/>
        <w:jc w:val="center"/>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lastRenderedPageBreak/>
        <w:t>Модуль 4. Цветоводство</w:t>
      </w:r>
    </w:p>
    <w:p w14:paraId="1D85EC44" w14:textId="77777777" w:rsidR="00CF79A9" w:rsidRPr="008A71F6" w:rsidRDefault="00CF79A9" w:rsidP="00CF79A9">
      <w:pPr>
        <w:spacing w:after="0" w:line="240" w:lineRule="auto"/>
        <w:jc w:val="center"/>
        <w:rPr>
          <w:rFonts w:ascii="Times New Roman" w:eastAsia="Times New Roman" w:hAnsi="Times New Roman"/>
          <w:sz w:val="30"/>
          <w:szCs w:val="30"/>
          <w:lang w:eastAsia="ru-RU"/>
        </w:rPr>
      </w:pPr>
    </w:p>
    <w:p w14:paraId="35C59BE9" w14:textId="66D1594D" w:rsidR="00CF79A9" w:rsidRPr="008A71F6" w:rsidRDefault="00CF79A9" w:rsidP="00CF79A9">
      <w:pPr>
        <w:spacing w:after="0" w:line="240" w:lineRule="auto"/>
        <w:jc w:val="center"/>
        <w:rPr>
          <w:rFonts w:ascii="Times New Roman" w:hAnsi="Times New Roman"/>
          <w:b/>
          <w:bCs/>
          <w:sz w:val="30"/>
          <w:szCs w:val="30"/>
          <w:lang w:eastAsia="ru-RU"/>
        </w:rPr>
      </w:pPr>
      <w:r w:rsidRPr="008A71F6">
        <w:rPr>
          <w:rFonts w:ascii="Times New Roman" w:hAnsi="Times New Roman"/>
          <w:b/>
          <w:bCs/>
          <w:sz w:val="30"/>
          <w:szCs w:val="30"/>
          <w:lang w:eastAsia="ru-RU"/>
        </w:rPr>
        <w:t>4.1</w:t>
      </w:r>
      <w:r w:rsidR="00EA6838">
        <w:rPr>
          <w:rFonts w:ascii="Times New Roman" w:hAnsi="Times New Roman"/>
          <w:b/>
          <w:bCs/>
          <w:sz w:val="30"/>
          <w:szCs w:val="30"/>
          <w:lang w:eastAsia="ru-RU"/>
        </w:rPr>
        <w:t>.</w:t>
      </w:r>
      <w:r w:rsidRPr="008A71F6">
        <w:rPr>
          <w:rFonts w:ascii="Times New Roman" w:hAnsi="Times New Roman"/>
          <w:b/>
          <w:bCs/>
          <w:sz w:val="30"/>
          <w:szCs w:val="30"/>
          <w:lang w:eastAsia="ru-RU"/>
        </w:rPr>
        <w:t xml:space="preserve"> Цветочно-декоративные растения и их классификация</w:t>
      </w:r>
    </w:p>
    <w:p w14:paraId="78FAFDC0" w14:textId="77777777" w:rsidR="00CF79A9" w:rsidRPr="008A71F6" w:rsidRDefault="00CF79A9" w:rsidP="00CF79A9">
      <w:pPr>
        <w:shd w:val="clear" w:color="auto" w:fill="FFFFFF"/>
        <w:spacing w:after="0" w:line="240" w:lineRule="auto"/>
        <w:jc w:val="center"/>
        <w:rPr>
          <w:rFonts w:ascii="Times New Roman" w:hAnsi="Times New Roman"/>
          <w:b/>
          <w:sz w:val="30"/>
          <w:szCs w:val="30"/>
          <w:lang w:eastAsia="ru-RU"/>
        </w:rPr>
      </w:pPr>
    </w:p>
    <w:p w14:paraId="4FE5B339" w14:textId="77777777"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1. Организационный момент (5 мин)</w:t>
      </w:r>
    </w:p>
    <w:p w14:paraId="3A1970F1" w14:textId="1192AE37" w:rsidR="00CF79A9" w:rsidRPr="008A71F6" w:rsidRDefault="00CF79A9" w:rsidP="00CF79A9">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Цель занятия: </w:t>
      </w:r>
      <w:r w:rsidR="00B61F47" w:rsidRPr="008A71F6">
        <w:rPr>
          <w:rFonts w:ascii="Times New Roman" w:eastAsia="Times New Roman" w:hAnsi="Times New Roman"/>
          <w:sz w:val="30"/>
          <w:szCs w:val="30"/>
          <w:lang w:eastAsia="ru-RU"/>
        </w:rPr>
        <w:t>сформировать представление о цветочных растениях, используемых в декоративных целях.</w:t>
      </w:r>
      <w:r w:rsidRPr="008A71F6">
        <w:rPr>
          <w:rFonts w:ascii="Times New Roman" w:eastAsia="Times New Roman" w:hAnsi="Times New Roman"/>
          <w:sz w:val="30"/>
          <w:szCs w:val="30"/>
          <w:lang w:eastAsia="ru-RU"/>
        </w:rPr>
        <w:t xml:space="preserve"> </w:t>
      </w:r>
    </w:p>
    <w:p w14:paraId="7D0EA237" w14:textId="77777777" w:rsidR="00CF79A9" w:rsidRPr="008A71F6" w:rsidRDefault="00CF79A9"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357221ED" w14:textId="77777777"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 xml:space="preserve">2. Актуализация знаний и умений учащихся к изучению </w:t>
      </w:r>
    </w:p>
    <w:p w14:paraId="768C4401" w14:textId="46DD4B2A"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новой темы (3</w:t>
      </w:r>
      <w:r w:rsidR="00EA6838">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5 мин)</w:t>
      </w:r>
    </w:p>
    <w:p w14:paraId="39776081" w14:textId="2F8D4719" w:rsidR="00B61F47" w:rsidRPr="008A71F6" w:rsidRDefault="00B61F47" w:rsidP="00B61F47">
      <w:pPr>
        <w:widowControl w:val="0"/>
        <w:shd w:val="clear" w:color="auto" w:fill="FFFFFF"/>
        <w:spacing w:after="0" w:line="240" w:lineRule="auto"/>
        <w:ind w:firstLine="709"/>
        <w:contextualSpacing/>
        <w:jc w:val="both"/>
        <w:rPr>
          <w:rFonts w:ascii="Times New Roman" w:hAnsi="Times New Roman"/>
          <w:bCs/>
          <w:iCs/>
          <w:sz w:val="30"/>
          <w:szCs w:val="30"/>
          <w:lang w:eastAsia="ru-RU"/>
        </w:rPr>
      </w:pPr>
      <w:bookmarkStart w:id="11" w:name="_Hlk195123924"/>
      <w:r w:rsidRPr="008A71F6">
        <w:rPr>
          <w:rFonts w:ascii="Times New Roman" w:eastAsia="Times New Roman" w:hAnsi="Times New Roman"/>
          <w:sz w:val="30"/>
          <w:szCs w:val="30"/>
          <w:lang w:eastAsia="ru-RU"/>
        </w:rPr>
        <w:t>1. Что такое ц</w:t>
      </w:r>
      <w:r w:rsidRPr="008A71F6">
        <w:rPr>
          <w:rFonts w:ascii="Times New Roman" w:hAnsi="Times New Roman"/>
          <w:bCs/>
          <w:iCs/>
          <w:sz w:val="30"/>
          <w:szCs w:val="30"/>
          <w:lang w:eastAsia="ru-RU"/>
        </w:rPr>
        <w:t>веточно-декоративные растения.</w:t>
      </w:r>
      <w:bookmarkEnd w:id="11"/>
    </w:p>
    <w:p w14:paraId="33BDF557" w14:textId="08BB8B2F" w:rsidR="00B61F47" w:rsidRPr="008A71F6" w:rsidRDefault="00B61F47" w:rsidP="00B61F47">
      <w:pPr>
        <w:widowControl w:val="0"/>
        <w:shd w:val="clear" w:color="auto" w:fill="FFFFFF"/>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 Какую роль они играют в жизни человека?</w:t>
      </w:r>
    </w:p>
    <w:p w14:paraId="1979DCE1" w14:textId="0A8A2EC3" w:rsidR="00B61F47" w:rsidRPr="008A71F6" w:rsidRDefault="00B61F47" w:rsidP="00B61F47">
      <w:pPr>
        <w:widowControl w:val="0"/>
        <w:shd w:val="clear" w:color="auto" w:fill="FFFFFF"/>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 Кто и как выращивает цветочные растения?</w:t>
      </w:r>
    </w:p>
    <w:p w14:paraId="731B6825" w14:textId="5FDDCF01" w:rsidR="00B61F47" w:rsidRPr="008A71F6" w:rsidRDefault="00B61F47" w:rsidP="00B61F47">
      <w:pPr>
        <w:widowControl w:val="0"/>
        <w:shd w:val="clear" w:color="auto" w:fill="FFFFFF"/>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4. В чем отличие </w:t>
      </w:r>
      <w:r w:rsidRPr="008A71F6">
        <w:rPr>
          <w:rFonts w:ascii="Times New Roman" w:hAnsi="Times New Roman"/>
          <w:sz w:val="30"/>
          <w:szCs w:val="30"/>
          <w:lang w:eastAsia="ru-RU"/>
        </w:rPr>
        <w:t>цветочных</w:t>
      </w:r>
      <w:r w:rsidRPr="008A71F6">
        <w:rPr>
          <w:rFonts w:ascii="Times New Roman" w:eastAsia="Times New Roman" w:hAnsi="Times New Roman"/>
          <w:sz w:val="30"/>
          <w:szCs w:val="30"/>
          <w:lang w:eastAsia="ru-RU"/>
        </w:rPr>
        <w:t xml:space="preserve"> растений открытого грунта от цветочных растений </w:t>
      </w:r>
      <w:r w:rsidRPr="008A71F6">
        <w:rPr>
          <w:rFonts w:ascii="Times New Roman" w:hAnsi="Times New Roman"/>
          <w:sz w:val="30"/>
          <w:szCs w:val="30"/>
          <w:lang w:eastAsia="ru-RU"/>
        </w:rPr>
        <w:t>защищенного грунта?</w:t>
      </w:r>
    </w:p>
    <w:p w14:paraId="4B428D98" w14:textId="77777777" w:rsidR="00CF79A9" w:rsidRPr="008A71F6" w:rsidRDefault="00CF79A9"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533ED5B6" w14:textId="77777777"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3. Объяснение нового материала (1,5 часа)</w:t>
      </w:r>
    </w:p>
    <w:p w14:paraId="49C96BA8" w14:textId="77777777" w:rsidR="00B61F47" w:rsidRPr="008A71F6" w:rsidRDefault="00B61F47" w:rsidP="00B61F47">
      <w:pPr>
        <w:widowControl w:val="0"/>
        <w:autoSpaceDE w:val="0"/>
        <w:autoSpaceDN w:val="0"/>
        <w:adjustRightInd w:val="0"/>
        <w:spacing w:after="0" w:line="240" w:lineRule="auto"/>
        <w:ind w:firstLine="709"/>
        <w:jc w:val="both"/>
        <w:rPr>
          <w:rFonts w:ascii="Times New Roman" w:hAnsi="Times New Roman"/>
          <w:sz w:val="30"/>
          <w:szCs w:val="30"/>
          <w:lang w:eastAsia="ru-RU"/>
        </w:rPr>
      </w:pPr>
      <w:r w:rsidRPr="008A71F6">
        <w:rPr>
          <w:rFonts w:ascii="Times New Roman" w:hAnsi="Times New Roman"/>
          <w:bCs/>
          <w:iCs/>
          <w:sz w:val="30"/>
          <w:szCs w:val="30"/>
          <w:lang w:eastAsia="ru-RU"/>
        </w:rPr>
        <w:t>Цветочно-декоративные растения</w:t>
      </w:r>
      <w:r w:rsidRPr="008A71F6">
        <w:rPr>
          <w:rFonts w:ascii="Times New Roman" w:hAnsi="Times New Roman"/>
          <w:sz w:val="30"/>
          <w:szCs w:val="30"/>
          <w:lang w:eastAsia="ru-RU"/>
        </w:rPr>
        <w:t xml:space="preserve"> – группа растений, которые благодаря высоким декоративным качествам используются для озеленения населенных мест и интерьеров, создания цветочных композиций и букетов. Это одна из самых многочисленных и разнообразных групп растений, которые выращивает человек. Она насчитывает более 4000 видов растений, которые растут на открытом воздухе и до 2000 видов комнатных растений, объединяющих 125 семейств. </w:t>
      </w:r>
    </w:p>
    <w:p w14:paraId="09AAB3A2" w14:textId="77777777" w:rsidR="00B61F47" w:rsidRPr="008A71F6" w:rsidRDefault="00B61F47" w:rsidP="00B61F47">
      <w:pPr>
        <w:widowControl w:val="0"/>
        <w:autoSpaceDE w:val="0"/>
        <w:autoSpaceDN w:val="0"/>
        <w:adjustRightInd w:val="0"/>
        <w:spacing w:after="0" w:line="240" w:lineRule="auto"/>
        <w:ind w:firstLine="709"/>
        <w:jc w:val="both"/>
        <w:rPr>
          <w:rFonts w:ascii="Times New Roman" w:hAnsi="Times New Roman"/>
          <w:b/>
          <w:bCs/>
          <w:sz w:val="30"/>
          <w:szCs w:val="30"/>
          <w:lang w:eastAsia="ru-RU"/>
        </w:rPr>
      </w:pPr>
      <w:r w:rsidRPr="008A71F6">
        <w:rPr>
          <w:rFonts w:ascii="Times New Roman" w:hAnsi="Times New Roman"/>
          <w:b/>
          <w:bCs/>
          <w:sz w:val="30"/>
          <w:szCs w:val="30"/>
          <w:lang w:eastAsia="ru-RU"/>
        </w:rPr>
        <w:t>Цветоводство как отрасль растениеводства.</w:t>
      </w:r>
      <w:r w:rsidRPr="008A71F6">
        <w:t xml:space="preserve"> </w:t>
      </w:r>
      <w:r w:rsidRPr="008A71F6">
        <w:rPr>
          <w:rFonts w:ascii="Times New Roman" w:hAnsi="Times New Roman"/>
          <w:b/>
          <w:bCs/>
          <w:sz w:val="30"/>
          <w:szCs w:val="30"/>
          <w:lang w:eastAsia="ru-RU"/>
        </w:rPr>
        <w:t>Задачи и роль цветоводства в жизни человека.</w:t>
      </w:r>
    </w:p>
    <w:p w14:paraId="74BA0B97" w14:textId="77777777" w:rsidR="00B61F47" w:rsidRPr="008A71F6" w:rsidRDefault="00B61F47" w:rsidP="00B61F47">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iCs/>
          <w:sz w:val="30"/>
          <w:szCs w:val="30"/>
          <w:lang w:eastAsia="ru-RU"/>
        </w:rPr>
        <w:t xml:space="preserve">Цветоводство </w:t>
      </w:r>
      <w:r w:rsidRPr="008A71F6">
        <w:rPr>
          <w:rFonts w:ascii="Times New Roman" w:hAnsi="Times New Roman"/>
          <w:sz w:val="30"/>
          <w:szCs w:val="30"/>
          <w:lang w:eastAsia="ru-RU"/>
        </w:rPr>
        <w:t>– это одна из отраслей растениеводства, которая занимается созданием новых сортов и выращиванием различных видов растений в декоративных целях.</w:t>
      </w:r>
    </w:p>
    <w:p w14:paraId="205B9379" w14:textId="77777777" w:rsidR="00B61F47" w:rsidRPr="008A71F6" w:rsidRDefault="00B61F47" w:rsidP="00B61F47">
      <w:pPr>
        <w:widowControl w:val="0"/>
        <w:autoSpaceDE w:val="0"/>
        <w:autoSpaceDN w:val="0"/>
        <w:adjustRightInd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Многообразие цветочных культур позволяет широко использовать их для озеленения улиц, площадей, парков, скверов, дворовых территорий, дачных участков, а также для оформления интерьеров жилых и производственных помещений. </w:t>
      </w:r>
    </w:p>
    <w:p w14:paraId="333CECC7" w14:textId="576157DD" w:rsidR="00B61F47" w:rsidRPr="008A71F6" w:rsidRDefault="00B61F47" w:rsidP="00B61F47">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iCs/>
          <w:sz w:val="30"/>
          <w:szCs w:val="30"/>
          <w:lang w:eastAsia="ru-RU"/>
        </w:rPr>
        <w:t>Основными задачами цветоводства явля</w:t>
      </w:r>
      <w:r w:rsidR="00EA6838">
        <w:rPr>
          <w:rFonts w:ascii="Times New Roman" w:hAnsi="Times New Roman"/>
          <w:iCs/>
          <w:sz w:val="30"/>
          <w:szCs w:val="30"/>
          <w:lang w:eastAsia="ru-RU"/>
        </w:rPr>
        <w:t>ю</w:t>
      </w:r>
      <w:r w:rsidRPr="008A71F6">
        <w:rPr>
          <w:rFonts w:ascii="Times New Roman" w:hAnsi="Times New Roman"/>
          <w:iCs/>
          <w:sz w:val="30"/>
          <w:szCs w:val="30"/>
          <w:lang w:eastAsia="ru-RU"/>
        </w:rPr>
        <w:t>тся</w:t>
      </w:r>
      <w:r w:rsidR="00EA6838">
        <w:rPr>
          <w:rFonts w:ascii="Times New Roman" w:hAnsi="Times New Roman"/>
          <w:iCs/>
          <w:sz w:val="30"/>
          <w:szCs w:val="30"/>
          <w:lang w:eastAsia="ru-RU"/>
        </w:rPr>
        <w:t>:</w:t>
      </w:r>
      <w:r w:rsidRPr="008A71F6">
        <w:rPr>
          <w:rFonts w:ascii="Times New Roman" w:hAnsi="Times New Roman"/>
          <w:iCs/>
          <w:sz w:val="30"/>
          <w:szCs w:val="30"/>
          <w:lang w:eastAsia="ru-RU"/>
        </w:rPr>
        <w:t xml:space="preserve"> </w:t>
      </w:r>
      <w:r w:rsidRPr="008A71F6">
        <w:rPr>
          <w:rFonts w:ascii="Times New Roman" w:hAnsi="Times New Roman"/>
          <w:sz w:val="30"/>
          <w:szCs w:val="30"/>
          <w:lang w:eastAsia="ru-RU"/>
        </w:rPr>
        <w:t>выведение новых сортов декоративных цветочных растений</w:t>
      </w:r>
      <w:r w:rsidR="00EA6838">
        <w:rPr>
          <w:rFonts w:ascii="Times New Roman" w:hAnsi="Times New Roman"/>
          <w:sz w:val="30"/>
          <w:szCs w:val="30"/>
          <w:lang w:eastAsia="ru-RU"/>
        </w:rPr>
        <w:t>,</w:t>
      </w:r>
      <w:r w:rsidRPr="008A71F6">
        <w:rPr>
          <w:rFonts w:ascii="Times New Roman" w:hAnsi="Times New Roman"/>
          <w:sz w:val="30"/>
          <w:szCs w:val="30"/>
          <w:lang w:eastAsia="ru-RU"/>
        </w:rPr>
        <w:t xml:space="preserve"> разработка и совершенствование технологий выращивания декоративных растений</w:t>
      </w:r>
      <w:r w:rsidR="00EA6838">
        <w:rPr>
          <w:rFonts w:ascii="Times New Roman" w:hAnsi="Times New Roman"/>
          <w:sz w:val="30"/>
          <w:szCs w:val="30"/>
          <w:lang w:eastAsia="ru-RU"/>
        </w:rPr>
        <w:t>,</w:t>
      </w:r>
      <w:r w:rsidRPr="008A71F6">
        <w:rPr>
          <w:rFonts w:ascii="Times New Roman" w:hAnsi="Times New Roman"/>
          <w:sz w:val="30"/>
          <w:szCs w:val="30"/>
          <w:lang w:eastAsia="ru-RU"/>
        </w:rPr>
        <w:t xml:space="preserve"> размножение растений</w:t>
      </w:r>
      <w:r w:rsidR="00EA6838">
        <w:rPr>
          <w:rFonts w:ascii="Times New Roman" w:hAnsi="Times New Roman"/>
          <w:sz w:val="30"/>
          <w:szCs w:val="30"/>
          <w:lang w:eastAsia="ru-RU"/>
        </w:rPr>
        <w:t>,</w:t>
      </w:r>
      <w:r w:rsidRPr="008A71F6">
        <w:rPr>
          <w:rFonts w:ascii="Times New Roman" w:hAnsi="Times New Roman"/>
          <w:sz w:val="30"/>
          <w:szCs w:val="30"/>
          <w:lang w:eastAsia="ru-RU"/>
        </w:rPr>
        <w:t xml:space="preserve"> круглогодичное обеспечение населения цветочной продукцией, а также улучшение качества жизни (рисунок 47).</w:t>
      </w:r>
    </w:p>
    <w:p w14:paraId="0A99C6C1" w14:textId="7B947600" w:rsidR="00B61F47" w:rsidRPr="008A71F6" w:rsidRDefault="00B61F47" w:rsidP="00B61F47">
      <w:pPr>
        <w:autoSpaceDE w:val="0"/>
        <w:autoSpaceDN w:val="0"/>
        <w:adjustRightInd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lastRenderedPageBreak/>
        <w:drawing>
          <wp:inline distT="0" distB="0" distL="0" distR="0" wp14:anchorId="5BF7C3E5" wp14:editId="51074CC9">
            <wp:extent cx="5133975" cy="2745076"/>
            <wp:effectExtent l="0" t="0" r="0" b="0"/>
            <wp:docPr id="17402342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39441" cy="2747999"/>
                    </a:xfrm>
                    <a:prstGeom prst="rect">
                      <a:avLst/>
                    </a:prstGeom>
                    <a:noFill/>
                  </pic:spPr>
                </pic:pic>
              </a:graphicData>
            </a:graphic>
          </wp:inline>
        </w:drawing>
      </w:r>
    </w:p>
    <w:p w14:paraId="7DDEB1B4" w14:textId="77777777" w:rsidR="00B61F47" w:rsidRPr="008A71F6" w:rsidRDefault="00B61F47" w:rsidP="00CF79A9">
      <w:pPr>
        <w:autoSpaceDE w:val="0"/>
        <w:autoSpaceDN w:val="0"/>
        <w:adjustRightInd w:val="0"/>
        <w:spacing w:after="0" w:line="240" w:lineRule="auto"/>
        <w:ind w:firstLine="709"/>
        <w:jc w:val="both"/>
        <w:rPr>
          <w:rFonts w:ascii="Times New Roman" w:hAnsi="Times New Roman"/>
          <w:sz w:val="30"/>
          <w:szCs w:val="30"/>
          <w:lang w:eastAsia="ru-RU"/>
        </w:rPr>
      </w:pPr>
    </w:p>
    <w:p w14:paraId="3BC2D1E0" w14:textId="2FE9EDDA" w:rsidR="00B61F47" w:rsidRPr="008A71F6" w:rsidRDefault="00B61F47" w:rsidP="00C97F92">
      <w:pPr>
        <w:spacing w:after="0" w:line="240" w:lineRule="auto"/>
        <w:jc w:val="center"/>
        <w:rPr>
          <w:rFonts w:ascii="Times New Roman" w:hAnsi="Times New Roman"/>
          <w:sz w:val="30"/>
          <w:szCs w:val="30"/>
        </w:rPr>
      </w:pPr>
      <w:r w:rsidRPr="008A71F6">
        <w:rPr>
          <w:rFonts w:ascii="Times New Roman" w:hAnsi="Times New Roman"/>
          <w:sz w:val="30"/>
          <w:szCs w:val="30"/>
        </w:rPr>
        <w:t>Рисунок 47</w:t>
      </w:r>
      <w:r w:rsidR="004B7436">
        <w:rPr>
          <w:rFonts w:ascii="Times New Roman" w:hAnsi="Times New Roman"/>
          <w:sz w:val="30"/>
          <w:szCs w:val="30"/>
        </w:rPr>
        <w:t xml:space="preserve"> –</w:t>
      </w:r>
      <w:r w:rsidRPr="008A71F6">
        <w:rPr>
          <w:rFonts w:ascii="Times New Roman" w:hAnsi="Times New Roman"/>
          <w:sz w:val="30"/>
          <w:szCs w:val="30"/>
        </w:rPr>
        <w:t xml:space="preserve"> Значение цветоводства для населения</w:t>
      </w:r>
    </w:p>
    <w:p w14:paraId="33DFDE7C" w14:textId="77777777" w:rsidR="00B61F47" w:rsidRPr="008A71F6" w:rsidRDefault="00B61F47" w:rsidP="00CF79A9">
      <w:pPr>
        <w:autoSpaceDE w:val="0"/>
        <w:autoSpaceDN w:val="0"/>
        <w:adjustRightInd w:val="0"/>
        <w:spacing w:after="0" w:line="240" w:lineRule="auto"/>
        <w:ind w:firstLine="709"/>
        <w:jc w:val="both"/>
        <w:rPr>
          <w:rFonts w:ascii="Times New Roman" w:hAnsi="Times New Roman"/>
          <w:sz w:val="30"/>
          <w:szCs w:val="30"/>
          <w:lang w:eastAsia="ru-RU"/>
        </w:rPr>
      </w:pPr>
    </w:p>
    <w:p w14:paraId="6A039CB7" w14:textId="77777777" w:rsidR="00C97F92" w:rsidRPr="008A71F6" w:rsidRDefault="00C97F92" w:rsidP="00C97F92">
      <w:pPr>
        <w:widowControl w:val="0"/>
        <w:spacing w:after="0" w:line="240" w:lineRule="auto"/>
        <w:ind w:firstLine="709"/>
        <w:jc w:val="both"/>
        <w:rPr>
          <w:rFonts w:ascii="Times New Roman" w:hAnsi="Times New Roman"/>
          <w:i/>
          <w:sz w:val="30"/>
          <w:szCs w:val="30"/>
          <w:lang w:eastAsia="ru-RU"/>
        </w:rPr>
      </w:pPr>
      <w:r w:rsidRPr="008A71F6">
        <w:rPr>
          <w:rFonts w:ascii="Times New Roman" w:hAnsi="Times New Roman"/>
          <w:b/>
          <w:bCs/>
          <w:iCs/>
          <w:sz w:val="30"/>
          <w:szCs w:val="30"/>
          <w:lang w:eastAsia="ru-RU"/>
        </w:rPr>
        <w:t>Классификации цветочных растений по биологическим признакам</w:t>
      </w:r>
      <w:r w:rsidRPr="008A71F6">
        <w:rPr>
          <w:rFonts w:ascii="Times New Roman" w:hAnsi="Times New Roman"/>
          <w:i/>
          <w:sz w:val="30"/>
          <w:szCs w:val="30"/>
          <w:lang w:eastAsia="ru-RU"/>
        </w:rPr>
        <w:t>.</w:t>
      </w:r>
    </w:p>
    <w:p w14:paraId="27A00833" w14:textId="77777777" w:rsidR="00C97F92" w:rsidRPr="008A71F6" w:rsidRDefault="00C97F92" w:rsidP="00C97F92">
      <w:pPr>
        <w:widowControl w:val="0"/>
        <w:spacing w:after="0" w:line="240" w:lineRule="auto"/>
        <w:ind w:firstLine="709"/>
        <w:contextualSpacing/>
        <w:jc w:val="both"/>
        <w:rPr>
          <w:rFonts w:ascii="Times New Roman" w:hAnsi="Times New Roman"/>
          <w:sz w:val="30"/>
          <w:szCs w:val="30"/>
          <w:lang w:eastAsia="ru-RU"/>
        </w:rPr>
      </w:pPr>
      <w:r w:rsidRPr="008A71F6">
        <w:rPr>
          <w:rFonts w:ascii="Times New Roman" w:hAnsi="Times New Roman"/>
          <w:sz w:val="30"/>
          <w:szCs w:val="30"/>
          <w:lang w:eastAsia="ru-RU"/>
        </w:rPr>
        <w:t xml:space="preserve">Цветочно-декоративные растения происходят из разных мест земного шара, поэтому приспособлены к различному тепловому и световому режимам, разной продолжительности дневного освещения, условиям увлажнения и к воздействию других факторов. </w:t>
      </w:r>
    </w:p>
    <w:p w14:paraId="41675FB3" w14:textId="64809621" w:rsidR="00C97F92" w:rsidRPr="008A71F6" w:rsidRDefault="00C97F92" w:rsidP="00C97F92">
      <w:pPr>
        <w:widowControl w:val="0"/>
        <w:spacing w:after="0" w:line="240" w:lineRule="auto"/>
        <w:ind w:firstLine="709"/>
        <w:contextualSpacing/>
        <w:jc w:val="both"/>
        <w:rPr>
          <w:rFonts w:ascii="Times New Roman" w:hAnsi="Times New Roman"/>
          <w:sz w:val="30"/>
          <w:szCs w:val="30"/>
          <w:lang w:eastAsia="ru-RU"/>
        </w:rPr>
      </w:pPr>
      <w:r w:rsidRPr="008A71F6">
        <w:rPr>
          <w:rFonts w:ascii="Times New Roman" w:hAnsi="Times New Roman"/>
          <w:sz w:val="30"/>
          <w:szCs w:val="30"/>
          <w:lang w:eastAsia="ru-RU"/>
        </w:rPr>
        <w:t>По уровню потребности в свете растения делятся на светолюбивые (гелиофиты), тенелюбивые (</w:t>
      </w:r>
      <w:proofErr w:type="spellStart"/>
      <w:r w:rsidRPr="008A71F6">
        <w:rPr>
          <w:rFonts w:ascii="Times New Roman" w:hAnsi="Times New Roman"/>
          <w:sz w:val="30"/>
          <w:szCs w:val="30"/>
          <w:lang w:eastAsia="ru-RU"/>
        </w:rPr>
        <w:t>сциофиты</w:t>
      </w:r>
      <w:proofErr w:type="spellEnd"/>
      <w:r w:rsidRPr="008A71F6">
        <w:rPr>
          <w:rFonts w:ascii="Times New Roman" w:hAnsi="Times New Roman"/>
          <w:sz w:val="30"/>
          <w:szCs w:val="30"/>
          <w:lang w:eastAsia="ru-RU"/>
        </w:rPr>
        <w:t>), теневыносливые, засухоустойчи</w:t>
      </w:r>
      <w:r w:rsidR="00734300">
        <w:rPr>
          <w:rFonts w:ascii="Times New Roman" w:hAnsi="Times New Roman"/>
          <w:sz w:val="30"/>
          <w:szCs w:val="30"/>
          <w:lang w:eastAsia="ru-RU"/>
        </w:rPr>
        <w:t>в</w:t>
      </w:r>
      <w:r w:rsidRPr="008A71F6">
        <w:rPr>
          <w:rFonts w:ascii="Times New Roman" w:hAnsi="Times New Roman"/>
          <w:sz w:val="30"/>
          <w:szCs w:val="30"/>
          <w:lang w:eastAsia="ru-RU"/>
        </w:rPr>
        <w:t xml:space="preserve">ые (ксерофиты), умеренно влаголюбивые (мезофиты), влаголюбивые (гигрофиты), водные (гидрофиты) (таблица </w:t>
      </w:r>
      <w:r w:rsidR="00183E0B">
        <w:rPr>
          <w:rFonts w:ascii="Times New Roman" w:hAnsi="Times New Roman"/>
          <w:sz w:val="30"/>
          <w:szCs w:val="30"/>
          <w:lang w:eastAsia="ru-RU"/>
        </w:rPr>
        <w:t>10</w:t>
      </w:r>
      <w:r w:rsidRPr="008A71F6">
        <w:rPr>
          <w:rFonts w:ascii="Times New Roman" w:hAnsi="Times New Roman"/>
          <w:sz w:val="30"/>
          <w:szCs w:val="30"/>
          <w:lang w:eastAsia="ru-RU"/>
        </w:rPr>
        <w:t>).</w:t>
      </w:r>
    </w:p>
    <w:p w14:paraId="43A1B9C0" w14:textId="77777777" w:rsidR="00B61F47" w:rsidRPr="008A71F6" w:rsidRDefault="00B61F47" w:rsidP="00CF79A9">
      <w:pPr>
        <w:autoSpaceDE w:val="0"/>
        <w:autoSpaceDN w:val="0"/>
        <w:adjustRightInd w:val="0"/>
        <w:spacing w:after="0" w:line="240" w:lineRule="auto"/>
        <w:ind w:firstLine="709"/>
        <w:jc w:val="both"/>
        <w:rPr>
          <w:rFonts w:ascii="Times New Roman" w:hAnsi="Times New Roman"/>
          <w:sz w:val="30"/>
          <w:szCs w:val="30"/>
          <w:lang w:eastAsia="ru-RU"/>
        </w:rPr>
      </w:pPr>
    </w:p>
    <w:p w14:paraId="6AD92494" w14:textId="2CD61584" w:rsidR="00C97F92" w:rsidRPr="008A71F6" w:rsidRDefault="00C97F92" w:rsidP="00C97F92">
      <w:pPr>
        <w:autoSpaceDE w:val="0"/>
        <w:autoSpaceDN w:val="0"/>
        <w:adjustRightInd w:val="0"/>
        <w:spacing w:after="0" w:line="240" w:lineRule="auto"/>
        <w:jc w:val="center"/>
        <w:rPr>
          <w:rFonts w:ascii="Times New Roman" w:hAnsi="Times New Roman"/>
          <w:sz w:val="30"/>
          <w:szCs w:val="30"/>
          <w:lang w:eastAsia="ru-RU"/>
        </w:rPr>
      </w:pPr>
      <w:r w:rsidRPr="008A71F6">
        <w:rPr>
          <w:rFonts w:ascii="Times New Roman" w:hAnsi="Times New Roman"/>
          <w:sz w:val="30"/>
          <w:szCs w:val="30"/>
          <w:lang w:eastAsia="ru-RU"/>
        </w:rPr>
        <w:t xml:space="preserve">Таблица </w:t>
      </w:r>
      <w:r w:rsidR="004B7436">
        <w:rPr>
          <w:rFonts w:ascii="Times New Roman" w:hAnsi="Times New Roman"/>
          <w:sz w:val="30"/>
          <w:szCs w:val="30"/>
          <w:lang w:eastAsia="ru-RU"/>
        </w:rPr>
        <w:t>10</w:t>
      </w:r>
      <w:r w:rsidRPr="008A71F6">
        <w:rPr>
          <w:rFonts w:ascii="Times New Roman" w:hAnsi="Times New Roman"/>
          <w:sz w:val="30"/>
          <w:szCs w:val="30"/>
          <w:lang w:eastAsia="ru-RU"/>
        </w:rPr>
        <w:t xml:space="preserve"> – Классификация цветочных растений по уровню потребности в свете</w:t>
      </w:r>
    </w:p>
    <w:p w14:paraId="3F42BE38" w14:textId="77777777" w:rsidR="00C97F92" w:rsidRPr="008A71F6" w:rsidRDefault="00C97F92" w:rsidP="00CF79A9">
      <w:pPr>
        <w:autoSpaceDE w:val="0"/>
        <w:autoSpaceDN w:val="0"/>
        <w:adjustRightInd w:val="0"/>
        <w:spacing w:after="0" w:line="240" w:lineRule="auto"/>
        <w:ind w:firstLine="709"/>
        <w:jc w:val="both"/>
        <w:rPr>
          <w:rFonts w:ascii="Times New Roman" w:hAnsi="Times New Roman"/>
          <w:sz w:val="30"/>
          <w:szCs w:val="30"/>
          <w:lang w:eastAsia="ru-RU"/>
        </w:rPr>
      </w:pPr>
    </w:p>
    <w:tbl>
      <w:tblPr>
        <w:tblStyle w:val="161"/>
        <w:tblW w:w="0" w:type="auto"/>
        <w:tblBorders>
          <w:bottom w:val="none" w:sz="0" w:space="0" w:color="auto"/>
        </w:tblBorders>
        <w:tblLook w:val="04A0" w:firstRow="1" w:lastRow="0" w:firstColumn="1" w:lastColumn="0" w:noHBand="0" w:noVBand="1"/>
      </w:tblPr>
      <w:tblGrid>
        <w:gridCol w:w="2278"/>
        <w:gridCol w:w="2592"/>
        <w:gridCol w:w="2468"/>
        <w:gridCol w:w="2007"/>
      </w:tblGrid>
      <w:tr w:rsidR="002E41BC" w:rsidRPr="008A71F6" w14:paraId="5775B8EC" w14:textId="77777777" w:rsidTr="004B7436">
        <w:tc>
          <w:tcPr>
            <w:tcW w:w="2278" w:type="dxa"/>
            <w:vAlign w:val="center"/>
          </w:tcPr>
          <w:p w14:paraId="4CB6A2B3" w14:textId="4AD7C629" w:rsidR="002E41BC" w:rsidRPr="008A71F6" w:rsidRDefault="00734300" w:rsidP="004B7436">
            <w:pPr>
              <w:widowControl w:val="0"/>
              <w:spacing w:after="0" w:line="240" w:lineRule="auto"/>
              <w:contextualSpacing/>
              <w:jc w:val="center"/>
              <w:rPr>
                <w:rFonts w:ascii="Times New Roman" w:hAnsi="Times New Roman"/>
                <w:sz w:val="26"/>
                <w:szCs w:val="26"/>
                <w:lang w:eastAsia="ru-RU"/>
              </w:rPr>
            </w:pPr>
            <w:r>
              <w:rPr>
                <w:rFonts w:ascii="Times New Roman" w:hAnsi="Times New Roman"/>
                <w:sz w:val="26"/>
                <w:szCs w:val="26"/>
                <w:lang w:eastAsia="ru-RU"/>
              </w:rPr>
              <w:t>Г</w:t>
            </w:r>
            <w:r w:rsidR="002E41BC" w:rsidRPr="008A71F6">
              <w:rPr>
                <w:rFonts w:ascii="Times New Roman" w:hAnsi="Times New Roman"/>
                <w:sz w:val="26"/>
                <w:szCs w:val="26"/>
                <w:lang w:eastAsia="ru-RU"/>
              </w:rPr>
              <w:t>руппа</w:t>
            </w:r>
          </w:p>
        </w:tc>
        <w:tc>
          <w:tcPr>
            <w:tcW w:w="2592" w:type="dxa"/>
            <w:vAlign w:val="center"/>
          </w:tcPr>
          <w:p w14:paraId="158C96C1" w14:textId="1EFA9D8D" w:rsidR="002E41BC" w:rsidRPr="008A71F6" w:rsidRDefault="00734300" w:rsidP="004B7436">
            <w:pPr>
              <w:widowControl w:val="0"/>
              <w:spacing w:after="0" w:line="240" w:lineRule="auto"/>
              <w:contextualSpacing/>
              <w:jc w:val="center"/>
              <w:rPr>
                <w:rFonts w:ascii="Times New Roman" w:hAnsi="Times New Roman"/>
                <w:sz w:val="26"/>
                <w:szCs w:val="26"/>
                <w:lang w:eastAsia="ru-RU"/>
              </w:rPr>
            </w:pPr>
            <w:r>
              <w:rPr>
                <w:rFonts w:ascii="Times New Roman" w:hAnsi="Times New Roman"/>
                <w:sz w:val="26"/>
                <w:szCs w:val="26"/>
                <w:lang w:eastAsia="ru-RU"/>
              </w:rPr>
              <w:t>У</w:t>
            </w:r>
            <w:r w:rsidR="002E41BC" w:rsidRPr="008A71F6">
              <w:rPr>
                <w:rFonts w:ascii="Times New Roman" w:hAnsi="Times New Roman"/>
                <w:sz w:val="26"/>
                <w:szCs w:val="26"/>
                <w:lang w:eastAsia="ru-RU"/>
              </w:rPr>
              <w:t>словия произрастания</w:t>
            </w:r>
          </w:p>
        </w:tc>
        <w:tc>
          <w:tcPr>
            <w:tcW w:w="2468" w:type="dxa"/>
            <w:vAlign w:val="center"/>
          </w:tcPr>
          <w:p w14:paraId="4D8028E7" w14:textId="62123F7E" w:rsidR="002E41BC" w:rsidRPr="008A71F6" w:rsidRDefault="00734300" w:rsidP="004B7436">
            <w:pPr>
              <w:widowControl w:val="0"/>
              <w:spacing w:after="0" w:line="240" w:lineRule="auto"/>
              <w:contextualSpacing/>
              <w:jc w:val="center"/>
              <w:rPr>
                <w:rFonts w:ascii="Times New Roman" w:hAnsi="Times New Roman"/>
                <w:sz w:val="26"/>
                <w:szCs w:val="26"/>
                <w:lang w:eastAsia="ru-RU"/>
              </w:rPr>
            </w:pPr>
            <w:r>
              <w:rPr>
                <w:rFonts w:ascii="Times New Roman" w:hAnsi="Times New Roman"/>
                <w:sz w:val="26"/>
                <w:szCs w:val="26"/>
                <w:lang w:eastAsia="ru-RU"/>
              </w:rPr>
              <w:t>О</w:t>
            </w:r>
            <w:r w:rsidR="002E41BC" w:rsidRPr="008A71F6">
              <w:rPr>
                <w:rFonts w:ascii="Times New Roman" w:hAnsi="Times New Roman"/>
                <w:sz w:val="26"/>
                <w:szCs w:val="26"/>
                <w:lang w:eastAsia="ru-RU"/>
              </w:rPr>
              <w:t>собенности, происхождение</w:t>
            </w:r>
          </w:p>
        </w:tc>
        <w:tc>
          <w:tcPr>
            <w:tcW w:w="2007" w:type="dxa"/>
            <w:vAlign w:val="center"/>
          </w:tcPr>
          <w:p w14:paraId="48AE0800" w14:textId="1AD48B97" w:rsidR="002E41BC" w:rsidRPr="008A71F6" w:rsidRDefault="00734300" w:rsidP="004B7436">
            <w:pPr>
              <w:widowControl w:val="0"/>
              <w:spacing w:after="0" w:line="240" w:lineRule="auto"/>
              <w:contextualSpacing/>
              <w:jc w:val="center"/>
              <w:rPr>
                <w:rFonts w:ascii="Times New Roman" w:hAnsi="Times New Roman"/>
                <w:sz w:val="26"/>
                <w:szCs w:val="26"/>
                <w:lang w:eastAsia="ru-RU"/>
              </w:rPr>
            </w:pPr>
            <w:r>
              <w:rPr>
                <w:rFonts w:ascii="Times New Roman" w:hAnsi="Times New Roman"/>
                <w:sz w:val="26"/>
                <w:szCs w:val="26"/>
                <w:lang w:eastAsia="ru-RU"/>
              </w:rPr>
              <w:t>П</w:t>
            </w:r>
            <w:r w:rsidR="002E41BC" w:rsidRPr="008A71F6">
              <w:rPr>
                <w:rFonts w:ascii="Times New Roman" w:hAnsi="Times New Roman"/>
                <w:sz w:val="26"/>
                <w:szCs w:val="26"/>
                <w:lang w:eastAsia="ru-RU"/>
              </w:rPr>
              <w:t>римеры</w:t>
            </w:r>
          </w:p>
        </w:tc>
      </w:tr>
    </w:tbl>
    <w:p w14:paraId="02482C78" w14:textId="77777777" w:rsidR="004B7436" w:rsidRPr="004B7436" w:rsidRDefault="004B7436" w:rsidP="004B7436">
      <w:pPr>
        <w:spacing w:after="0" w:line="240" w:lineRule="auto"/>
        <w:rPr>
          <w:sz w:val="2"/>
          <w:szCs w:val="2"/>
        </w:rPr>
      </w:pPr>
    </w:p>
    <w:tbl>
      <w:tblPr>
        <w:tblStyle w:val="161"/>
        <w:tblW w:w="0" w:type="auto"/>
        <w:tblLook w:val="04A0" w:firstRow="1" w:lastRow="0" w:firstColumn="1" w:lastColumn="0" w:noHBand="0" w:noVBand="1"/>
      </w:tblPr>
      <w:tblGrid>
        <w:gridCol w:w="2278"/>
        <w:gridCol w:w="2592"/>
        <w:gridCol w:w="2468"/>
        <w:gridCol w:w="2007"/>
      </w:tblGrid>
      <w:tr w:rsidR="004B7436" w:rsidRPr="008A71F6" w14:paraId="59A1FA82" w14:textId="77777777" w:rsidTr="004B7436">
        <w:trPr>
          <w:tblHeader/>
        </w:trPr>
        <w:tc>
          <w:tcPr>
            <w:tcW w:w="2278" w:type="dxa"/>
          </w:tcPr>
          <w:p w14:paraId="0AB6DA9F" w14:textId="36144171" w:rsidR="004B7436" w:rsidRDefault="004B7436" w:rsidP="004B7436">
            <w:pPr>
              <w:widowControl w:val="0"/>
              <w:spacing w:after="0" w:line="240" w:lineRule="auto"/>
              <w:contextualSpacing/>
              <w:jc w:val="center"/>
              <w:rPr>
                <w:rFonts w:ascii="Times New Roman" w:hAnsi="Times New Roman"/>
                <w:sz w:val="26"/>
                <w:szCs w:val="26"/>
                <w:lang w:eastAsia="ru-RU"/>
              </w:rPr>
            </w:pPr>
            <w:r>
              <w:rPr>
                <w:rFonts w:ascii="Times New Roman" w:hAnsi="Times New Roman"/>
                <w:sz w:val="26"/>
                <w:szCs w:val="26"/>
                <w:lang w:eastAsia="ru-RU"/>
              </w:rPr>
              <w:t>1</w:t>
            </w:r>
          </w:p>
        </w:tc>
        <w:tc>
          <w:tcPr>
            <w:tcW w:w="2592" w:type="dxa"/>
          </w:tcPr>
          <w:p w14:paraId="23EDBC76" w14:textId="421F5B53" w:rsidR="004B7436" w:rsidRDefault="004B7436" w:rsidP="004B7436">
            <w:pPr>
              <w:widowControl w:val="0"/>
              <w:spacing w:after="0" w:line="240" w:lineRule="auto"/>
              <w:contextualSpacing/>
              <w:jc w:val="center"/>
              <w:rPr>
                <w:rFonts w:ascii="Times New Roman" w:hAnsi="Times New Roman"/>
                <w:sz w:val="26"/>
                <w:szCs w:val="26"/>
                <w:lang w:eastAsia="ru-RU"/>
              </w:rPr>
            </w:pPr>
            <w:r>
              <w:rPr>
                <w:rFonts w:ascii="Times New Roman" w:hAnsi="Times New Roman"/>
                <w:sz w:val="26"/>
                <w:szCs w:val="26"/>
                <w:lang w:eastAsia="ru-RU"/>
              </w:rPr>
              <w:t>2</w:t>
            </w:r>
          </w:p>
        </w:tc>
        <w:tc>
          <w:tcPr>
            <w:tcW w:w="2468" w:type="dxa"/>
          </w:tcPr>
          <w:p w14:paraId="7263C545" w14:textId="47FF5FBC" w:rsidR="004B7436" w:rsidRDefault="004B7436" w:rsidP="004B7436">
            <w:pPr>
              <w:widowControl w:val="0"/>
              <w:spacing w:after="0" w:line="240" w:lineRule="auto"/>
              <w:contextualSpacing/>
              <w:jc w:val="center"/>
              <w:rPr>
                <w:rFonts w:ascii="Times New Roman" w:hAnsi="Times New Roman"/>
                <w:sz w:val="26"/>
                <w:szCs w:val="26"/>
                <w:lang w:eastAsia="ru-RU"/>
              </w:rPr>
            </w:pPr>
            <w:r>
              <w:rPr>
                <w:rFonts w:ascii="Times New Roman" w:hAnsi="Times New Roman"/>
                <w:sz w:val="26"/>
                <w:szCs w:val="26"/>
                <w:lang w:eastAsia="ru-RU"/>
              </w:rPr>
              <w:t>3</w:t>
            </w:r>
          </w:p>
        </w:tc>
        <w:tc>
          <w:tcPr>
            <w:tcW w:w="2007" w:type="dxa"/>
          </w:tcPr>
          <w:p w14:paraId="7893D010" w14:textId="2B088E4F" w:rsidR="004B7436" w:rsidRDefault="004B7436" w:rsidP="004B7436">
            <w:pPr>
              <w:widowControl w:val="0"/>
              <w:spacing w:after="0" w:line="240" w:lineRule="auto"/>
              <w:contextualSpacing/>
              <w:jc w:val="center"/>
              <w:rPr>
                <w:rFonts w:ascii="Times New Roman" w:hAnsi="Times New Roman"/>
                <w:sz w:val="26"/>
                <w:szCs w:val="26"/>
                <w:lang w:eastAsia="ru-RU"/>
              </w:rPr>
            </w:pPr>
            <w:r>
              <w:rPr>
                <w:rFonts w:ascii="Times New Roman" w:hAnsi="Times New Roman"/>
                <w:sz w:val="26"/>
                <w:szCs w:val="26"/>
                <w:lang w:eastAsia="ru-RU"/>
              </w:rPr>
              <w:t>4</w:t>
            </w:r>
          </w:p>
        </w:tc>
      </w:tr>
      <w:tr w:rsidR="002E41BC" w:rsidRPr="008A71F6" w14:paraId="7F533EA4" w14:textId="77777777" w:rsidTr="004B7436">
        <w:tc>
          <w:tcPr>
            <w:tcW w:w="2278" w:type="dxa"/>
          </w:tcPr>
          <w:p w14:paraId="5A44162A" w14:textId="2FD86DAE"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С</w:t>
            </w:r>
            <w:r w:rsidR="002E41BC" w:rsidRPr="008A71F6">
              <w:rPr>
                <w:rFonts w:ascii="Times New Roman" w:hAnsi="Times New Roman"/>
                <w:sz w:val="26"/>
                <w:szCs w:val="26"/>
                <w:lang w:eastAsia="ru-RU"/>
              </w:rPr>
              <w:t>ветолюбивые растения (гелиофиты)</w:t>
            </w:r>
          </w:p>
        </w:tc>
        <w:tc>
          <w:tcPr>
            <w:tcW w:w="2592" w:type="dxa"/>
          </w:tcPr>
          <w:p w14:paraId="011340B3" w14:textId="540A13B7"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Р</w:t>
            </w:r>
            <w:r w:rsidR="002E41BC" w:rsidRPr="008A71F6">
              <w:rPr>
                <w:rFonts w:ascii="Times New Roman" w:hAnsi="Times New Roman"/>
                <w:sz w:val="26"/>
                <w:szCs w:val="26"/>
                <w:lang w:eastAsia="ru-RU"/>
              </w:rPr>
              <w:t xml:space="preserve">астут на открытых местах, не выносят затенения </w:t>
            </w:r>
          </w:p>
        </w:tc>
        <w:tc>
          <w:tcPr>
            <w:tcW w:w="2468" w:type="dxa"/>
          </w:tcPr>
          <w:p w14:paraId="5AA5B4AB" w14:textId="3E63A882"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И</w:t>
            </w:r>
            <w:r w:rsidR="002E41BC" w:rsidRPr="008A71F6">
              <w:rPr>
                <w:rFonts w:ascii="Times New Roman" w:hAnsi="Times New Roman"/>
                <w:sz w:val="26"/>
                <w:szCs w:val="26"/>
                <w:lang w:eastAsia="ru-RU"/>
              </w:rPr>
              <w:t>з степных и пустынных зон</w:t>
            </w:r>
          </w:p>
        </w:tc>
        <w:tc>
          <w:tcPr>
            <w:tcW w:w="2007" w:type="dxa"/>
          </w:tcPr>
          <w:p w14:paraId="2210F351" w14:textId="6946453C"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А</w:t>
            </w:r>
            <w:r w:rsidR="002E41BC" w:rsidRPr="008A71F6">
              <w:rPr>
                <w:rFonts w:ascii="Times New Roman" w:hAnsi="Times New Roman"/>
                <w:sz w:val="26"/>
                <w:szCs w:val="26"/>
                <w:lang w:eastAsia="ru-RU"/>
              </w:rPr>
              <w:t>стра, бархатцы, гвоздика, роза</w:t>
            </w:r>
          </w:p>
        </w:tc>
      </w:tr>
      <w:tr w:rsidR="002E41BC" w:rsidRPr="008A71F6" w14:paraId="5B22CE2D" w14:textId="77777777" w:rsidTr="004B7436">
        <w:tc>
          <w:tcPr>
            <w:tcW w:w="2278" w:type="dxa"/>
          </w:tcPr>
          <w:p w14:paraId="37972013" w14:textId="36B594E1"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Т</w:t>
            </w:r>
            <w:r w:rsidR="002E41BC" w:rsidRPr="008A71F6">
              <w:rPr>
                <w:rFonts w:ascii="Times New Roman" w:hAnsi="Times New Roman"/>
                <w:sz w:val="26"/>
                <w:szCs w:val="26"/>
                <w:lang w:eastAsia="ru-RU"/>
              </w:rPr>
              <w:t>енелюбивые растения (</w:t>
            </w:r>
            <w:proofErr w:type="spellStart"/>
            <w:r w:rsidR="002E41BC" w:rsidRPr="008A71F6">
              <w:rPr>
                <w:rFonts w:ascii="Times New Roman" w:hAnsi="Times New Roman"/>
                <w:sz w:val="26"/>
                <w:szCs w:val="26"/>
                <w:lang w:eastAsia="ru-RU"/>
              </w:rPr>
              <w:t>сциофиты</w:t>
            </w:r>
            <w:proofErr w:type="spellEnd"/>
            <w:r w:rsidR="002E41BC" w:rsidRPr="008A71F6">
              <w:rPr>
                <w:rFonts w:ascii="Times New Roman" w:hAnsi="Times New Roman"/>
                <w:sz w:val="26"/>
                <w:szCs w:val="26"/>
                <w:lang w:eastAsia="ru-RU"/>
              </w:rPr>
              <w:t>)</w:t>
            </w:r>
          </w:p>
        </w:tc>
        <w:tc>
          <w:tcPr>
            <w:tcW w:w="2592" w:type="dxa"/>
          </w:tcPr>
          <w:p w14:paraId="3BB6548A" w14:textId="0E088033"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П</w:t>
            </w:r>
            <w:r w:rsidR="002E41BC" w:rsidRPr="008A71F6">
              <w:rPr>
                <w:rFonts w:ascii="Times New Roman" w:hAnsi="Times New Roman"/>
                <w:sz w:val="26"/>
                <w:szCs w:val="26"/>
                <w:lang w:eastAsia="ru-RU"/>
              </w:rPr>
              <w:t>редпочитают рассеянный свет</w:t>
            </w:r>
          </w:p>
        </w:tc>
        <w:tc>
          <w:tcPr>
            <w:tcW w:w="2468" w:type="dxa"/>
          </w:tcPr>
          <w:p w14:paraId="5CD61197" w14:textId="4B2219CC"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И</w:t>
            </w:r>
            <w:r w:rsidR="002E41BC" w:rsidRPr="008A71F6">
              <w:rPr>
                <w:rFonts w:ascii="Times New Roman" w:hAnsi="Times New Roman"/>
                <w:sz w:val="26"/>
                <w:szCs w:val="26"/>
                <w:lang w:eastAsia="ru-RU"/>
              </w:rPr>
              <w:t>з нижних ярусов тропических и субтропических лесов</w:t>
            </w:r>
          </w:p>
        </w:tc>
        <w:tc>
          <w:tcPr>
            <w:tcW w:w="2007" w:type="dxa"/>
          </w:tcPr>
          <w:p w14:paraId="1B6DB76F" w14:textId="2E502021" w:rsidR="002E41BC" w:rsidRPr="008A71F6" w:rsidRDefault="00734300" w:rsidP="008E558D">
            <w:pPr>
              <w:widowControl w:val="0"/>
              <w:spacing w:after="0" w:line="240" w:lineRule="auto"/>
              <w:contextualSpacing/>
              <w:jc w:val="both"/>
              <w:rPr>
                <w:rFonts w:ascii="Times New Roman" w:hAnsi="Times New Roman"/>
                <w:sz w:val="26"/>
                <w:szCs w:val="26"/>
                <w:lang w:eastAsia="ru-RU"/>
              </w:rPr>
            </w:pPr>
            <w:proofErr w:type="spellStart"/>
            <w:r>
              <w:rPr>
                <w:rFonts w:ascii="Times New Roman" w:hAnsi="Times New Roman"/>
                <w:sz w:val="26"/>
                <w:szCs w:val="26"/>
                <w:lang w:eastAsia="ru-RU"/>
              </w:rPr>
              <w:t>А</w:t>
            </w:r>
            <w:r w:rsidR="002E41BC" w:rsidRPr="008A71F6">
              <w:rPr>
                <w:rFonts w:ascii="Times New Roman" w:hAnsi="Times New Roman"/>
                <w:sz w:val="26"/>
                <w:szCs w:val="26"/>
                <w:lang w:eastAsia="ru-RU"/>
              </w:rPr>
              <w:t>спидистра</w:t>
            </w:r>
            <w:proofErr w:type="spellEnd"/>
            <w:r w:rsidR="002E41BC" w:rsidRPr="008A71F6">
              <w:rPr>
                <w:rFonts w:ascii="Times New Roman" w:hAnsi="Times New Roman"/>
                <w:sz w:val="26"/>
                <w:szCs w:val="26"/>
                <w:lang w:eastAsia="ru-RU"/>
              </w:rPr>
              <w:t xml:space="preserve">, фуксия, </w:t>
            </w:r>
            <w:proofErr w:type="spellStart"/>
            <w:r w:rsidR="002E41BC" w:rsidRPr="008A71F6">
              <w:rPr>
                <w:rFonts w:ascii="Times New Roman" w:hAnsi="Times New Roman"/>
                <w:sz w:val="26"/>
                <w:szCs w:val="26"/>
                <w:lang w:eastAsia="ru-RU"/>
              </w:rPr>
              <w:t>солейролия</w:t>
            </w:r>
            <w:proofErr w:type="spellEnd"/>
          </w:p>
        </w:tc>
      </w:tr>
      <w:tr w:rsidR="002E41BC" w:rsidRPr="008A71F6" w14:paraId="6048A910" w14:textId="77777777" w:rsidTr="004B7436">
        <w:tc>
          <w:tcPr>
            <w:tcW w:w="2278" w:type="dxa"/>
          </w:tcPr>
          <w:p w14:paraId="614C7EAB" w14:textId="0E44B0D2"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Т</w:t>
            </w:r>
            <w:r w:rsidR="002E41BC" w:rsidRPr="008A71F6">
              <w:rPr>
                <w:rFonts w:ascii="Times New Roman" w:hAnsi="Times New Roman"/>
                <w:sz w:val="26"/>
                <w:szCs w:val="26"/>
                <w:lang w:eastAsia="ru-RU"/>
              </w:rPr>
              <w:t>еневыносливые растения</w:t>
            </w:r>
          </w:p>
        </w:tc>
        <w:tc>
          <w:tcPr>
            <w:tcW w:w="2592" w:type="dxa"/>
          </w:tcPr>
          <w:p w14:paraId="4EA45CA8" w14:textId="50750FA7"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Р</w:t>
            </w:r>
            <w:r w:rsidR="002E41BC" w:rsidRPr="008A71F6">
              <w:rPr>
                <w:rFonts w:ascii="Times New Roman" w:hAnsi="Times New Roman"/>
                <w:sz w:val="26"/>
                <w:szCs w:val="26"/>
                <w:lang w:eastAsia="ru-RU"/>
              </w:rPr>
              <w:t>астут на открытых местах, способны выносить затенение</w:t>
            </w:r>
          </w:p>
        </w:tc>
        <w:tc>
          <w:tcPr>
            <w:tcW w:w="2468" w:type="dxa"/>
          </w:tcPr>
          <w:p w14:paraId="12838083" w14:textId="3C83DFFE"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Ч</w:t>
            </w:r>
            <w:r w:rsidR="002E41BC" w:rsidRPr="008A71F6">
              <w:rPr>
                <w:rFonts w:ascii="Times New Roman" w:hAnsi="Times New Roman"/>
                <w:sz w:val="26"/>
                <w:szCs w:val="26"/>
                <w:lang w:eastAsia="ru-RU"/>
              </w:rPr>
              <w:t xml:space="preserve">ем старше становится растение, тем ниже его </w:t>
            </w:r>
            <w:r w:rsidR="002E41BC" w:rsidRPr="008A71F6">
              <w:rPr>
                <w:rFonts w:ascii="Times New Roman" w:hAnsi="Times New Roman"/>
                <w:sz w:val="26"/>
                <w:szCs w:val="26"/>
                <w:lang w:eastAsia="ru-RU"/>
              </w:rPr>
              <w:lastRenderedPageBreak/>
              <w:t>теневыносливость</w:t>
            </w:r>
          </w:p>
        </w:tc>
        <w:tc>
          <w:tcPr>
            <w:tcW w:w="2007" w:type="dxa"/>
          </w:tcPr>
          <w:p w14:paraId="59E5CF25" w14:textId="06DECD18"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lastRenderedPageBreak/>
              <w:t>А</w:t>
            </w:r>
            <w:r w:rsidR="002E41BC" w:rsidRPr="008A71F6">
              <w:rPr>
                <w:rFonts w:ascii="Times New Roman" w:hAnsi="Times New Roman"/>
                <w:sz w:val="26"/>
                <w:szCs w:val="26"/>
                <w:lang w:eastAsia="ru-RU"/>
              </w:rPr>
              <w:t>квилегия, астильба, ирис, незабудка</w:t>
            </w:r>
            <w:r>
              <w:rPr>
                <w:rFonts w:ascii="Times New Roman" w:hAnsi="Times New Roman"/>
                <w:sz w:val="26"/>
                <w:szCs w:val="26"/>
                <w:lang w:eastAsia="ru-RU"/>
              </w:rPr>
              <w:t>,</w:t>
            </w:r>
            <w:r w:rsidR="002E41BC" w:rsidRPr="008A71F6">
              <w:rPr>
                <w:rFonts w:ascii="Times New Roman" w:hAnsi="Times New Roman"/>
                <w:sz w:val="26"/>
                <w:szCs w:val="26"/>
                <w:lang w:eastAsia="ru-RU"/>
              </w:rPr>
              <w:t xml:space="preserve"> плющ</w:t>
            </w:r>
          </w:p>
        </w:tc>
      </w:tr>
      <w:tr w:rsidR="002E41BC" w:rsidRPr="008A71F6" w14:paraId="72D05AB3" w14:textId="77777777" w:rsidTr="004B7436">
        <w:tc>
          <w:tcPr>
            <w:tcW w:w="2278" w:type="dxa"/>
          </w:tcPr>
          <w:p w14:paraId="5E8AB6DC" w14:textId="2E9EF300"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З</w:t>
            </w:r>
            <w:r w:rsidR="002E41BC" w:rsidRPr="008A71F6">
              <w:rPr>
                <w:rFonts w:ascii="Times New Roman" w:hAnsi="Times New Roman"/>
                <w:sz w:val="26"/>
                <w:szCs w:val="26"/>
                <w:lang w:eastAsia="ru-RU"/>
              </w:rPr>
              <w:t>асухоустойчи</w:t>
            </w:r>
            <w:r>
              <w:rPr>
                <w:rFonts w:ascii="Times New Roman" w:hAnsi="Times New Roman"/>
                <w:sz w:val="26"/>
                <w:szCs w:val="26"/>
                <w:lang w:eastAsia="ru-RU"/>
              </w:rPr>
              <w:t>в</w:t>
            </w:r>
            <w:r w:rsidR="002E41BC" w:rsidRPr="008A71F6">
              <w:rPr>
                <w:rFonts w:ascii="Times New Roman" w:hAnsi="Times New Roman"/>
                <w:sz w:val="26"/>
                <w:szCs w:val="26"/>
                <w:lang w:eastAsia="ru-RU"/>
              </w:rPr>
              <w:t>ые (ксерофиты)</w:t>
            </w:r>
          </w:p>
        </w:tc>
        <w:tc>
          <w:tcPr>
            <w:tcW w:w="2592" w:type="dxa"/>
          </w:tcPr>
          <w:p w14:paraId="0A95ECEB" w14:textId="4C87F8A6"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Ж</w:t>
            </w:r>
            <w:r w:rsidR="002E41BC" w:rsidRPr="008A71F6">
              <w:rPr>
                <w:rFonts w:ascii="Times New Roman" w:hAnsi="Times New Roman"/>
                <w:sz w:val="26"/>
                <w:szCs w:val="26"/>
                <w:lang w:eastAsia="ru-RU"/>
              </w:rPr>
              <w:t xml:space="preserve">ивут в условиях постоянного </w:t>
            </w:r>
            <w:r>
              <w:rPr>
                <w:rFonts w:ascii="Times New Roman" w:hAnsi="Times New Roman"/>
                <w:sz w:val="26"/>
                <w:szCs w:val="26"/>
                <w:lang w:eastAsia="ru-RU"/>
              </w:rPr>
              <w:t>или временного недостатка влаги</w:t>
            </w:r>
          </w:p>
        </w:tc>
        <w:tc>
          <w:tcPr>
            <w:tcW w:w="2468" w:type="dxa"/>
          </w:tcPr>
          <w:p w14:paraId="34AEA26D" w14:textId="242700C9"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С</w:t>
            </w:r>
            <w:r w:rsidR="002E41BC" w:rsidRPr="008A71F6">
              <w:rPr>
                <w:rFonts w:ascii="Times New Roman" w:hAnsi="Times New Roman"/>
                <w:sz w:val="26"/>
                <w:szCs w:val="26"/>
                <w:lang w:eastAsia="ru-RU"/>
              </w:rPr>
              <w:t>уккуленты способны запасать воду в листьях или стеблях и по мере надобности расходовать ее</w:t>
            </w:r>
          </w:p>
        </w:tc>
        <w:tc>
          <w:tcPr>
            <w:tcW w:w="2007" w:type="dxa"/>
          </w:tcPr>
          <w:p w14:paraId="2A9A0C23" w14:textId="100C9D0F"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А</w:t>
            </w:r>
            <w:r w:rsidR="002E41BC" w:rsidRPr="008A71F6">
              <w:rPr>
                <w:rFonts w:ascii="Times New Roman" w:hAnsi="Times New Roman"/>
                <w:sz w:val="26"/>
                <w:szCs w:val="26"/>
                <w:lang w:eastAsia="ru-RU"/>
              </w:rPr>
              <w:t>гава, алоэ, кактусы, молодило, седум</w:t>
            </w:r>
          </w:p>
        </w:tc>
      </w:tr>
      <w:tr w:rsidR="002E41BC" w:rsidRPr="008A71F6" w14:paraId="75F05568" w14:textId="77777777" w:rsidTr="004B7436">
        <w:tc>
          <w:tcPr>
            <w:tcW w:w="2278" w:type="dxa"/>
          </w:tcPr>
          <w:p w14:paraId="3E3489E0" w14:textId="0F0B692B"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У</w:t>
            </w:r>
            <w:r w:rsidR="002E41BC" w:rsidRPr="008A71F6">
              <w:rPr>
                <w:rFonts w:ascii="Times New Roman" w:hAnsi="Times New Roman"/>
                <w:sz w:val="26"/>
                <w:szCs w:val="26"/>
                <w:lang w:eastAsia="ru-RU"/>
              </w:rPr>
              <w:t>меренно влаголюбивые (мезофиты)</w:t>
            </w:r>
          </w:p>
        </w:tc>
        <w:tc>
          <w:tcPr>
            <w:tcW w:w="2592" w:type="dxa"/>
          </w:tcPr>
          <w:p w14:paraId="009A322B" w14:textId="3D93A681"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Ж</w:t>
            </w:r>
            <w:r w:rsidR="002E41BC" w:rsidRPr="008A71F6">
              <w:rPr>
                <w:rFonts w:ascii="Times New Roman" w:hAnsi="Times New Roman"/>
                <w:sz w:val="26"/>
                <w:szCs w:val="26"/>
                <w:lang w:eastAsia="ru-RU"/>
              </w:rPr>
              <w:t>ивут в условиях до</w:t>
            </w:r>
            <w:r>
              <w:rPr>
                <w:rFonts w:ascii="Times New Roman" w:hAnsi="Times New Roman"/>
                <w:sz w:val="26"/>
                <w:szCs w:val="26"/>
                <w:lang w:eastAsia="ru-RU"/>
              </w:rPr>
              <w:t>статочного увлажнения, способны</w:t>
            </w:r>
            <w:r w:rsidR="002E41BC" w:rsidRPr="008A71F6">
              <w:rPr>
                <w:rFonts w:ascii="Times New Roman" w:hAnsi="Times New Roman"/>
                <w:sz w:val="26"/>
                <w:szCs w:val="26"/>
                <w:lang w:eastAsia="ru-RU"/>
              </w:rPr>
              <w:t xml:space="preserve"> переносить непродолжительные периоды дефицита влаги</w:t>
            </w:r>
          </w:p>
        </w:tc>
        <w:tc>
          <w:tcPr>
            <w:tcW w:w="2468" w:type="dxa"/>
          </w:tcPr>
          <w:p w14:paraId="36833C4A" w14:textId="77777777" w:rsidR="002E41BC" w:rsidRPr="008A71F6" w:rsidRDefault="002E41BC" w:rsidP="008E558D">
            <w:pPr>
              <w:widowControl w:val="0"/>
              <w:spacing w:after="0" w:line="240" w:lineRule="auto"/>
              <w:contextualSpacing/>
              <w:jc w:val="both"/>
              <w:rPr>
                <w:rFonts w:ascii="Times New Roman" w:hAnsi="Times New Roman"/>
                <w:sz w:val="26"/>
                <w:szCs w:val="26"/>
                <w:lang w:eastAsia="ru-RU"/>
              </w:rPr>
            </w:pPr>
          </w:p>
        </w:tc>
        <w:tc>
          <w:tcPr>
            <w:tcW w:w="2007" w:type="dxa"/>
          </w:tcPr>
          <w:p w14:paraId="63ACC437" w14:textId="3EDAB9CC"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А</w:t>
            </w:r>
            <w:r w:rsidR="002E41BC" w:rsidRPr="008A71F6">
              <w:rPr>
                <w:rFonts w:ascii="Times New Roman" w:hAnsi="Times New Roman"/>
                <w:sz w:val="26"/>
                <w:szCs w:val="26"/>
                <w:lang w:eastAsia="ru-RU"/>
              </w:rPr>
              <w:t>стра, бархатцы, петуния, розы, хризантемы</w:t>
            </w:r>
          </w:p>
        </w:tc>
      </w:tr>
      <w:tr w:rsidR="002E41BC" w:rsidRPr="008A71F6" w14:paraId="18F672DA" w14:textId="77777777" w:rsidTr="004B7436">
        <w:tc>
          <w:tcPr>
            <w:tcW w:w="2278" w:type="dxa"/>
          </w:tcPr>
          <w:p w14:paraId="20097869" w14:textId="6970F014" w:rsidR="002E41BC" w:rsidRPr="008A71F6" w:rsidRDefault="00734300" w:rsidP="008E558D">
            <w:pPr>
              <w:widowControl w:val="0"/>
              <w:spacing w:after="0" w:line="240" w:lineRule="auto"/>
              <w:contextualSpacing/>
              <w:jc w:val="both"/>
              <w:rPr>
                <w:rFonts w:ascii="Times New Roman" w:hAnsi="Times New Roman"/>
                <w:sz w:val="26"/>
                <w:szCs w:val="26"/>
                <w:lang w:eastAsia="ru-RU"/>
              </w:rPr>
            </w:pPr>
            <w:bookmarkStart w:id="12" w:name="_Hlk195125288"/>
            <w:r>
              <w:rPr>
                <w:rFonts w:ascii="Times New Roman" w:hAnsi="Times New Roman"/>
                <w:sz w:val="26"/>
                <w:szCs w:val="26"/>
                <w:lang w:eastAsia="ru-RU"/>
              </w:rPr>
              <w:t>В</w:t>
            </w:r>
            <w:r w:rsidR="002E41BC" w:rsidRPr="008A71F6">
              <w:rPr>
                <w:rFonts w:ascii="Times New Roman" w:hAnsi="Times New Roman"/>
                <w:sz w:val="26"/>
                <w:szCs w:val="26"/>
                <w:lang w:eastAsia="ru-RU"/>
              </w:rPr>
              <w:t>лаголюбивые (гигрофиты)</w:t>
            </w:r>
            <w:bookmarkEnd w:id="12"/>
          </w:p>
        </w:tc>
        <w:tc>
          <w:tcPr>
            <w:tcW w:w="2592" w:type="dxa"/>
          </w:tcPr>
          <w:p w14:paraId="265D10EA" w14:textId="4401611F"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Ж</w:t>
            </w:r>
            <w:r w:rsidR="002E41BC" w:rsidRPr="008A71F6">
              <w:rPr>
                <w:rFonts w:ascii="Times New Roman" w:hAnsi="Times New Roman"/>
                <w:sz w:val="26"/>
                <w:szCs w:val="26"/>
                <w:lang w:eastAsia="ru-RU"/>
              </w:rPr>
              <w:t>ивут при повышенной влажности почвы и воздуха</w:t>
            </w:r>
          </w:p>
        </w:tc>
        <w:tc>
          <w:tcPr>
            <w:tcW w:w="2468" w:type="dxa"/>
          </w:tcPr>
          <w:p w14:paraId="5B5EA065" w14:textId="77777777" w:rsidR="002E41BC" w:rsidRPr="008A71F6" w:rsidRDefault="002E41BC" w:rsidP="008E558D">
            <w:pPr>
              <w:widowControl w:val="0"/>
              <w:spacing w:after="0" w:line="240" w:lineRule="auto"/>
              <w:contextualSpacing/>
              <w:jc w:val="both"/>
              <w:rPr>
                <w:rFonts w:ascii="Times New Roman" w:hAnsi="Times New Roman"/>
                <w:sz w:val="26"/>
                <w:szCs w:val="26"/>
                <w:lang w:eastAsia="ru-RU"/>
              </w:rPr>
            </w:pPr>
          </w:p>
        </w:tc>
        <w:tc>
          <w:tcPr>
            <w:tcW w:w="2007" w:type="dxa"/>
          </w:tcPr>
          <w:p w14:paraId="583C3628" w14:textId="307F7AB1"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А</w:t>
            </w:r>
            <w:r w:rsidR="002E41BC" w:rsidRPr="008A71F6">
              <w:rPr>
                <w:rFonts w:ascii="Times New Roman" w:hAnsi="Times New Roman"/>
                <w:sz w:val="26"/>
                <w:szCs w:val="26"/>
                <w:lang w:eastAsia="ru-RU"/>
              </w:rPr>
              <w:t>нтуриум, аспидистра, орхидеи, водосбор</w:t>
            </w:r>
            <w:r>
              <w:rPr>
                <w:rFonts w:ascii="Times New Roman" w:hAnsi="Times New Roman"/>
                <w:sz w:val="26"/>
                <w:szCs w:val="26"/>
                <w:lang w:eastAsia="ru-RU"/>
              </w:rPr>
              <w:t>,</w:t>
            </w:r>
            <w:r w:rsidR="002E41BC" w:rsidRPr="008A71F6">
              <w:rPr>
                <w:rFonts w:ascii="Times New Roman" w:hAnsi="Times New Roman"/>
                <w:sz w:val="26"/>
                <w:szCs w:val="26"/>
                <w:lang w:eastAsia="ru-RU"/>
              </w:rPr>
              <w:t xml:space="preserve"> фикус</w:t>
            </w:r>
          </w:p>
        </w:tc>
      </w:tr>
      <w:tr w:rsidR="002E41BC" w:rsidRPr="008A71F6" w14:paraId="4141065A" w14:textId="77777777" w:rsidTr="004B7436">
        <w:tc>
          <w:tcPr>
            <w:tcW w:w="2278" w:type="dxa"/>
          </w:tcPr>
          <w:p w14:paraId="41A0D243" w14:textId="61DDE6A8" w:rsidR="002E41BC" w:rsidRPr="008A71F6" w:rsidRDefault="00734300" w:rsidP="008E558D">
            <w:pPr>
              <w:widowControl w:val="0"/>
              <w:spacing w:after="0" w:line="240" w:lineRule="auto"/>
              <w:contextualSpacing/>
              <w:jc w:val="both"/>
              <w:rPr>
                <w:rFonts w:ascii="Times New Roman" w:hAnsi="Times New Roman"/>
                <w:sz w:val="26"/>
                <w:szCs w:val="26"/>
                <w:lang w:eastAsia="ru-RU"/>
              </w:rPr>
            </w:pPr>
            <w:bookmarkStart w:id="13" w:name="_Hlk195125311"/>
            <w:r>
              <w:rPr>
                <w:rFonts w:ascii="Times New Roman" w:hAnsi="Times New Roman"/>
                <w:sz w:val="26"/>
                <w:szCs w:val="26"/>
                <w:lang w:eastAsia="ru-RU"/>
              </w:rPr>
              <w:t>В</w:t>
            </w:r>
            <w:r w:rsidR="002E41BC" w:rsidRPr="008A71F6">
              <w:rPr>
                <w:rFonts w:ascii="Times New Roman" w:hAnsi="Times New Roman"/>
                <w:sz w:val="26"/>
                <w:szCs w:val="26"/>
                <w:lang w:eastAsia="ru-RU"/>
              </w:rPr>
              <w:t>одные растения (гидрофиты)</w:t>
            </w:r>
            <w:bookmarkEnd w:id="13"/>
          </w:p>
        </w:tc>
        <w:tc>
          <w:tcPr>
            <w:tcW w:w="2592" w:type="dxa"/>
          </w:tcPr>
          <w:p w14:paraId="51AF2F9A" w14:textId="38170C3E"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О</w:t>
            </w:r>
            <w:r w:rsidR="002E41BC" w:rsidRPr="008A71F6">
              <w:rPr>
                <w:rFonts w:ascii="Times New Roman" w:hAnsi="Times New Roman"/>
                <w:sz w:val="26"/>
                <w:szCs w:val="26"/>
                <w:lang w:eastAsia="ru-RU"/>
              </w:rPr>
              <w:t>битают в водной среде</w:t>
            </w:r>
          </w:p>
        </w:tc>
        <w:tc>
          <w:tcPr>
            <w:tcW w:w="2468" w:type="dxa"/>
          </w:tcPr>
          <w:p w14:paraId="48C209ED" w14:textId="77777777" w:rsidR="002E41BC" w:rsidRPr="008A71F6" w:rsidRDefault="002E41BC" w:rsidP="008E558D">
            <w:pPr>
              <w:widowControl w:val="0"/>
              <w:spacing w:after="0" w:line="240" w:lineRule="auto"/>
              <w:contextualSpacing/>
              <w:jc w:val="both"/>
              <w:rPr>
                <w:rFonts w:ascii="Times New Roman" w:hAnsi="Times New Roman"/>
                <w:sz w:val="26"/>
                <w:szCs w:val="26"/>
                <w:lang w:eastAsia="ru-RU"/>
              </w:rPr>
            </w:pPr>
          </w:p>
        </w:tc>
        <w:tc>
          <w:tcPr>
            <w:tcW w:w="2007" w:type="dxa"/>
          </w:tcPr>
          <w:p w14:paraId="5703A0EA" w14:textId="228B5305" w:rsidR="002E41BC" w:rsidRPr="008A71F6" w:rsidRDefault="00734300"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В</w:t>
            </w:r>
            <w:r w:rsidR="002E41BC" w:rsidRPr="008A71F6">
              <w:rPr>
                <w:rFonts w:ascii="Times New Roman" w:hAnsi="Times New Roman"/>
                <w:sz w:val="26"/>
                <w:szCs w:val="26"/>
                <w:lang w:eastAsia="ru-RU"/>
              </w:rPr>
              <w:t>иктория регия, ирис болотный, кувшинка, кубышка, циперус</w:t>
            </w:r>
          </w:p>
        </w:tc>
      </w:tr>
    </w:tbl>
    <w:p w14:paraId="4B4540E9" w14:textId="77777777" w:rsidR="00C97F92" w:rsidRPr="008A71F6" w:rsidRDefault="00C97F92" w:rsidP="00CF79A9">
      <w:pPr>
        <w:autoSpaceDE w:val="0"/>
        <w:autoSpaceDN w:val="0"/>
        <w:adjustRightInd w:val="0"/>
        <w:spacing w:after="0" w:line="240" w:lineRule="auto"/>
        <w:ind w:firstLine="709"/>
        <w:jc w:val="both"/>
        <w:rPr>
          <w:rFonts w:ascii="Times New Roman" w:hAnsi="Times New Roman"/>
          <w:sz w:val="30"/>
          <w:szCs w:val="30"/>
          <w:lang w:eastAsia="ru-RU"/>
        </w:rPr>
      </w:pPr>
    </w:p>
    <w:p w14:paraId="0E97FF0C" w14:textId="1F002D6D" w:rsidR="00C97F92" w:rsidRPr="008A71F6" w:rsidRDefault="002E41BC" w:rsidP="00CF79A9">
      <w:pPr>
        <w:autoSpaceDE w:val="0"/>
        <w:autoSpaceDN w:val="0"/>
        <w:adjustRightInd w:val="0"/>
        <w:spacing w:after="0" w:line="240" w:lineRule="auto"/>
        <w:ind w:firstLine="709"/>
        <w:jc w:val="both"/>
        <w:rPr>
          <w:rFonts w:ascii="Times New Roman" w:eastAsia="TimesNewRomanPSMT" w:hAnsi="Times New Roman"/>
          <w:sz w:val="30"/>
          <w:szCs w:val="30"/>
          <w:lang w:eastAsia="ru-RU"/>
        </w:rPr>
      </w:pPr>
      <w:r w:rsidRPr="008A71F6">
        <w:rPr>
          <w:rFonts w:ascii="Times New Roman" w:eastAsia="TimesNewRomanPSMT" w:hAnsi="Times New Roman"/>
          <w:sz w:val="30"/>
          <w:szCs w:val="30"/>
          <w:lang w:eastAsia="ru-RU"/>
        </w:rPr>
        <w:t>Большое влияние на рост и развитие растений оказывают содержание в почвах элементов питания, кислотность почвы и механический состав почвы. По отношению к содержанию минеральных элементов в почве</w:t>
      </w:r>
      <w:r w:rsidRPr="008A71F6">
        <w:rPr>
          <w:rFonts w:ascii="Times New Roman" w:eastAsia="TimesNewRomanPSMT" w:hAnsi="Times New Roman"/>
          <w:i/>
          <w:iCs/>
          <w:sz w:val="30"/>
          <w:szCs w:val="30"/>
          <w:lang w:eastAsia="ru-RU"/>
        </w:rPr>
        <w:t xml:space="preserve"> </w:t>
      </w:r>
      <w:r w:rsidRPr="008A71F6">
        <w:rPr>
          <w:rFonts w:ascii="Times New Roman" w:eastAsia="TimesNewRomanPSMT" w:hAnsi="Times New Roman"/>
          <w:sz w:val="30"/>
          <w:szCs w:val="30"/>
          <w:lang w:eastAsia="ru-RU"/>
        </w:rPr>
        <w:t>цветочные культуры</w:t>
      </w:r>
      <w:r w:rsidRPr="008A71F6">
        <w:rPr>
          <w:rFonts w:ascii="Times New Roman" w:eastAsia="TimesNewRomanPSMT" w:hAnsi="Times New Roman"/>
          <w:i/>
          <w:iCs/>
          <w:sz w:val="30"/>
          <w:szCs w:val="30"/>
          <w:lang w:eastAsia="ru-RU"/>
        </w:rPr>
        <w:t xml:space="preserve"> </w:t>
      </w:r>
      <w:r w:rsidRPr="008A71F6">
        <w:rPr>
          <w:rFonts w:ascii="Times New Roman" w:eastAsia="TimesNewRomanPSMT" w:hAnsi="Times New Roman"/>
          <w:sz w:val="30"/>
          <w:szCs w:val="30"/>
          <w:lang w:eastAsia="ru-RU"/>
        </w:rPr>
        <w:t>делят на малотребовательные</w:t>
      </w:r>
      <w:r w:rsidRPr="008A71F6">
        <w:rPr>
          <w:rFonts w:ascii="Times New Roman" w:eastAsia="TimesNewRomanPSMT" w:hAnsi="Times New Roman"/>
          <w:i/>
          <w:iCs/>
          <w:sz w:val="30"/>
          <w:szCs w:val="30"/>
          <w:lang w:eastAsia="ru-RU"/>
        </w:rPr>
        <w:t xml:space="preserve"> </w:t>
      </w:r>
      <w:r w:rsidRPr="008A71F6">
        <w:rPr>
          <w:rFonts w:ascii="Times New Roman" w:eastAsia="TimesNewRomanPSMT" w:hAnsi="Times New Roman"/>
          <w:sz w:val="30"/>
          <w:szCs w:val="30"/>
          <w:lang w:eastAsia="ru-RU"/>
        </w:rPr>
        <w:t xml:space="preserve">(кактусы, орхидеи), </w:t>
      </w:r>
      <w:proofErr w:type="spellStart"/>
      <w:r w:rsidRPr="008A71F6">
        <w:rPr>
          <w:rFonts w:ascii="Times New Roman" w:eastAsia="TimesNewRomanPSMT" w:hAnsi="Times New Roman"/>
          <w:sz w:val="30"/>
          <w:szCs w:val="30"/>
          <w:lang w:eastAsia="ru-RU"/>
        </w:rPr>
        <w:t>среднетребовательные</w:t>
      </w:r>
      <w:proofErr w:type="spellEnd"/>
      <w:r w:rsidRPr="008A71F6">
        <w:rPr>
          <w:rFonts w:ascii="Times New Roman" w:eastAsia="TimesNewRomanPSMT" w:hAnsi="Times New Roman"/>
          <w:i/>
          <w:iCs/>
          <w:sz w:val="30"/>
          <w:szCs w:val="30"/>
          <w:lang w:eastAsia="ru-RU"/>
        </w:rPr>
        <w:t xml:space="preserve"> </w:t>
      </w:r>
      <w:r w:rsidRPr="008A71F6">
        <w:rPr>
          <w:rFonts w:ascii="Times New Roman" w:eastAsia="TimesNewRomanPSMT" w:hAnsi="Times New Roman"/>
          <w:sz w:val="30"/>
          <w:szCs w:val="30"/>
          <w:lang w:eastAsia="ru-RU"/>
        </w:rPr>
        <w:t>(бегония, петуния, примула), требовательные (гербера, калла, фрезия, цикламен), очень требовательные (гвоздика, хризантема).</w:t>
      </w:r>
    </w:p>
    <w:p w14:paraId="50007C8E" w14:textId="5823320A" w:rsidR="002E41BC" w:rsidRPr="008A71F6" w:rsidRDefault="002E41BC" w:rsidP="00CF79A9">
      <w:pPr>
        <w:autoSpaceDE w:val="0"/>
        <w:autoSpaceDN w:val="0"/>
        <w:adjustRightInd w:val="0"/>
        <w:spacing w:after="0" w:line="240" w:lineRule="auto"/>
        <w:ind w:firstLine="709"/>
        <w:jc w:val="both"/>
        <w:rPr>
          <w:rFonts w:ascii="Times New Roman" w:hAnsi="Times New Roman"/>
          <w:sz w:val="30"/>
          <w:szCs w:val="30"/>
          <w:lang w:eastAsia="ru-RU"/>
        </w:rPr>
      </w:pPr>
      <w:r w:rsidRPr="008A71F6">
        <w:rPr>
          <w:rFonts w:ascii="Times New Roman" w:eastAsia="TimesNewRomanPSMT" w:hAnsi="Times New Roman"/>
          <w:sz w:val="30"/>
          <w:szCs w:val="30"/>
          <w:lang w:eastAsia="ru-RU"/>
        </w:rPr>
        <w:t>По отношению к кислотности почвы выделяют следующие 4 группы цветочных культур (рисунок 48).</w:t>
      </w:r>
    </w:p>
    <w:p w14:paraId="03E53D6B" w14:textId="77777777" w:rsidR="00C97F92" w:rsidRPr="008A71F6" w:rsidRDefault="00C97F92" w:rsidP="00CF79A9">
      <w:pPr>
        <w:autoSpaceDE w:val="0"/>
        <w:autoSpaceDN w:val="0"/>
        <w:adjustRightInd w:val="0"/>
        <w:spacing w:after="0" w:line="240" w:lineRule="auto"/>
        <w:ind w:firstLine="709"/>
        <w:jc w:val="both"/>
        <w:rPr>
          <w:rFonts w:ascii="Times New Roman" w:hAnsi="Times New Roman"/>
          <w:sz w:val="30"/>
          <w:szCs w:val="30"/>
          <w:lang w:eastAsia="ru-RU"/>
        </w:rPr>
      </w:pPr>
    </w:p>
    <w:p w14:paraId="086CD986" w14:textId="5CC491C0" w:rsidR="00C97F92" w:rsidRPr="008A71F6" w:rsidRDefault="002E41BC" w:rsidP="002E41BC">
      <w:pPr>
        <w:autoSpaceDE w:val="0"/>
        <w:autoSpaceDN w:val="0"/>
        <w:adjustRightInd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lastRenderedPageBreak/>
        <w:drawing>
          <wp:inline distT="0" distB="0" distL="0" distR="0" wp14:anchorId="7B61F5EC" wp14:editId="03191436">
            <wp:extent cx="5391150" cy="1851336"/>
            <wp:effectExtent l="0" t="0" r="0" b="0"/>
            <wp:docPr id="74679860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16946" cy="1860194"/>
                    </a:xfrm>
                    <a:prstGeom prst="rect">
                      <a:avLst/>
                    </a:prstGeom>
                    <a:noFill/>
                  </pic:spPr>
                </pic:pic>
              </a:graphicData>
            </a:graphic>
          </wp:inline>
        </w:drawing>
      </w:r>
    </w:p>
    <w:p w14:paraId="36BDFD87" w14:textId="77777777" w:rsidR="00C97F92" w:rsidRPr="008A71F6" w:rsidRDefault="00C97F92" w:rsidP="00CF79A9">
      <w:pPr>
        <w:autoSpaceDE w:val="0"/>
        <w:autoSpaceDN w:val="0"/>
        <w:adjustRightInd w:val="0"/>
        <w:spacing w:after="0" w:line="240" w:lineRule="auto"/>
        <w:ind w:firstLine="709"/>
        <w:jc w:val="both"/>
        <w:rPr>
          <w:rFonts w:ascii="Times New Roman" w:hAnsi="Times New Roman"/>
          <w:sz w:val="30"/>
          <w:szCs w:val="30"/>
          <w:lang w:eastAsia="ru-RU"/>
        </w:rPr>
      </w:pPr>
    </w:p>
    <w:p w14:paraId="611F98C6" w14:textId="21E4380B" w:rsidR="00C97F92" w:rsidRPr="008A71F6" w:rsidRDefault="002E41BC" w:rsidP="002E41BC">
      <w:pPr>
        <w:autoSpaceDE w:val="0"/>
        <w:autoSpaceDN w:val="0"/>
        <w:adjustRightInd w:val="0"/>
        <w:spacing w:after="0" w:line="240" w:lineRule="auto"/>
        <w:jc w:val="center"/>
        <w:rPr>
          <w:rFonts w:ascii="Times New Roman" w:hAnsi="Times New Roman"/>
          <w:sz w:val="30"/>
          <w:szCs w:val="30"/>
          <w:lang w:eastAsia="ru-RU"/>
        </w:rPr>
      </w:pPr>
      <w:r w:rsidRPr="008A71F6">
        <w:rPr>
          <w:rFonts w:ascii="Times New Roman" w:hAnsi="Times New Roman"/>
          <w:sz w:val="30"/>
          <w:szCs w:val="30"/>
          <w:lang w:eastAsia="ru-RU"/>
        </w:rPr>
        <w:t>Рисунок 48</w:t>
      </w:r>
      <w:r w:rsidR="004B7436">
        <w:rPr>
          <w:rFonts w:ascii="Times New Roman" w:hAnsi="Times New Roman"/>
          <w:sz w:val="30"/>
          <w:szCs w:val="30"/>
          <w:lang w:eastAsia="ru-RU"/>
        </w:rPr>
        <w:t xml:space="preserve"> –</w:t>
      </w:r>
      <w:r w:rsidRPr="008A71F6">
        <w:rPr>
          <w:rFonts w:ascii="Times New Roman" w:hAnsi="Times New Roman"/>
          <w:sz w:val="30"/>
          <w:szCs w:val="30"/>
          <w:lang w:eastAsia="ru-RU"/>
        </w:rPr>
        <w:t xml:space="preserve"> Классификация растений по отношению к кислотности почвы</w:t>
      </w:r>
    </w:p>
    <w:p w14:paraId="464FC104" w14:textId="77777777" w:rsidR="00C97F92" w:rsidRPr="008A71F6" w:rsidRDefault="00C97F92" w:rsidP="00CF79A9">
      <w:pPr>
        <w:autoSpaceDE w:val="0"/>
        <w:autoSpaceDN w:val="0"/>
        <w:adjustRightInd w:val="0"/>
        <w:spacing w:after="0" w:line="240" w:lineRule="auto"/>
        <w:ind w:firstLine="709"/>
        <w:jc w:val="both"/>
        <w:rPr>
          <w:rFonts w:ascii="Times New Roman" w:hAnsi="Times New Roman"/>
          <w:sz w:val="30"/>
          <w:szCs w:val="30"/>
          <w:lang w:eastAsia="ru-RU"/>
        </w:rPr>
      </w:pPr>
    </w:p>
    <w:p w14:paraId="010BF73C" w14:textId="5F6E5DFE" w:rsidR="00C97F92" w:rsidRPr="008A71F6" w:rsidRDefault="002E41BC" w:rsidP="00CF79A9">
      <w:pPr>
        <w:autoSpaceDE w:val="0"/>
        <w:autoSpaceDN w:val="0"/>
        <w:adjustRightInd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Растения открытого грунта по продолжительности жизни делят на летники (</w:t>
      </w:r>
      <w:r w:rsidRPr="008A71F6">
        <w:rPr>
          <w:rFonts w:ascii="Times New Roman" w:hAnsi="Times New Roman"/>
          <w:sz w:val="30"/>
          <w:szCs w:val="30"/>
        </w:rPr>
        <w:t xml:space="preserve">астры, календула, бархатцы, василек, </w:t>
      </w:r>
      <w:proofErr w:type="spellStart"/>
      <w:r w:rsidRPr="008A71F6">
        <w:rPr>
          <w:rFonts w:ascii="Times New Roman" w:hAnsi="Times New Roman"/>
          <w:sz w:val="30"/>
          <w:szCs w:val="30"/>
        </w:rPr>
        <w:t>вискария</w:t>
      </w:r>
      <w:proofErr w:type="spellEnd"/>
      <w:r w:rsidRPr="008A71F6">
        <w:rPr>
          <w:rFonts w:ascii="Times New Roman" w:hAnsi="Times New Roman"/>
          <w:sz w:val="30"/>
          <w:szCs w:val="30"/>
        </w:rPr>
        <w:t xml:space="preserve"> (смолка), кохия, </w:t>
      </w:r>
      <w:proofErr w:type="spellStart"/>
      <w:r w:rsidRPr="008A71F6">
        <w:rPr>
          <w:rFonts w:ascii="Times New Roman" w:hAnsi="Times New Roman"/>
          <w:sz w:val="30"/>
          <w:szCs w:val="30"/>
        </w:rPr>
        <w:t>космея</w:t>
      </w:r>
      <w:proofErr w:type="spellEnd"/>
      <w:r w:rsidRPr="008A71F6">
        <w:rPr>
          <w:rFonts w:ascii="Times New Roman" w:hAnsi="Times New Roman"/>
          <w:sz w:val="30"/>
          <w:szCs w:val="30"/>
        </w:rPr>
        <w:t xml:space="preserve">), </w:t>
      </w:r>
      <w:r w:rsidRPr="008A71F6">
        <w:rPr>
          <w:rFonts w:ascii="Times New Roman" w:hAnsi="Times New Roman"/>
          <w:sz w:val="30"/>
          <w:szCs w:val="30"/>
          <w:lang w:eastAsia="ru-RU"/>
        </w:rPr>
        <w:t>двулетники</w:t>
      </w:r>
      <w:r w:rsidRPr="008A71F6">
        <w:rPr>
          <w:rFonts w:ascii="Times New Roman" w:hAnsi="Times New Roman"/>
          <w:sz w:val="30"/>
          <w:szCs w:val="30"/>
        </w:rPr>
        <w:t xml:space="preserve"> (анютины глазки, колокольчик, гвоздика перистая, маргаритка, незабудка, гвоздика турецкая, ночная фиалка, шток-роза (мальва)</w:t>
      </w:r>
      <w:r w:rsidRPr="008A71F6">
        <w:rPr>
          <w:rFonts w:ascii="Times New Roman" w:hAnsi="Times New Roman"/>
          <w:sz w:val="30"/>
          <w:szCs w:val="30"/>
          <w:lang w:eastAsia="ru-RU"/>
        </w:rPr>
        <w:t xml:space="preserve"> и многолетники (</w:t>
      </w:r>
      <w:r w:rsidRPr="008A71F6">
        <w:rPr>
          <w:rFonts w:ascii="Times New Roman" w:hAnsi="Times New Roman"/>
          <w:sz w:val="30"/>
          <w:szCs w:val="30"/>
        </w:rPr>
        <w:t xml:space="preserve">корневищные </w:t>
      </w:r>
      <w:r w:rsidR="008D36D6">
        <w:rPr>
          <w:rFonts w:ascii="Times New Roman" w:hAnsi="Times New Roman"/>
          <w:sz w:val="30"/>
          <w:szCs w:val="30"/>
        </w:rPr>
        <w:t>–</w:t>
      </w:r>
      <w:r w:rsidRPr="008A71F6">
        <w:rPr>
          <w:rFonts w:ascii="Times New Roman" w:hAnsi="Times New Roman"/>
          <w:sz w:val="30"/>
          <w:szCs w:val="30"/>
        </w:rPr>
        <w:t xml:space="preserve"> флоксы, лилейники, ирисы, ландыши, пионы; луковичные – лилии, гиацинты, нарциссы, тюльпаны; клубневые – георгины, бегония клубневая, глоксиния, цикламен).</w:t>
      </w:r>
    </w:p>
    <w:p w14:paraId="1C127EB1" w14:textId="77777777" w:rsidR="00C97F92" w:rsidRPr="008A71F6" w:rsidRDefault="00C97F92" w:rsidP="00CF79A9">
      <w:pPr>
        <w:autoSpaceDE w:val="0"/>
        <w:autoSpaceDN w:val="0"/>
        <w:adjustRightInd w:val="0"/>
        <w:spacing w:after="0" w:line="240" w:lineRule="auto"/>
        <w:ind w:firstLine="709"/>
        <w:jc w:val="both"/>
        <w:rPr>
          <w:rFonts w:ascii="Times New Roman" w:hAnsi="Times New Roman"/>
          <w:sz w:val="30"/>
          <w:szCs w:val="30"/>
          <w:lang w:eastAsia="ru-RU"/>
        </w:rPr>
      </w:pPr>
    </w:p>
    <w:p w14:paraId="7E45E8A4" w14:textId="50FC93AB" w:rsidR="00C97F92" w:rsidRPr="008A71F6" w:rsidRDefault="002E41BC" w:rsidP="002E41BC">
      <w:pPr>
        <w:autoSpaceDE w:val="0"/>
        <w:autoSpaceDN w:val="0"/>
        <w:adjustRightInd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drawing>
          <wp:inline distT="0" distB="0" distL="0" distR="0" wp14:anchorId="5529DD23" wp14:editId="4B63DC05">
            <wp:extent cx="6157595" cy="685800"/>
            <wp:effectExtent l="0" t="0" r="0" b="0"/>
            <wp:docPr id="1242895584"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57595" cy="685800"/>
                    </a:xfrm>
                    <a:prstGeom prst="rect">
                      <a:avLst/>
                    </a:prstGeom>
                    <a:noFill/>
                  </pic:spPr>
                </pic:pic>
              </a:graphicData>
            </a:graphic>
          </wp:inline>
        </w:drawing>
      </w:r>
    </w:p>
    <w:p w14:paraId="67049FD9" w14:textId="77777777" w:rsidR="00C97F92" w:rsidRPr="008A71F6" w:rsidRDefault="00C97F92" w:rsidP="00CF79A9">
      <w:pPr>
        <w:autoSpaceDE w:val="0"/>
        <w:autoSpaceDN w:val="0"/>
        <w:adjustRightInd w:val="0"/>
        <w:spacing w:after="0" w:line="240" w:lineRule="auto"/>
        <w:ind w:firstLine="709"/>
        <w:jc w:val="both"/>
        <w:rPr>
          <w:rFonts w:ascii="Times New Roman" w:hAnsi="Times New Roman"/>
          <w:sz w:val="30"/>
          <w:szCs w:val="30"/>
          <w:lang w:eastAsia="ru-RU"/>
        </w:rPr>
      </w:pPr>
    </w:p>
    <w:p w14:paraId="5040CBCA" w14:textId="44555D23" w:rsidR="002E41BC" w:rsidRPr="008A71F6" w:rsidRDefault="002E41BC" w:rsidP="002E41BC">
      <w:pPr>
        <w:widowControl w:val="0"/>
        <w:autoSpaceDE w:val="0"/>
        <w:autoSpaceDN w:val="0"/>
        <w:adjustRightInd w:val="0"/>
        <w:spacing w:after="0" w:line="240" w:lineRule="auto"/>
        <w:ind w:firstLine="709"/>
        <w:jc w:val="both"/>
        <w:rPr>
          <w:rFonts w:ascii="Times New Roman" w:hAnsi="Times New Roman"/>
          <w:sz w:val="30"/>
          <w:szCs w:val="30"/>
        </w:rPr>
      </w:pPr>
      <w:r w:rsidRPr="008A71F6">
        <w:rPr>
          <w:rFonts w:ascii="Times New Roman" w:hAnsi="Times New Roman"/>
          <w:sz w:val="30"/>
          <w:szCs w:val="30"/>
        </w:rPr>
        <w:t>По использованию цветочные культуры можно разделить на ковровые, бордюрные, вьющиеся, массивно-декоративные и ампельные (рисунок 49,50)</w:t>
      </w:r>
      <w:r w:rsidR="008D36D6">
        <w:rPr>
          <w:rFonts w:ascii="Times New Roman" w:hAnsi="Times New Roman"/>
          <w:sz w:val="30"/>
          <w:szCs w:val="30"/>
        </w:rPr>
        <w:t>.</w:t>
      </w:r>
    </w:p>
    <w:p w14:paraId="31A1C9BB" w14:textId="77777777" w:rsidR="00C97F92" w:rsidRPr="008A71F6" w:rsidRDefault="00C97F92" w:rsidP="00CF79A9">
      <w:pPr>
        <w:autoSpaceDE w:val="0"/>
        <w:autoSpaceDN w:val="0"/>
        <w:adjustRightInd w:val="0"/>
        <w:spacing w:after="0" w:line="240" w:lineRule="auto"/>
        <w:ind w:firstLine="709"/>
        <w:jc w:val="both"/>
        <w:rPr>
          <w:rFonts w:ascii="Times New Roman" w:hAnsi="Times New Roman"/>
          <w:sz w:val="30"/>
          <w:szCs w:val="30"/>
          <w:lang w:eastAsia="ru-RU"/>
        </w:rPr>
      </w:pPr>
    </w:p>
    <w:tbl>
      <w:tblPr>
        <w:tblStyle w:val="16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6"/>
        <w:gridCol w:w="3156"/>
        <w:gridCol w:w="3199"/>
      </w:tblGrid>
      <w:tr w:rsidR="00335371" w:rsidRPr="008A71F6" w14:paraId="45B9CF2B" w14:textId="77777777" w:rsidTr="00335371">
        <w:trPr>
          <w:jc w:val="center"/>
        </w:trPr>
        <w:tc>
          <w:tcPr>
            <w:tcW w:w="3041" w:type="dxa"/>
          </w:tcPr>
          <w:p w14:paraId="029BE865" w14:textId="77777777" w:rsidR="002E41BC" w:rsidRPr="008A71F6" w:rsidRDefault="002E41BC" w:rsidP="008E558D">
            <w:pPr>
              <w:widowControl w:val="0"/>
              <w:autoSpaceDE w:val="0"/>
              <w:autoSpaceDN w:val="0"/>
              <w:adjustRightInd w:val="0"/>
              <w:spacing w:after="0" w:line="240" w:lineRule="auto"/>
              <w:jc w:val="both"/>
              <w:rPr>
                <w:sz w:val="30"/>
                <w:szCs w:val="30"/>
              </w:rPr>
            </w:pPr>
            <w:r w:rsidRPr="008A71F6">
              <w:rPr>
                <w:noProof/>
                <w:lang w:eastAsia="ru-RU"/>
              </w:rPr>
              <w:drawing>
                <wp:inline distT="0" distB="0" distL="0" distR="0" wp14:anchorId="3EF6A9FC" wp14:editId="44BB713A">
                  <wp:extent cx="1902924" cy="1266092"/>
                  <wp:effectExtent l="0" t="0" r="2540" b="0"/>
                  <wp:docPr id="1435883342" name="Рисунок 143588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65950" cy="1308026"/>
                          </a:xfrm>
                          <a:prstGeom prst="rect">
                            <a:avLst/>
                          </a:prstGeom>
                          <a:noFill/>
                          <a:ln>
                            <a:noFill/>
                          </a:ln>
                        </pic:spPr>
                      </pic:pic>
                    </a:graphicData>
                  </a:graphic>
                </wp:inline>
              </w:drawing>
            </w:r>
          </w:p>
        </w:tc>
        <w:tc>
          <w:tcPr>
            <w:tcW w:w="2985" w:type="dxa"/>
          </w:tcPr>
          <w:p w14:paraId="322F1853" w14:textId="77777777" w:rsidR="002E41BC" w:rsidRPr="008A71F6" w:rsidRDefault="002E41BC" w:rsidP="008E558D">
            <w:pPr>
              <w:widowControl w:val="0"/>
              <w:autoSpaceDE w:val="0"/>
              <w:autoSpaceDN w:val="0"/>
              <w:adjustRightInd w:val="0"/>
              <w:spacing w:after="0" w:line="240" w:lineRule="auto"/>
              <w:rPr>
                <w:sz w:val="30"/>
                <w:szCs w:val="30"/>
              </w:rPr>
            </w:pPr>
            <w:r w:rsidRPr="008A71F6">
              <w:rPr>
                <w:noProof/>
                <w:lang w:eastAsia="ru-RU"/>
              </w:rPr>
              <w:drawing>
                <wp:inline distT="0" distB="0" distL="0" distR="0" wp14:anchorId="1E9E9FC6" wp14:editId="46642314">
                  <wp:extent cx="1859706" cy="1265555"/>
                  <wp:effectExtent l="0" t="0" r="7620" b="0"/>
                  <wp:docPr id="1034" name="Рисунок 103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79156" cy="1278791"/>
                          </a:xfrm>
                          <a:prstGeom prst="rect">
                            <a:avLst/>
                          </a:prstGeom>
                          <a:noFill/>
                          <a:ln>
                            <a:noFill/>
                          </a:ln>
                        </pic:spPr>
                      </pic:pic>
                    </a:graphicData>
                  </a:graphic>
                </wp:inline>
              </w:drawing>
            </w:r>
          </w:p>
        </w:tc>
        <w:tc>
          <w:tcPr>
            <w:tcW w:w="3329" w:type="dxa"/>
          </w:tcPr>
          <w:p w14:paraId="53C4F362" w14:textId="77777777" w:rsidR="002E41BC" w:rsidRPr="008A71F6" w:rsidRDefault="002E41BC" w:rsidP="008E558D">
            <w:pPr>
              <w:widowControl w:val="0"/>
              <w:autoSpaceDE w:val="0"/>
              <w:autoSpaceDN w:val="0"/>
              <w:adjustRightInd w:val="0"/>
              <w:spacing w:after="0" w:line="240" w:lineRule="auto"/>
              <w:rPr>
                <w:sz w:val="30"/>
                <w:szCs w:val="30"/>
              </w:rPr>
            </w:pPr>
            <w:r w:rsidRPr="008A71F6">
              <w:rPr>
                <w:noProof/>
                <w:sz w:val="30"/>
                <w:szCs w:val="30"/>
                <w:lang w:eastAsia="ru-RU"/>
              </w:rPr>
              <w:drawing>
                <wp:inline distT="0" distB="0" distL="0" distR="0" wp14:anchorId="0AA2A04B" wp14:editId="1BEC118C">
                  <wp:extent cx="1834662" cy="1277771"/>
                  <wp:effectExtent l="0" t="0" r="0"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96936" cy="1321142"/>
                          </a:xfrm>
                          <a:prstGeom prst="rect">
                            <a:avLst/>
                          </a:prstGeom>
                          <a:noFill/>
                        </pic:spPr>
                      </pic:pic>
                    </a:graphicData>
                  </a:graphic>
                </wp:inline>
              </w:drawing>
            </w:r>
          </w:p>
        </w:tc>
      </w:tr>
      <w:tr w:rsidR="00335371" w:rsidRPr="008A71F6" w14:paraId="3DD6A4AE" w14:textId="77777777" w:rsidTr="00335371">
        <w:trPr>
          <w:jc w:val="center"/>
        </w:trPr>
        <w:tc>
          <w:tcPr>
            <w:tcW w:w="3041" w:type="dxa"/>
          </w:tcPr>
          <w:p w14:paraId="044D72ED" w14:textId="77777777" w:rsidR="002E41BC" w:rsidRPr="008A71F6" w:rsidRDefault="002E41BC" w:rsidP="008E558D">
            <w:pPr>
              <w:widowControl w:val="0"/>
              <w:autoSpaceDE w:val="0"/>
              <w:autoSpaceDN w:val="0"/>
              <w:adjustRightInd w:val="0"/>
              <w:spacing w:after="0" w:line="240" w:lineRule="auto"/>
              <w:jc w:val="center"/>
              <w:rPr>
                <w:rFonts w:ascii="Times New Roman" w:hAnsi="Times New Roman"/>
                <w:sz w:val="30"/>
                <w:szCs w:val="30"/>
              </w:rPr>
            </w:pPr>
            <w:r w:rsidRPr="008A71F6">
              <w:rPr>
                <w:rFonts w:ascii="Times New Roman" w:hAnsi="Times New Roman"/>
                <w:sz w:val="30"/>
                <w:szCs w:val="30"/>
              </w:rPr>
              <w:t>а</w:t>
            </w:r>
          </w:p>
        </w:tc>
        <w:tc>
          <w:tcPr>
            <w:tcW w:w="2985" w:type="dxa"/>
          </w:tcPr>
          <w:p w14:paraId="2A3E9A75" w14:textId="77777777" w:rsidR="002E41BC" w:rsidRPr="008A71F6" w:rsidRDefault="002E41BC" w:rsidP="008E558D">
            <w:pPr>
              <w:widowControl w:val="0"/>
              <w:autoSpaceDE w:val="0"/>
              <w:autoSpaceDN w:val="0"/>
              <w:adjustRightInd w:val="0"/>
              <w:spacing w:after="0" w:line="240" w:lineRule="auto"/>
              <w:jc w:val="center"/>
              <w:rPr>
                <w:rFonts w:ascii="Times New Roman" w:hAnsi="Times New Roman"/>
                <w:sz w:val="30"/>
                <w:szCs w:val="30"/>
              </w:rPr>
            </w:pPr>
            <w:r w:rsidRPr="008A71F6">
              <w:rPr>
                <w:rFonts w:ascii="Times New Roman" w:hAnsi="Times New Roman"/>
                <w:sz w:val="30"/>
                <w:szCs w:val="30"/>
              </w:rPr>
              <w:t>б</w:t>
            </w:r>
          </w:p>
        </w:tc>
        <w:tc>
          <w:tcPr>
            <w:tcW w:w="3329" w:type="dxa"/>
          </w:tcPr>
          <w:p w14:paraId="3EB8425C" w14:textId="77777777" w:rsidR="002E41BC" w:rsidRPr="008A71F6" w:rsidRDefault="002E41BC" w:rsidP="008E558D">
            <w:pPr>
              <w:widowControl w:val="0"/>
              <w:autoSpaceDE w:val="0"/>
              <w:autoSpaceDN w:val="0"/>
              <w:adjustRightInd w:val="0"/>
              <w:spacing w:after="0" w:line="240" w:lineRule="auto"/>
              <w:jc w:val="center"/>
              <w:rPr>
                <w:rFonts w:ascii="Times New Roman" w:hAnsi="Times New Roman"/>
                <w:sz w:val="30"/>
                <w:szCs w:val="30"/>
              </w:rPr>
            </w:pPr>
            <w:r w:rsidRPr="008A71F6">
              <w:rPr>
                <w:rFonts w:ascii="Times New Roman" w:hAnsi="Times New Roman"/>
                <w:sz w:val="30"/>
                <w:szCs w:val="30"/>
              </w:rPr>
              <w:t>в</w:t>
            </w:r>
          </w:p>
        </w:tc>
      </w:tr>
      <w:tr w:rsidR="00335371" w:rsidRPr="008A71F6" w14:paraId="1714710D" w14:textId="77777777" w:rsidTr="008E558D">
        <w:trPr>
          <w:trHeight w:val="2685"/>
          <w:jc w:val="center"/>
        </w:trPr>
        <w:tc>
          <w:tcPr>
            <w:tcW w:w="9355" w:type="dxa"/>
            <w:gridSpan w:val="3"/>
          </w:tcPr>
          <w:p w14:paraId="7F5265B3" w14:textId="57F1C878" w:rsidR="00335371" w:rsidRPr="008A71F6" w:rsidRDefault="00335371" w:rsidP="00335371">
            <w:pPr>
              <w:widowControl w:val="0"/>
              <w:autoSpaceDE w:val="0"/>
              <w:autoSpaceDN w:val="0"/>
              <w:adjustRightInd w:val="0"/>
              <w:spacing w:after="0" w:line="240" w:lineRule="auto"/>
              <w:ind w:left="284" w:right="284"/>
              <w:jc w:val="center"/>
              <w:rPr>
                <w:rFonts w:ascii="Times New Roman" w:hAnsi="Times New Roman"/>
                <w:sz w:val="30"/>
                <w:szCs w:val="30"/>
              </w:rPr>
            </w:pPr>
            <w:r w:rsidRPr="008A71F6">
              <w:rPr>
                <w:noProof/>
                <w:lang w:eastAsia="ru-RU"/>
              </w:rPr>
              <w:lastRenderedPageBreak/>
              <w:drawing>
                <wp:inline distT="0" distB="0" distL="0" distR="0" wp14:anchorId="6681D3BE" wp14:editId="39AFDEED">
                  <wp:extent cx="2356718" cy="1895475"/>
                  <wp:effectExtent l="0" t="0" r="5715"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66008" cy="1902947"/>
                          </a:xfrm>
                          <a:prstGeom prst="rect">
                            <a:avLst/>
                          </a:prstGeom>
                          <a:noFill/>
                          <a:ln>
                            <a:noFill/>
                          </a:ln>
                        </pic:spPr>
                      </pic:pic>
                    </a:graphicData>
                  </a:graphic>
                </wp:inline>
              </w:drawing>
            </w:r>
            <w:r w:rsidRPr="008A71F6">
              <w:rPr>
                <w:rFonts w:ascii="Times New Roman" w:hAnsi="Times New Roman"/>
                <w:sz w:val="30"/>
                <w:szCs w:val="30"/>
              </w:rPr>
              <w:t xml:space="preserve">         </w:t>
            </w:r>
            <w:r w:rsidRPr="008A71F6">
              <w:rPr>
                <w:noProof/>
                <w:lang w:eastAsia="ru-RU"/>
              </w:rPr>
              <w:drawing>
                <wp:inline distT="0" distB="0" distL="0" distR="0" wp14:anchorId="2EA6D389" wp14:editId="31C93246">
                  <wp:extent cx="2596515" cy="1837675"/>
                  <wp:effectExtent l="0" t="0" r="0"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600408" cy="1840430"/>
                          </a:xfrm>
                          <a:prstGeom prst="rect">
                            <a:avLst/>
                          </a:prstGeom>
                        </pic:spPr>
                      </pic:pic>
                    </a:graphicData>
                  </a:graphic>
                </wp:inline>
              </w:drawing>
            </w:r>
          </w:p>
        </w:tc>
      </w:tr>
      <w:tr w:rsidR="00335371" w:rsidRPr="008A71F6" w14:paraId="70D9E22F" w14:textId="77777777" w:rsidTr="00335371">
        <w:trPr>
          <w:jc w:val="center"/>
        </w:trPr>
        <w:tc>
          <w:tcPr>
            <w:tcW w:w="3041" w:type="dxa"/>
          </w:tcPr>
          <w:p w14:paraId="2D416614" w14:textId="777CD799" w:rsidR="00335371" w:rsidRPr="008A71F6" w:rsidRDefault="00335371" w:rsidP="008E558D">
            <w:pPr>
              <w:widowControl w:val="0"/>
              <w:autoSpaceDE w:val="0"/>
              <w:autoSpaceDN w:val="0"/>
              <w:adjustRightInd w:val="0"/>
              <w:spacing w:after="0" w:line="240" w:lineRule="auto"/>
              <w:jc w:val="center"/>
              <w:rPr>
                <w:rFonts w:ascii="Times New Roman" w:hAnsi="Times New Roman"/>
                <w:sz w:val="30"/>
                <w:szCs w:val="30"/>
              </w:rPr>
            </w:pPr>
            <w:r w:rsidRPr="008A71F6">
              <w:rPr>
                <w:rFonts w:ascii="Times New Roman" w:hAnsi="Times New Roman"/>
                <w:sz w:val="30"/>
                <w:szCs w:val="30"/>
              </w:rPr>
              <w:t>г</w:t>
            </w:r>
          </w:p>
        </w:tc>
        <w:tc>
          <w:tcPr>
            <w:tcW w:w="2985" w:type="dxa"/>
          </w:tcPr>
          <w:p w14:paraId="40F5CFBA" w14:textId="77777777" w:rsidR="00335371" w:rsidRPr="008A71F6" w:rsidRDefault="00335371" w:rsidP="008E558D">
            <w:pPr>
              <w:widowControl w:val="0"/>
              <w:autoSpaceDE w:val="0"/>
              <w:autoSpaceDN w:val="0"/>
              <w:adjustRightInd w:val="0"/>
              <w:spacing w:after="0" w:line="240" w:lineRule="auto"/>
              <w:jc w:val="center"/>
              <w:rPr>
                <w:rFonts w:ascii="Times New Roman" w:hAnsi="Times New Roman"/>
                <w:sz w:val="30"/>
                <w:szCs w:val="30"/>
              </w:rPr>
            </w:pPr>
          </w:p>
        </w:tc>
        <w:tc>
          <w:tcPr>
            <w:tcW w:w="3329" w:type="dxa"/>
          </w:tcPr>
          <w:p w14:paraId="312EF0D5" w14:textId="0B67F6E1" w:rsidR="00335371" w:rsidRPr="008A71F6" w:rsidRDefault="00335371" w:rsidP="008E558D">
            <w:pPr>
              <w:widowControl w:val="0"/>
              <w:autoSpaceDE w:val="0"/>
              <w:autoSpaceDN w:val="0"/>
              <w:adjustRightInd w:val="0"/>
              <w:spacing w:after="0" w:line="240" w:lineRule="auto"/>
              <w:jc w:val="center"/>
              <w:rPr>
                <w:rFonts w:ascii="Times New Roman" w:hAnsi="Times New Roman"/>
                <w:sz w:val="30"/>
                <w:szCs w:val="30"/>
              </w:rPr>
            </w:pPr>
            <w:r w:rsidRPr="008A71F6">
              <w:rPr>
                <w:rFonts w:ascii="Times New Roman" w:hAnsi="Times New Roman"/>
                <w:sz w:val="30"/>
                <w:szCs w:val="30"/>
              </w:rPr>
              <w:t>д</w:t>
            </w:r>
          </w:p>
        </w:tc>
      </w:tr>
      <w:tr w:rsidR="00335371" w:rsidRPr="008A71F6" w14:paraId="4CF27354" w14:textId="77777777" w:rsidTr="00335371">
        <w:trPr>
          <w:jc w:val="center"/>
        </w:trPr>
        <w:tc>
          <w:tcPr>
            <w:tcW w:w="3041" w:type="dxa"/>
          </w:tcPr>
          <w:p w14:paraId="216D8D94" w14:textId="77777777" w:rsidR="00335371" w:rsidRPr="008A71F6" w:rsidRDefault="00335371" w:rsidP="008E558D">
            <w:pPr>
              <w:widowControl w:val="0"/>
              <w:autoSpaceDE w:val="0"/>
              <w:autoSpaceDN w:val="0"/>
              <w:adjustRightInd w:val="0"/>
              <w:spacing w:after="0" w:line="240" w:lineRule="auto"/>
              <w:jc w:val="center"/>
              <w:rPr>
                <w:rFonts w:ascii="Times New Roman" w:hAnsi="Times New Roman"/>
                <w:sz w:val="30"/>
                <w:szCs w:val="30"/>
              </w:rPr>
            </w:pPr>
          </w:p>
        </w:tc>
        <w:tc>
          <w:tcPr>
            <w:tcW w:w="2985" w:type="dxa"/>
          </w:tcPr>
          <w:p w14:paraId="02DD281B" w14:textId="77777777" w:rsidR="00335371" w:rsidRPr="008A71F6" w:rsidRDefault="00335371" w:rsidP="008E558D">
            <w:pPr>
              <w:widowControl w:val="0"/>
              <w:autoSpaceDE w:val="0"/>
              <w:autoSpaceDN w:val="0"/>
              <w:adjustRightInd w:val="0"/>
              <w:spacing w:after="0" w:line="240" w:lineRule="auto"/>
              <w:jc w:val="center"/>
              <w:rPr>
                <w:rFonts w:ascii="Times New Roman" w:hAnsi="Times New Roman"/>
                <w:sz w:val="30"/>
                <w:szCs w:val="30"/>
              </w:rPr>
            </w:pPr>
          </w:p>
        </w:tc>
        <w:tc>
          <w:tcPr>
            <w:tcW w:w="3329" w:type="dxa"/>
          </w:tcPr>
          <w:p w14:paraId="79585644" w14:textId="77777777" w:rsidR="00335371" w:rsidRPr="008A71F6" w:rsidRDefault="00335371" w:rsidP="008E558D">
            <w:pPr>
              <w:widowControl w:val="0"/>
              <w:autoSpaceDE w:val="0"/>
              <w:autoSpaceDN w:val="0"/>
              <w:adjustRightInd w:val="0"/>
              <w:spacing w:after="0" w:line="240" w:lineRule="auto"/>
              <w:jc w:val="center"/>
              <w:rPr>
                <w:rFonts w:ascii="Times New Roman" w:hAnsi="Times New Roman"/>
                <w:sz w:val="30"/>
                <w:szCs w:val="30"/>
              </w:rPr>
            </w:pPr>
          </w:p>
        </w:tc>
      </w:tr>
      <w:tr w:rsidR="002E41BC" w:rsidRPr="008A71F6" w14:paraId="1EA870A8" w14:textId="77777777" w:rsidTr="00335371">
        <w:trPr>
          <w:jc w:val="center"/>
        </w:trPr>
        <w:tc>
          <w:tcPr>
            <w:tcW w:w="9355" w:type="dxa"/>
            <w:gridSpan w:val="3"/>
          </w:tcPr>
          <w:p w14:paraId="2DD101D3" w14:textId="77777777" w:rsidR="002E41BC" w:rsidRPr="008A71F6" w:rsidRDefault="002E41BC" w:rsidP="002E41BC">
            <w:pPr>
              <w:widowControl w:val="0"/>
              <w:autoSpaceDE w:val="0"/>
              <w:autoSpaceDN w:val="0"/>
              <w:adjustRightInd w:val="0"/>
              <w:spacing w:after="0" w:line="240" w:lineRule="auto"/>
              <w:jc w:val="center"/>
              <w:rPr>
                <w:rFonts w:ascii="Times New Roman" w:hAnsi="Times New Roman"/>
                <w:sz w:val="30"/>
                <w:szCs w:val="30"/>
              </w:rPr>
            </w:pPr>
            <w:r w:rsidRPr="008A71F6">
              <w:rPr>
                <w:rFonts w:ascii="Times New Roman" w:hAnsi="Times New Roman"/>
                <w:sz w:val="30"/>
                <w:szCs w:val="30"/>
              </w:rPr>
              <w:t>Рисунок 49 – Цветочные культуры:</w:t>
            </w:r>
          </w:p>
          <w:p w14:paraId="6E787835" w14:textId="531595A4" w:rsidR="002E41BC" w:rsidRPr="008A71F6" w:rsidRDefault="00335371" w:rsidP="002E41BC">
            <w:pPr>
              <w:widowControl w:val="0"/>
              <w:autoSpaceDE w:val="0"/>
              <w:autoSpaceDN w:val="0"/>
              <w:adjustRightInd w:val="0"/>
              <w:spacing w:after="0" w:line="240" w:lineRule="auto"/>
              <w:jc w:val="center"/>
              <w:rPr>
                <w:rFonts w:ascii="Times New Roman" w:hAnsi="Times New Roman"/>
                <w:sz w:val="30"/>
                <w:szCs w:val="30"/>
              </w:rPr>
            </w:pPr>
            <w:r w:rsidRPr="008A71F6">
              <w:rPr>
                <w:rFonts w:ascii="Times New Roman" w:hAnsi="Times New Roman"/>
                <w:sz w:val="30"/>
                <w:szCs w:val="30"/>
              </w:rPr>
              <w:t>а – к</w:t>
            </w:r>
            <w:r w:rsidR="002E41BC" w:rsidRPr="008A71F6">
              <w:rPr>
                <w:rFonts w:ascii="Times New Roman" w:hAnsi="Times New Roman"/>
                <w:sz w:val="30"/>
                <w:szCs w:val="30"/>
              </w:rPr>
              <w:t>овровые</w:t>
            </w:r>
            <w:r w:rsidRPr="008A71F6">
              <w:rPr>
                <w:rFonts w:ascii="Times New Roman" w:hAnsi="Times New Roman"/>
                <w:sz w:val="30"/>
                <w:szCs w:val="30"/>
              </w:rPr>
              <w:t>; б –</w:t>
            </w:r>
            <w:r w:rsidR="002E41BC" w:rsidRPr="008A71F6">
              <w:rPr>
                <w:rFonts w:ascii="Times New Roman" w:hAnsi="Times New Roman"/>
                <w:sz w:val="30"/>
                <w:szCs w:val="30"/>
              </w:rPr>
              <w:t xml:space="preserve"> бордюрные</w:t>
            </w:r>
            <w:r w:rsidRPr="008A71F6">
              <w:rPr>
                <w:rFonts w:ascii="Times New Roman" w:hAnsi="Times New Roman"/>
                <w:sz w:val="30"/>
                <w:szCs w:val="30"/>
              </w:rPr>
              <w:t>; в –</w:t>
            </w:r>
            <w:r w:rsidR="002E41BC" w:rsidRPr="008A71F6">
              <w:rPr>
                <w:rFonts w:ascii="Times New Roman" w:hAnsi="Times New Roman"/>
                <w:sz w:val="30"/>
                <w:szCs w:val="30"/>
              </w:rPr>
              <w:t xml:space="preserve"> вьющиеся</w:t>
            </w:r>
            <w:r w:rsidRPr="008A71F6">
              <w:rPr>
                <w:rFonts w:ascii="Times New Roman" w:hAnsi="Times New Roman"/>
                <w:sz w:val="30"/>
                <w:szCs w:val="30"/>
              </w:rPr>
              <w:t>; г – массивно-декоративные; д – ампельные</w:t>
            </w:r>
          </w:p>
        </w:tc>
      </w:tr>
    </w:tbl>
    <w:p w14:paraId="6966FEA9" w14:textId="77777777" w:rsidR="00C97F92" w:rsidRPr="008A71F6" w:rsidRDefault="00C97F92" w:rsidP="00CF79A9">
      <w:pPr>
        <w:autoSpaceDE w:val="0"/>
        <w:autoSpaceDN w:val="0"/>
        <w:adjustRightInd w:val="0"/>
        <w:spacing w:after="0" w:line="240" w:lineRule="auto"/>
        <w:ind w:firstLine="709"/>
        <w:jc w:val="both"/>
        <w:rPr>
          <w:rFonts w:ascii="Times New Roman" w:hAnsi="Times New Roman"/>
          <w:sz w:val="30"/>
          <w:szCs w:val="30"/>
          <w:lang w:eastAsia="ru-RU"/>
        </w:rPr>
      </w:pPr>
    </w:p>
    <w:p w14:paraId="351E3855" w14:textId="77777777" w:rsidR="00581FC2" w:rsidRPr="008A71F6" w:rsidRDefault="00581FC2" w:rsidP="00581FC2">
      <w:pPr>
        <w:widowControl w:val="0"/>
        <w:autoSpaceDE w:val="0"/>
        <w:autoSpaceDN w:val="0"/>
        <w:adjustRightInd w:val="0"/>
        <w:spacing w:after="0" w:line="240" w:lineRule="auto"/>
        <w:ind w:firstLine="709"/>
        <w:jc w:val="both"/>
        <w:rPr>
          <w:rFonts w:ascii="Times New Roman" w:hAnsi="Times New Roman"/>
          <w:b/>
          <w:bCs/>
          <w:sz w:val="30"/>
          <w:szCs w:val="30"/>
        </w:rPr>
      </w:pPr>
      <w:r w:rsidRPr="008A71F6">
        <w:rPr>
          <w:rFonts w:ascii="Times New Roman" w:hAnsi="Times New Roman"/>
          <w:b/>
          <w:bCs/>
          <w:sz w:val="30"/>
          <w:szCs w:val="30"/>
        </w:rPr>
        <w:t xml:space="preserve">Цветочные растения открытого и защищенного грунта. </w:t>
      </w:r>
    </w:p>
    <w:p w14:paraId="6363E5F3" w14:textId="77777777" w:rsidR="00581FC2" w:rsidRPr="008A71F6" w:rsidRDefault="00581FC2" w:rsidP="00581FC2">
      <w:pPr>
        <w:widowControl w:val="0"/>
        <w:spacing w:after="0" w:line="240" w:lineRule="auto"/>
        <w:ind w:firstLine="709"/>
        <w:contextualSpacing/>
        <w:jc w:val="both"/>
        <w:rPr>
          <w:rFonts w:ascii="Times New Roman" w:hAnsi="Times New Roman"/>
          <w:sz w:val="30"/>
          <w:szCs w:val="30"/>
          <w:lang w:eastAsia="ru-RU"/>
        </w:rPr>
      </w:pPr>
      <w:r w:rsidRPr="008A71F6">
        <w:rPr>
          <w:rFonts w:ascii="Times New Roman" w:hAnsi="Times New Roman"/>
          <w:sz w:val="30"/>
          <w:szCs w:val="30"/>
          <w:lang w:eastAsia="ru-RU"/>
        </w:rPr>
        <w:t xml:space="preserve">Цветочно-декоративные культуры в соответствии с местом выращивания, которое определяется их потребностью в тепле, делят на две группы – растения открытого и растения защищенного грунта. </w:t>
      </w:r>
    </w:p>
    <w:p w14:paraId="0A7989A6" w14:textId="7F1701C0" w:rsidR="00581FC2" w:rsidRPr="008A71F6" w:rsidRDefault="00581FC2" w:rsidP="00581FC2">
      <w:pPr>
        <w:widowControl w:val="0"/>
        <w:autoSpaceDE w:val="0"/>
        <w:autoSpaceDN w:val="0"/>
        <w:adjustRightInd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Открытым грунтом называют участок земли под открытым небом, где растения растут естественным образом, подверженные воздействию погодных условий. Растения открытого грунта растут при естественном освещении, имеют свободный доступ воздуха</w:t>
      </w:r>
      <w:r w:rsidR="008D36D6">
        <w:rPr>
          <w:rFonts w:ascii="Times New Roman" w:hAnsi="Times New Roman"/>
          <w:sz w:val="30"/>
          <w:szCs w:val="30"/>
          <w:lang w:eastAsia="ru-RU"/>
        </w:rPr>
        <w:t>.</w:t>
      </w:r>
      <w:r w:rsidRPr="008A71F6">
        <w:rPr>
          <w:rFonts w:ascii="Times New Roman" w:hAnsi="Times New Roman"/>
          <w:sz w:val="30"/>
          <w:szCs w:val="30"/>
          <w:lang w:eastAsia="ru-RU"/>
        </w:rPr>
        <w:t xml:space="preserve"> Ветер помогает укреплять стебли растений и способствует лучшей осадков. В эту группу входят растения умеренных широт, некоторые субтропические виды из Средиземноморья и Восточной Азии, а также отдельные тропические виды растений из Индии и Южной Америки. Многие представители этой группы, например, календула, космея, мак, эшшольция, обильно цветут и образуют вызревшие семена при посеве непосредственно в открытый грунт.</w:t>
      </w:r>
    </w:p>
    <w:p w14:paraId="74D6BEFC" w14:textId="4451DA55" w:rsidR="00C97F92" w:rsidRPr="008A71F6" w:rsidRDefault="00B55511" w:rsidP="00CF79A9">
      <w:pPr>
        <w:autoSpaceDE w:val="0"/>
        <w:autoSpaceDN w:val="0"/>
        <w:adjustRightInd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Среди цветочных культур открытого грунта выделяют теплолюбивые, холодостойкие и зимостойкие растения (рис.51).</w:t>
      </w:r>
    </w:p>
    <w:p w14:paraId="10F489A7" w14:textId="77777777" w:rsidR="002E41BC" w:rsidRPr="008A71F6" w:rsidRDefault="002E41BC" w:rsidP="00CF79A9">
      <w:pPr>
        <w:autoSpaceDE w:val="0"/>
        <w:autoSpaceDN w:val="0"/>
        <w:adjustRightInd w:val="0"/>
        <w:spacing w:after="0" w:line="240" w:lineRule="auto"/>
        <w:ind w:firstLine="709"/>
        <w:jc w:val="both"/>
        <w:rPr>
          <w:rFonts w:ascii="Times New Roman" w:hAnsi="Times New Roman"/>
          <w:sz w:val="30"/>
          <w:szCs w:val="30"/>
          <w:lang w:eastAsia="ru-RU"/>
        </w:rPr>
      </w:pPr>
    </w:p>
    <w:p w14:paraId="24F438AC" w14:textId="00907858" w:rsidR="002E41BC" w:rsidRPr="008A71F6" w:rsidRDefault="00B55511" w:rsidP="00B55511">
      <w:pPr>
        <w:autoSpaceDE w:val="0"/>
        <w:autoSpaceDN w:val="0"/>
        <w:adjustRightInd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lastRenderedPageBreak/>
        <w:drawing>
          <wp:inline distT="0" distB="0" distL="0" distR="0" wp14:anchorId="73F289C9" wp14:editId="26529A77">
            <wp:extent cx="5334000" cy="2211572"/>
            <wp:effectExtent l="0" t="0" r="0" b="0"/>
            <wp:docPr id="148857685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57444" cy="2221292"/>
                    </a:xfrm>
                    <a:prstGeom prst="rect">
                      <a:avLst/>
                    </a:prstGeom>
                    <a:noFill/>
                  </pic:spPr>
                </pic:pic>
              </a:graphicData>
            </a:graphic>
          </wp:inline>
        </w:drawing>
      </w:r>
    </w:p>
    <w:p w14:paraId="48842D2B" w14:textId="77777777" w:rsidR="002E41BC" w:rsidRPr="008A71F6" w:rsidRDefault="002E41BC" w:rsidP="00CF79A9">
      <w:pPr>
        <w:autoSpaceDE w:val="0"/>
        <w:autoSpaceDN w:val="0"/>
        <w:adjustRightInd w:val="0"/>
        <w:spacing w:after="0" w:line="240" w:lineRule="auto"/>
        <w:ind w:firstLine="709"/>
        <w:jc w:val="both"/>
        <w:rPr>
          <w:rFonts w:ascii="Times New Roman" w:hAnsi="Times New Roman"/>
          <w:sz w:val="30"/>
          <w:szCs w:val="30"/>
          <w:lang w:eastAsia="ru-RU"/>
        </w:rPr>
      </w:pPr>
    </w:p>
    <w:p w14:paraId="64298CB9" w14:textId="2690AABE" w:rsidR="002E41BC" w:rsidRPr="008A71F6" w:rsidRDefault="00B55511" w:rsidP="00B55511">
      <w:pPr>
        <w:autoSpaceDE w:val="0"/>
        <w:autoSpaceDN w:val="0"/>
        <w:adjustRightInd w:val="0"/>
        <w:spacing w:after="0" w:line="240" w:lineRule="auto"/>
        <w:jc w:val="center"/>
        <w:rPr>
          <w:rFonts w:ascii="Times New Roman" w:hAnsi="Times New Roman"/>
          <w:sz w:val="30"/>
          <w:szCs w:val="30"/>
          <w:lang w:eastAsia="ru-RU"/>
        </w:rPr>
      </w:pPr>
      <w:r w:rsidRPr="008A71F6">
        <w:rPr>
          <w:rFonts w:ascii="Times New Roman" w:hAnsi="Times New Roman"/>
          <w:sz w:val="30"/>
          <w:szCs w:val="30"/>
          <w:lang w:eastAsia="ru-RU"/>
        </w:rPr>
        <w:t>Рисунок 51</w:t>
      </w:r>
      <w:r w:rsidR="004B7436">
        <w:rPr>
          <w:rFonts w:ascii="Times New Roman" w:hAnsi="Times New Roman"/>
          <w:sz w:val="30"/>
          <w:szCs w:val="30"/>
          <w:lang w:eastAsia="ru-RU"/>
        </w:rPr>
        <w:t xml:space="preserve"> –</w:t>
      </w:r>
      <w:r w:rsidRPr="008A71F6">
        <w:rPr>
          <w:rFonts w:ascii="Times New Roman" w:hAnsi="Times New Roman"/>
          <w:sz w:val="30"/>
          <w:szCs w:val="30"/>
          <w:lang w:eastAsia="ru-RU"/>
        </w:rPr>
        <w:t xml:space="preserve"> Классификация растений открытого грунта</w:t>
      </w:r>
    </w:p>
    <w:p w14:paraId="44090BFD" w14:textId="77777777" w:rsidR="002E41BC" w:rsidRPr="008A71F6" w:rsidRDefault="002E41BC" w:rsidP="00CF79A9">
      <w:pPr>
        <w:autoSpaceDE w:val="0"/>
        <w:autoSpaceDN w:val="0"/>
        <w:adjustRightInd w:val="0"/>
        <w:spacing w:after="0" w:line="240" w:lineRule="auto"/>
        <w:ind w:firstLine="709"/>
        <w:jc w:val="both"/>
        <w:rPr>
          <w:rFonts w:ascii="Times New Roman" w:hAnsi="Times New Roman"/>
          <w:sz w:val="30"/>
          <w:szCs w:val="30"/>
          <w:lang w:eastAsia="ru-RU"/>
        </w:rPr>
      </w:pPr>
    </w:p>
    <w:p w14:paraId="690EE4EE" w14:textId="5CE1E61C" w:rsidR="00B55511" w:rsidRPr="008A71F6" w:rsidRDefault="004B7436" w:rsidP="00B55511">
      <w:pPr>
        <w:widowControl w:val="0"/>
        <w:spacing w:after="0" w:line="240" w:lineRule="auto"/>
        <w:ind w:firstLine="709"/>
        <w:contextualSpacing/>
        <w:jc w:val="both"/>
        <w:rPr>
          <w:rFonts w:ascii="Times New Roman" w:hAnsi="Times New Roman"/>
          <w:sz w:val="30"/>
          <w:szCs w:val="30"/>
          <w:lang w:eastAsia="ru-RU"/>
        </w:rPr>
      </w:pPr>
      <w:r w:rsidRPr="008A71F6">
        <w:rPr>
          <w:rFonts w:eastAsia="Times New Roman"/>
          <w:i/>
          <w:iCs/>
          <w:noProof/>
          <w:sz w:val="30"/>
          <w:szCs w:val="30"/>
          <w:lang w:eastAsia="ru-RU"/>
        </w:rPr>
        <mc:AlternateContent>
          <mc:Choice Requires="wps">
            <w:drawing>
              <wp:anchor distT="0" distB="0" distL="114300" distR="114300" simplePos="0" relativeHeight="251716608" behindDoc="0" locked="0" layoutInCell="1" allowOverlap="1" wp14:anchorId="0266127D" wp14:editId="23BC1561">
                <wp:simplePos x="0" y="0"/>
                <wp:positionH relativeFrom="column">
                  <wp:posOffset>4406265</wp:posOffset>
                </wp:positionH>
                <wp:positionV relativeFrom="paragraph">
                  <wp:posOffset>2263140</wp:posOffset>
                </wp:positionV>
                <wp:extent cx="1464310" cy="1353820"/>
                <wp:effectExtent l="0" t="0" r="21590" b="17780"/>
                <wp:wrapSquare wrapText="bothSides"/>
                <wp:docPr id="1925975757" name="Поле 259"/>
                <wp:cNvGraphicFramePr/>
                <a:graphic xmlns:a="http://schemas.openxmlformats.org/drawingml/2006/main">
                  <a:graphicData uri="http://schemas.microsoft.com/office/word/2010/wordprocessingShape">
                    <wps:wsp>
                      <wps:cNvSpPr txBox="1"/>
                      <wps:spPr>
                        <a:xfrm>
                          <a:off x="0" y="0"/>
                          <a:ext cx="1464310" cy="1353820"/>
                        </a:xfrm>
                        <a:prstGeom prst="rect">
                          <a:avLst/>
                        </a:prstGeom>
                        <a:solidFill>
                          <a:sysClr val="window" lastClr="FFFFFF"/>
                        </a:solidFill>
                        <a:ln w="6350">
                          <a:solidFill>
                            <a:prstClr val="black"/>
                          </a:solidFill>
                        </a:ln>
                        <a:effectLst/>
                      </wps:spPr>
                      <wps:txbx>
                        <w:txbxContent>
                          <w:p w14:paraId="643D5364" w14:textId="2339C0A6" w:rsidR="008B1AD4" w:rsidRPr="00C23758" w:rsidRDefault="008B1AD4" w:rsidP="0042729F">
                            <w:pPr>
                              <w:jc w:val="center"/>
                              <w:rPr>
                                <w:rFonts w:ascii="Times New Roman" w:hAnsi="Times New Roman"/>
                                <w:sz w:val="24"/>
                                <w:szCs w:val="24"/>
                              </w:rPr>
                            </w:pPr>
                            <w:r>
                              <w:rPr>
                                <w:noProof/>
                                <w:lang w:eastAsia="ru-RU"/>
                              </w:rPr>
                              <w:drawing>
                                <wp:inline distT="0" distB="0" distL="0" distR="0" wp14:anchorId="312C11E3" wp14:editId="55DA4859">
                                  <wp:extent cx="1244600" cy="1244600"/>
                                  <wp:effectExtent l="0" t="0" r="0" b="0"/>
                                  <wp:docPr id="141009621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46924" cy="12469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6127D" id="Поле 259" o:spid="_x0000_s1074" type="#_x0000_t202" style="position:absolute;left:0;text-align:left;margin-left:346.95pt;margin-top:178.2pt;width:115.3pt;height:106.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" fillcolor="window" strokeweight=".5pt">
                <v:textbox>
                  <w:txbxContent>
                    <w:p w14:paraId="643D5364" w14:textId="2339C0A6" w:rsidR="008B1AD4" w:rsidRPr="00C23758" w:rsidRDefault="008B1AD4" w:rsidP="0042729F">
                      <w:pPr>
                        <w:jc w:val="center"/>
                        <w:rPr>
                          <w:rFonts w:ascii="Times New Roman" w:hAnsi="Times New Roman"/>
                          <w:sz w:val="24"/>
                          <w:szCs w:val="24"/>
                        </w:rPr>
                      </w:pPr>
                      <w:r>
                        <w:rPr>
                          <w:noProof/>
                          <w:lang w:eastAsia="ru-RU"/>
                        </w:rPr>
                        <w:drawing>
                          <wp:inline distT="0" distB="0" distL="0" distR="0" wp14:anchorId="312C11E3" wp14:editId="55DA4859">
                            <wp:extent cx="1244600" cy="1244600"/>
                            <wp:effectExtent l="0" t="0" r="0" b="0"/>
                            <wp:docPr id="141009621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46924" cy="1246924"/>
                                    </a:xfrm>
                                    <a:prstGeom prst="rect">
                                      <a:avLst/>
                                    </a:prstGeom>
                                    <a:noFill/>
                                    <a:ln>
                                      <a:noFill/>
                                    </a:ln>
                                  </pic:spPr>
                                </pic:pic>
                              </a:graphicData>
                            </a:graphic>
                          </wp:inline>
                        </w:drawing>
                      </w:r>
                    </w:p>
                  </w:txbxContent>
                </v:textbox>
                <w10:wrap type="square"/>
              </v:shape>
            </w:pict>
          </mc:Fallback>
        </mc:AlternateContent>
      </w:r>
      <w:r w:rsidR="00B55511" w:rsidRPr="008A71F6">
        <w:rPr>
          <w:rFonts w:ascii="Times New Roman" w:hAnsi="Times New Roman"/>
          <w:sz w:val="30"/>
          <w:szCs w:val="30"/>
          <w:lang w:eastAsia="ru-RU"/>
        </w:rPr>
        <w:t xml:space="preserve">Защищенный грунт – это земельные участки, на которых в холодное время года растения укрывают различными защитными материалами, а также это специальные сооружения (парники, теплицы, оранжереи), предназначенные для выращивания декоративных цветочных культур, их рассады. Растения защищенного грунта достигают наибольшей декоративности только в условиях регулируемого микроклимата при достаточно высокой температуре. В большинстве своем это теплолюбивые виды растений из тропиков, субтропиков, пустынь и полупустынь. Поэтому в условиях умеренных широт их выращивают в оранжерейной и комнатной культуре. В летний период некоторые из них можно содержать в открытом грунте. </w:t>
      </w:r>
    </w:p>
    <w:p w14:paraId="519CFEBE" w14:textId="1975F26C" w:rsidR="002E41BC" w:rsidRPr="008A71F6" w:rsidRDefault="00B55511" w:rsidP="00CF79A9">
      <w:pPr>
        <w:autoSpaceDE w:val="0"/>
        <w:autoSpaceDN w:val="0"/>
        <w:adjustRightInd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Наиболее распространенные цветочные растения открытого (рисунок 52) и защищенного (рисунок 52) грунта.</w:t>
      </w:r>
      <w:r w:rsidR="0042729F" w:rsidRPr="008A71F6">
        <w:rPr>
          <w:rFonts w:ascii="Times New Roman" w:hAnsi="Times New Roman"/>
          <w:sz w:val="30"/>
          <w:szCs w:val="30"/>
          <w:lang w:eastAsia="ru-RU"/>
        </w:rPr>
        <w:t xml:space="preserve"> </w:t>
      </w:r>
    </w:p>
    <w:p w14:paraId="1973C478" w14:textId="77777777" w:rsidR="002E41BC" w:rsidRPr="008A71F6" w:rsidRDefault="002E41BC" w:rsidP="00CF79A9">
      <w:pPr>
        <w:autoSpaceDE w:val="0"/>
        <w:autoSpaceDN w:val="0"/>
        <w:adjustRightInd w:val="0"/>
        <w:spacing w:after="0" w:line="240" w:lineRule="auto"/>
        <w:ind w:firstLine="709"/>
        <w:jc w:val="both"/>
        <w:rPr>
          <w:rFonts w:ascii="Times New Roman" w:hAnsi="Times New Roman"/>
          <w:sz w:val="30"/>
          <w:szCs w:val="30"/>
          <w:lang w:eastAsia="ru-RU"/>
        </w:rPr>
      </w:pPr>
    </w:p>
    <w:p w14:paraId="6EB98FDA" w14:textId="77777777" w:rsidR="004C3348" w:rsidRPr="008A71F6" w:rsidRDefault="004C3348" w:rsidP="00CF79A9">
      <w:pPr>
        <w:autoSpaceDE w:val="0"/>
        <w:autoSpaceDN w:val="0"/>
        <w:adjustRightInd w:val="0"/>
        <w:spacing w:after="0" w:line="240" w:lineRule="auto"/>
        <w:ind w:firstLine="709"/>
        <w:jc w:val="both"/>
        <w:rPr>
          <w:rFonts w:ascii="Times New Roman" w:hAnsi="Times New Roman"/>
          <w:sz w:val="30"/>
          <w:szCs w:val="30"/>
          <w:lang w:eastAsia="ru-RU"/>
        </w:rPr>
      </w:pPr>
    </w:p>
    <w:tbl>
      <w:tblPr>
        <w:tblStyle w:val="16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8"/>
        <w:gridCol w:w="3041"/>
        <w:gridCol w:w="2960"/>
      </w:tblGrid>
      <w:tr w:rsidR="004C3348" w:rsidRPr="008A71F6" w14:paraId="11865F9D" w14:textId="77777777" w:rsidTr="004C3348">
        <w:trPr>
          <w:jc w:val="center"/>
        </w:trPr>
        <w:tc>
          <w:tcPr>
            <w:tcW w:w="3368" w:type="dxa"/>
            <w:vAlign w:val="center"/>
          </w:tcPr>
          <w:p w14:paraId="125415F4" w14:textId="77777777" w:rsidR="004C3348" w:rsidRPr="008A71F6" w:rsidRDefault="004C3348" w:rsidP="004C3348">
            <w:pPr>
              <w:widowControl w:val="0"/>
              <w:spacing w:after="0" w:line="240" w:lineRule="auto"/>
              <w:jc w:val="center"/>
              <w:rPr>
                <w:sz w:val="30"/>
                <w:szCs w:val="30"/>
                <w:lang w:eastAsia="ru-RU"/>
              </w:rPr>
            </w:pPr>
            <w:r w:rsidRPr="008A71F6">
              <w:rPr>
                <w:noProof/>
                <w:sz w:val="30"/>
                <w:szCs w:val="30"/>
                <w:lang w:eastAsia="ru-RU"/>
              </w:rPr>
              <w:drawing>
                <wp:inline distT="0" distB="0" distL="0" distR="0" wp14:anchorId="468124B1" wp14:editId="636977BD">
                  <wp:extent cx="1611572" cy="1346200"/>
                  <wp:effectExtent l="0" t="0" r="8255" b="635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618394" cy="1351899"/>
                          </a:xfrm>
                          <a:prstGeom prst="rect">
                            <a:avLst/>
                          </a:prstGeom>
                          <a:noFill/>
                        </pic:spPr>
                      </pic:pic>
                    </a:graphicData>
                  </a:graphic>
                </wp:inline>
              </w:drawing>
            </w:r>
          </w:p>
        </w:tc>
        <w:tc>
          <w:tcPr>
            <w:tcW w:w="3006" w:type="dxa"/>
            <w:vAlign w:val="center"/>
          </w:tcPr>
          <w:p w14:paraId="3EDADA07" w14:textId="0891CA3E" w:rsidR="004C3348" w:rsidRPr="008A71F6" w:rsidRDefault="009E39EB" w:rsidP="004C3348">
            <w:pPr>
              <w:widowControl w:val="0"/>
              <w:spacing w:after="0" w:line="240" w:lineRule="auto"/>
              <w:jc w:val="center"/>
              <w:rPr>
                <w:sz w:val="30"/>
                <w:szCs w:val="30"/>
                <w:lang w:eastAsia="ru-RU"/>
              </w:rPr>
            </w:pPr>
            <w:r w:rsidRPr="008A71F6">
              <w:rPr>
                <w:rFonts w:ascii="Times New Roman" w:eastAsia="Times New Roman" w:hAnsi="Times New Roman"/>
                <w:noProof/>
                <w:sz w:val="28"/>
                <w:szCs w:val="28"/>
                <w:lang w:eastAsia="ru-RU"/>
              </w:rPr>
              <w:drawing>
                <wp:inline distT="114300" distB="114300" distL="114300" distR="114300" wp14:anchorId="5C086791" wp14:editId="4394E55A">
                  <wp:extent cx="1793875" cy="1460500"/>
                  <wp:effectExtent l="0" t="0" r="0" b="6350"/>
                  <wp:docPr id="22328083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18"/>
                          <a:srcRect/>
                          <a:stretch>
                            <a:fillRect/>
                          </a:stretch>
                        </pic:blipFill>
                        <pic:spPr>
                          <a:xfrm>
                            <a:off x="0" y="0"/>
                            <a:ext cx="1797093" cy="1463120"/>
                          </a:xfrm>
                          <a:prstGeom prst="rect">
                            <a:avLst/>
                          </a:prstGeom>
                          <a:ln/>
                        </pic:spPr>
                      </pic:pic>
                    </a:graphicData>
                  </a:graphic>
                </wp:inline>
              </w:drawing>
            </w:r>
          </w:p>
        </w:tc>
        <w:tc>
          <w:tcPr>
            <w:tcW w:w="2960" w:type="dxa"/>
            <w:vAlign w:val="center"/>
          </w:tcPr>
          <w:p w14:paraId="6CEB14B5" w14:textId="77777777" w:rsidR="004C3348" w:rsidRPr="008A71F6" w:rsidRDefault="004C3348" w:rsidP="004C3348">
            <w:pPr>
              <w:widowControl w:val="0"/>
              <w:spacing w:after="0" w:line="240" w:lineRule="auto"/>
              <w:jc w:val="center"/>
              <w:rPr>
                <w:sz w:val="30"/>
                <w:szCs w:val="30"/>
                <w:lang w:eastAsia="ru-RU"/>
              </w:rPr>
            </w:pPr>
            <w:r w:rsidRPr="008A71F6">
              <w:rPr>
                <w:noProof/>
                <w:sz w:val="30"/>
                <w:szCs w:val="30"/>
                <w:lang w:eastAsia="ru-RU"/>
              </w:rPr>
              <w:drawing>
                <wp:inline distT="0" distB="0" distL="0" distR="0" wp14:anchorId="7064A678" wp14:editId="60532C0C">
                  <wp:extent cx="1365945" cy="1346200"/>
                  <wp:effectExtent l="0" t="0" r="5715" b="635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70116" cy="1350311"/>
                          </a:xfrm>
                          <a:prstGeom prst="rect">
                            <a:avLst/>
                          </a:prstGeom>
                          <a:noFill/>
                        </pic:spPr>
                      </pic:pic>
                    </a:graphicData>
                  </a:graphic>
                </wp:inline>
              </w:drawing>
            </w:r>
          </w:p>
        </w:tc>
      </w:tr>
      <w:tr w:rsidR="004C3348" w:rsidRPr="008A71F6" w14:paraId="753F0184" w14:textId="77777777" w:rsidTr="004C3348">
        <w:trPr>
          <w:jc w:val="center"/>
        </w:trPr>
        <w:tc>
          <w:tcPr>
            <w:tcW w:w="3368" w:type="dxa"/>
            <w:vAlign w:val="center"/>
          </w:tcPr>
          <w:p w14:paraId="6B0EC740" w14:textId="0C584070" w:rsidR="004C3348" w:rsidRPr="008A71F6" w:rsidRDefault="00323BB0" w:rsidP="004C3348">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П</w:t>
            </w:r>
            <w:r w:rsidR="004C3348" w:rsidRPr="008A71F6">
              <w:rPr>
                <w:rFonts w:ascii="Times New Roman" w:hAnsi="Times New Roman"/>
                <w:sz w:val="30"/>
                <w:szCs w:val="30"/>
                <w:lang w:eastAsia="ru-RU"/>
              </w:rPr>
              <w:t>етуния</w:t>
            </w:r>
          </w:p>
        </w:tc>
        <w:tc>
          <w:tcPr>
            <w:tcW w:w="3006" w:type="dxa"/>
            <w:vAlign w:val="center"/>
          </w:tcPr>
          <w:p w14:paraId="30FECB73" w14:textId="6B659840" w:rsidR="004C3348" w:rsidRPr="008A71F6" w:rsidRDefault="00323BB0" w:rsidP="004C3348">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Б</w:t>
            </w:r>
            <w:r w:rsidR="004C3348" w:rsidRPr="008A71F6">
              <w:rPr>
                <w:rFonts w:ascii="Times New Roman" w:hAnsi="Times New Roman"/>
                <w:sz w:val="30"/>
                <w:szCs w:val="30"/>
                <w:lang w:eastAsia="ru-RU"/>
              </w:rPr>
              <w:t>архатцы</w:t>
            </w:r>
          </w:p>
        </w:tc>
        <w:tc>
          <w:tcPr>
            <w:tcW w:w="2960" w:type="dxa"/>
            <w:vAlign w:val="center"/>
          </w:tcPr>
          <w:p w14:paraId="39CFD584" w14:textId="540E7005" w:rsidR="004C3348" w:rsidRPr="008A71F6" w:rsidRDefault="00323BB0" w:rsidP="004C3348">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Н</w:t>
            </w:r>
            <w:r w:rsidR="004C3348" w:rsidRPr="008A71F6">
              <w:rPr>
                <w:rFonts w:ascii="Times New Roman" w:hAnsi="Times New Roman"/>
                <w:sz w:val="30"/>
                <w:szCs w:val="30"/>
                <w:lang w:eastAsia="ru-RU"/>
              </w:rPr>
              <w:t>езабудка</w:t>
            </w:r>
          </w:p>
        </w:tc>
      </w:tr>
      <w:tr w:rsidR="004C3348" w:rsidRPr="008A71F6" w14:paraId="775D600B" w14:textId="77777777" w:rsidTr="004C3348">
        <w:trPr>
          <w:jc w:val="center"/>
        </w:trPr>
        <w:tc>
          <w:tcPr>
            <w:tcW w:w="3368" w:type="dxa"/>
            <w:vAlign w:val="center"/>
          </w:tcPr>
          <w:p w14:paraId="0D2A199F" w14:textId="77777777" w:rsidR="004C3348" w:rsidRPr="008A71F6" w:rsidRDefault="004C3348" w:rsidP="004C3348">
            <w:pPr>
              <w:widowControl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lastRenderedPageBreak/>
              <w:drawing>
                <wp:inline distT="0" distB="0" distL="0" distR="0" wp14:anchorId="71CDBC45" wp14:editId="7CBCA331">
                  <wp:extent cx="1657985" cy="1652270"/>
                  <wp:effectExtent l="0" t="0" r="0" b="508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57985" cy="1652270"/>
                          </a:xfrm>
                          <a:prstGeom prst="rect">
                            <a:avLst/>
                          </a:prstGeom>
                          <a:noFill/>
                        </pic:spPr>
                      </pic:pic>
                    </a:graphicData>
                  </a:graphic>
                </wp:inline>
              </w:drawing>
            </w:r>
          </w:p>
        </w:tc>
        <w:tc>
          <w:tcPr>
            <w:tcW w:w="3006" w:type="dxa"/>
            <w:vAlign w:val="center"/>
          </w:tcPr>
          <w:p w14:paraId="23259532" w14:textId="77777777" w:rsidR="004C3348" w:rsidRPr="008A71F6" w:rsidRDefault="004C3348" w:rsidP="004C3348">
            <w:pPr>
              <w:widowControl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drawing>
                <wp:inline distT="0" distB="0" distL="0" distR="0" wp14:anchorId="6BCD8004" wp14:editId="45B504FA">
                  <wp:extent cx="1130300" cy="1672590"/>
                  <wp:effectExtent l="0" t="0" r="0" b="381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39242" cy="1685822"/>
                          </a:xfrm>
                          <a:prstGeom prst="rect">
                            <a:avLst/>
                          </a:prstGeom>
                          <a:noFill/>
                        </pic:spPr>
                      </pic:pic>
                    </a:graphicData>
                  </a:graphic>
                </wp:inline>
              </w:drawing>
            </w:r>
          </w:p>
        </w:tc>
        <w:tc>
          <w:tcPr>
            <w:tcW w:w="2960" w:type="dxa"/>
            <w:vAlign w:val="center"/>
          </w:tcPr>
          <w:p w14:paraId="73D96DFC" w14:textId="77777777" w:rsidR="004C3348" w:rsidRPr="008A71F6" w:rsidRDefault="004C3348" w:rsidP="004C3348">
            <w:pPr>
              <w:widowControl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drawing>
                <wp:inline distT="0" distB="0" distL="0" distR="0" wp14:anchorId="4C8CB779" wp14:editId="4D676FD4">
                  <wp:extent cx="1365885" cy="1576922"/>
                  <wp:effectExtent l="0" t="0" r="5715" b="4445"/>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7816" cy="1590696"/>
                          </a:xfrm>
                          <a:prstGeom prst="rect">
                            <a:avLst/>
                          </a:prstGeom>
                          <a:noFill/>
                        </pic:spPr>
                      </pic:pic>
                    </a:graphicData>
                  </a:graphic>
                </wp:inline>
              </w:drawing>
            </w:r>
          </w:p>
        </w:tc>
      </w:tr>
      <w:tr w:rsidR="004C3348" w:rsidRPr="008A71F6" w14:paraId="311605C7" w14:textId="77777777" w:rsidTr="004C3348">
        <w:trPr>
          <w:jc w:val="center"/>
        </w:trPr>
        <w:tc>
          <w:tcPr>
            <w:tcW w:w="3368" w:type="dxa"/>
            <w:vAlign w:val="center"/>
          </w:tcPr>
          <w:p w14:paraId="543A7DCE" w14:textId="11A2A3EB" w:rsidR="004C3348" w:rsidRPr="008A71F6" w:rsidRDefault="00323BB0" w:rsidP="004C3348">
            <w:pPr>
              <w:widowControl w:val="0"/>
              <w:spacing w:after="0" w:line="240" w:lineRule="auto"/>
              <w:jc w:val="center"/>
              <w:rPr>
                <w:rFonts w:ascii="Times New Roman" w:hAnsi="Times New Roman"/>
                <w:noProof/>
                <w:sz w:val="30"/>
                <w:szCs w:val="30"/>
                <w:lang w:eastAsia="ru-RU"/>
              </w:rPr>
            </w:pPr>
            <w:r>
              <w:rPr>
                <w:rFonts w:ascii="Times New Roman" w:hAnsi="Times New Roman"/>
                <w:noProof/>
                <w:sz w:val="30"/>
                <w:szCs w:val="30"/>
                <w:lang w:eastAsia="ru-RU"/>
              </w:rPr>
              <w:t>Б</w:t>
            </w:r>
            <w:r w:rsidR="004C3348" w:rsidRPr="008A71F6">
              <w:rPr>
                <w:rFonts w:ascii="Times New Roman" w:hAnsi="Times New Roman"/>
                <w:noProof/>
                <w:sz w:val="30"/>
                <w:szCs w:val="30"/>
                <w:lang w:eastAsia="ru-RU"/>
              </w:rPr>
              <w:t>егония</w:t>
            </w:r>
          </w:p>
        </w:tc>
        <w:tc>
          <w:tcPr>
            <w:tcW w:w="3006" w:type="dxa"/>
            <w:vAlign w:val="center"/>
          </w:tcPr>
          <w:p w14:paraId="62F932C2" w14:textId="63484C5C" w:rsidR="004C3348" w:rsidRPr="008A71F6" w:rsidRDefault="00323BB0" w:rsidP="004C3348">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Г</w:t>
            </w:r>
            <w:r w:rsidR="004C3348" w:rsidRPr="008A71F6">
              <w:rPr>
                <w:rFonts w:ascii="Times New Roman" w:hAnsi="Times New Roman"/>
                <w:sz w:val="30"/>
                <w:szCs w:val="30"/>
                <w:lang w:eastAsia="ru-RU"/>
              </w:rPr>
              <w:t>ладиолус</w:t>
            </w:r>
          </w:p>
        </w:tc>
        <w:tc>
          <w:tcPr>
            <w:tcW w:w="2960" w:type="dxa"/>
            <w:vAlign w:val="center"/>
          </w:tcPr>
          <w:p w14:paraId="0D1D1E09" w14:textId="1BFE6F85" w:rsidR="004C3348" w:rsidRPr="008A71F6" w:rsidRDefault="00323BB0" w:rsidP="004C3348">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Л</w:t>
            </w:r>
            <w:r w:rsidR="004C3348" w:rsidRPr="008A71F6">
              <w:rPr>
                <w:rFonts w:ascii="Times New Roman" w:hAnsi="Times New Roman"/>
                <w:sz w:val="30"/>
                <w:szCs w:val="30"/>
                <w:lang w:eastAsia="ru-RU"/>
              </w:rPr>
              <w:t>илия</w:t>
            </w:r>
          </w:p>
        </w:tc>
      </w:tr>
      <w:tr w:rsidR="004C3348" w:rsidRPr="008A71F6" w14:paraId="3AE0055B" w14:textId="77777777" w:rsidTr="004C3348">
        <w:trPr>
          <w:jc w:val="center"/>
        </w:trPr>
        <w:tc>
          <w:tcPr>
            <w:tcW w:w="3368" w:type="dxa"/>
            <w:vAlign w:val="center"/>
          </w:tcPr>
          <w:p w14:paraId="34E87A36" w14:textId="77777777" w:rsidR="004C3348" w:rsidRPr="008A71F6" w:rsidRDefault="004C3348" w:rsidP="004C3348">
            <w:pPr>
              <w:widowControl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drawing>
                <wp:inline distT="0" distB="0" distL="0" distR="0" wp14:anchorId="1439EDD0" wp14:editId="0D64F738">
                  <wp:extent cx="1657985" cy="1586035"/>
                  <wp:effectExtent l="0" t="0" r="0"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58445" cy="1586475"/>
                          </a:xfrm>
                          <a:prstGeom prst="rect">
                            <a:avLst/>
                          </a:prstGeom>
                          <a:noFill/>
                        </pic:spPr>
                      </pic:pic>
                    </a:graphicData>
                  </a:graphic>
                </wp:inline>
              </w:drawing>
            </w:r>
          </w:p>
        </w:tc>
        <w:tc>
          <w:tcPr>
            <w:tcW w:w="3006" w:type="dxa"/>
            <w:vAlign w:val="center"/>
          </w:tcPr>
          <w:p w14:paraId="55A53811" w14:textId="77777777" w:rsidR="004C3348" w:rsidRPr="008A71F6" w:rsidRDefault="004C3348" w:rsidP="004C3348">
            <w:pPr>
              <w:widowControl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drawing>
                <wp:inline distT="0" distB="0" distL="0" distR="0" wp14:anchorId="756CCAB9" wp14:editId="69AA21ED">
                  <wp:extent cx="1765300" cy="1576777"/>
                  <wp:effectExtent l="0" t="0" r="6350" b="4445"/>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78912" cy="1588936"/>
                          </a:xfrm>
                          <a:prstGeom prst="rect">
                            <a:avLst/>
                          </a:prstGeom>
                          <a:noFill/>
                        </pic:spPr>
                      </pic:pic>
                    </a:graphicData>
                  </a:graphic>
                </wp:inline>
              </w:drawing>
            </w:r>
          </w:p>
        </w:tc>
        <w:tc>
          <w:tcPr>
            <w:tcW w:w="2960" w:type="dxa"/>
            <w:vAlign w:val="center"/>
          </w:tcPr>
          <w:p w14:paraId="3E64C4D5" w14:textId="77777777" w:rsidR="004C3348" w:rsidRPr="008A71F6" w:rsidRDefault="004C3348" w:rsidP="004C3348">
            <w:pPr>
              <w:widowControl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drawing>
                <wp:inline distT="0" distB="0" distL="0" distR="0" wp14:anchorId="3EE471B7" wp14:editId="5CEB538B">
                  <wp:extent cx="1742926" cy="1609725"/>
                  <wp:effectExtent l="0" t="0" r="0"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51533" cy="1617675"/>
                          </a:xfrm>
                          <a:prstGeom prst="rect">
                            <a:avLst/>
                          </a:prstGeom>
                          <a:noFill/>
                        </pic:spPr>
                      </pic:pic>
                    </a:graphicData>
                  </a:graphic>
                </wp:inline>
              </w:drawing>
            </w:r>
          </w:p>
        </w:tc>
      </w:tr>
      <w:tr w:rsidR="004C3348" w:rsidRPr="008A71F6" w14:paraId="033C9733" w14:textId="77777777" w:rsidTr="004C3348">
        <w:trPr>
          <w:jc w:val="center"/>
        </w:trPr>
        <w:tc>
          <w:tcPr>
            <w:tcW w:w="3368" w:type="dxa"/>
            <w:vAlign w:val="center"/>
          </w:tcPr>
          <w:p w14:paraId="3F3A5611" w14:textId="063D66DD" w:rsidR="004C3348" w:rsidRPr="008A71F6" w:rsidRDefault="00323BB0" w:rsidP="004C3348">
            <w:pPr>
              <w:widowControl w:val="0"/>
              <w:spacing w:after="0" w:line="240" w:lineRule="auto"/>
              <w:jc w:val="center"/>
              <w:rPr>
                <w:rFonts w:ascii="Times New Roman" w:hAnsi="Times New Roman"/>
                <w:noProof/>
                <w:sz w:val="30"/>
                <w:szCs w:val="30"/>
                <w:lang w:eastAsia="ru-RU"/>
              </w:rPr>
            </w:pPr>
            <w:r>
              <w:rPr>
                <w:rFonts w:ascii="Times New Roman" w:hAnsi="Times New Roman"/>
                <w:noProof/>
                <w:sz w:val="30"/>
                <w:szCs w:val="30"/>
                <w:lang w:eastAsia="ru-RU"/>
              </w:rPr>
              <w:t>Л</w:t>
            </w:r>
            <w:r w:rsidR="004C3348" w:rsidRPr="008A71F6">
              <w:rPr>
                <w:rFonts w:ascii="Times New Roman" w:hAnsi="Times New Roman"/>
                <w:noProof/>
                <w:sz w:val="30"/>
                <w:szCs w:val="30"/>
                <w:lang w:eastAsia="ru-RU"/>
              </w:rPr>
              <w:t>аванда</w:t>
            </w:r>
          </w:p>
        </w:tc>
        <w:tc>
          <w:tcPr>
            <w:tcW w:w="3006" w:type="dxa"/>
            <w:vAlign w:val="center"/>
          </w:tcPr>
          <w:p w14:paraId="3C049421" w14:textId="4EF6B9FB" w:rsidR="004C3348" w:rsidRPr="008A71F6" w:rsidRDefault="00323BB0" w:rsidP="004C3348">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К</w:t>
            </w:r>
            <w:r w:rsidR="004C3348" w:rsidRPr="008A71F6">
              <w:rPr>
                <w:rFonts w:ascii="Times New Roman" w:hAnsi="Times New Roman"/>
                <w:sz w:val="30"/>
                <w:szCs w:val="30"/>
                <w:lang w:eastAsia="ru-RU"/>
              </w:rPr>
              <w:t>алла</w:t>
            </w:r>
          </w:p>
        </w:tc>
        <w:tc>
          <w:tcPr>
            <w:tcW w:w="2960" w:type="dxa"/>
            <w:vAlign w:val="center"/>
          </w:tcPr>
          <w:p w14:paraId="16B39A8B" w14:textId="0601BFB1" w:rsidR="004C3348" w:rsidRPr="008A71F6" w:rsidRDefault="00323BB0" w:rsidP="004C3348">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Г</w:t>
            </w:r>
            <w:r w:rsidR="004C3348" w:rsidRPr="008A71F6">
              <w:rPr>
                <w:rFonts w:ascii="Times New Roman" w:hAnsi="Times New Roman"/>
                <w:sz w:val="30"/>
                <w:szCs w:val="30"/>
                <w:lang w:eastAsia="ru-RU"/>
              </w:rPr>
              <w:t>ортензия</w:t>
            </w:r>
          </w:p>
        </w:tc>
      </w:tr>
      <w:tr w:rsidR="004C3348" w:rsidRPr="008A71F6" w14:paraId="62C61751" w14:textId="77777777" w:rsidTr="004C3348">
        <w:trPr>
          <w:jc w:val="center"/>
        </w:trPr>
        <w:tc>
          <w:tcPr>
            <w:tcW w:w="3368" w:type="dxa"/>
            <w:vAlign w:val="center"/>
          </w:tcPr>
          <w:p w14:paraId="64F3D6F7" w14:textId="77777777" w:rsidR="004C3348" w:rsidRPr="008A71F6" w:rsidRDefault="004C3348" w:rsidP="004C3348">
            <w:pPr>
              <w:widowControl w:val="0"/>
              <w:spacing w:after="0" w:line="240" w:lineRule="auto"/>
              <w:jc w:val="center"/>
              <w:rPr>
                <w:rFonts w:ascii="Times New Roman" w:hAnsi="Times New Roman"/>
                <w:noProof/>
                <w:sz w:val="30"/>
                <w:szCs w:val="30"/>
                <w:lang w:eastAsia="ru-RU"/>
              </w:rPr>
            </w:pPr>
          </w:p>
        </w:tc>
        <w:tc>
          <w:tcPr>
            <w:tcW w:w="3006" w:type="dxa"/>
            <w:vAlign w:val="center"/>
          </w:tcPr>
          <w:p w14:paraId="798AA349" w14:textId="77777777" w:rsidR="004C3348" w:rsidRPr="008A71F6" w:rsidRDefault="004C3348" w:rsidP="004C3348">
            <w:pPr>
              <w:widowControl w:val="0"/>
              <w:spacing w:after="0" w:line="240" w:lineRule="auto"/>
              <w:jc w:val="center"/>
              <w:rPr>
                <w:rFonts w:ascii="Times New Roman" w:hAnsi="Times New Roman"/>
                <w:sz w:val="30"/>
                <w:szCs w:val="30"/>
                <w:lang w:eastAsia="ru-RU"/>
              </w:rPr>
            </w:pPr>
          </w:p>
        </w:tc>
        <w:tc>
          <w:tcPr>
            <w:tcW w:w="2960" w:type="dxa"/>
            <w:vAlign w:val="center"/>
          </w:tcPr>
          <w:p w14:paraId="56A71464" w14:textId="77777777" w:rsidR="004C3348" w:rsidRPr="008A71F6" w:rsidRDefault="004C3348" w:rsidP="004C3348">
            <w:pPr>
              <w:widowControl w:val="0"/>
              <w:spacing w:after="0" w:line="240" w:lineRule="auto"/>
              <w:jc w:val="center"/>
              <w:rPr>
                <w:rFonts w:ascii="Times New Roman" w:hAnsi="Times New Roman"/>
                <w:sz w:val="30"/>
                <w:szCs w:val="30"/>
                <w:lang w:eastAsia="ru-RU"/>
              </w:rPr>
            </w:pPr>
          </w:p>
        </w:tc>
      </w:tr>
      <w:tr w:rsidR="004C3348" w:rsidRPr="008A71F6" w14:paraId="08DB499C" w14:textId="77777777" w:rsidTr="004C3348">
        <w:trPr>
          <w:jc w:val="center"/>
        </w:trPr>
        <w:tc>
          <w:tcPr>
            <w:tcW w:w="9334" w:type="dxa"/>
            <w:gridSpan w:val="3"/>
            <w:vAlign w:val="center"/>
          </w:tcPr>
          <w:p w14:paraId="62DE6526" w14:textId="391037B7" w:rsidR="004C3348" w:rsidRPr="008A71F6" w:rsidRDefault="004C3348" w:rsidP="004C3348">
            <w:pPr>
              <w:autoSpaceDE w:val="0"/>
              <w:autoSpaceDN w:val="0"/>
              <w:adjustRightInd w:val="0"/>
              <w:spacing w:after="0" w:line="240" w:lineRule="auto"/>
              <w:jc w:val="center"/>
              <w:rPr>
                <w:rFonts w:ascii="Times New Roman" w:hAnsi="Times New Roman"/>
                <w:sz w:val="30"/>
                <w:szCs w:val="30"/>
                <w:lang w:eastAsia="ru-RU"/>
              </w:rPr>
            </w:pPr>
            <w:r w:rsidRPr="008A71F6">
              <w:rPr>
                <w:rFonts w:ascii="Times New Roman" w:hAnsi="Times New Roman"/>
                <w:sz w:val="30"/>
                <w:szCs w:val="30"/>
                <w:lang w:eastAsia="ru-RU"/>
              </w:rPr>
              <w:t>Рисунок 52</w:t>
            </w:r>
            <w:r w:rsidR="004B7436">
              <w:rPr>
                <w:rFonts w:ascii="Times New Roman" w:hAnsi="Times New Roman"/>
                <w:sz w:val="30"/>
                <w:szCs w:val="30"/>
                <w:lang w:eastAsia="ru-RU"/>
              </w:rPr>
              <w:t xml:space="preserve"> –</w:t>
            </w:r>
            <w:r w:rsidRPr="008A71F6">
              <w:rPr>
                <w:rFonts w:ascii="Times New Roman" w:hAnsi="Times New Roman"/>
                <w:sz w:val="30"/>
                <w:szCs w:val="30"/>
                <w:lang w:eastAsia="ru-RU"/>
              </w:rPr>
              <w:t xml:space="preserve"> Наиболее распространенные цветочные растения открытого</w:t>
            </w:r>
          </w:p>
        </w:tc>
      </w:tr>
    </w:tbl>
    <w:p w14:paraId="6DACB81D" w14:textId="77777777" w:rsidR="00CF79A9" w:rsidRPr="008A71F6" w:rsidRDefault="00CF79A9" w:rsidP="00CF79A9">
      <w:pPr>
        <w:spacing w:after="0" w:line="240" w:lineRule="auto"/>
        <w:ind w:firstLine="709"/>
        <w:jc w:val="center"/>
        <w:rPr>
          <w:rFonts w:ascii="Times New Roman" w:hAnsi="Times New Roman"/>
          <w:b/>
          <w:sz w:val="30"/>
          <w:szCs w:val="30"/>
          <w:lang w:eastAsia="ru-RU"/>
        </w:rPr>
      </w:pPr>
    </w:p>
    <w:tbl>
      <w:tblPr>
        <w:tblStyle w:val="16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6"/>
        <w:gridCol w:w="3187"/>
        <w:gridCol w:w="3188"/>
      </w:tblGrid>
      <w:tr w:rsidR="001C7DC2" w:rsidRPr="008A71F6" w14:paraId="1C893058" w14:textId="77777777" w:rsidTr="001C7DC2">
        <w:trPr>
          <w:jc w:val="center"/>
        </w:trPr>
        <w:tc>
          <w:tcPr>
            <w:tcW w:w="3196" w:type="dxa"/>
            <w:vAlign w:val="center"/>
          </w:tcPr>
          <w:p w14:paraId="736B02B5" w14:textId="77777777" w:rsidR="001C7DC2" w:rsidRPr="008A71F6" w:rsidRDefault="001C7DC2" w:rsidP="001C7DC2">
            <w:pPr>
              <w:widowControl w:val="0"/>
              <w:spacing w:after="0" w:line="240" w:lineRule="auto"/>
              <w:jc w:val="center"/>
              <w:rPr>
                <w:sz w:val="30"/>
                <w:szCs w:val="30"/>
                <w:lang w:eastAsia="ru-RU"/>
              </w:rPr>
            </w:pPr>
            <w:r w:rsidRPr="008A71F6">
              <w:rPr>
                <w:noProof/>
                <w:sz w:val="30"/>
                <w:szCs w:val="30"/>
                <w:lang w:eastAsia="ru-RU"/>
              </w:rPr>
              <w:drawing>
                <wp:inline distT="0" distB="0" distL="0" distR="0" wp14:anchorId="20D7FAD5" wp14:editId="18BE8670">
                  <wp:extent cx="1746250" cy="1746250"/>
                  <wp:effectExtent l="0" t="0" r="6350" b="635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46250" cy="1746250"/>
                          </a:xfrm>
                          <a:prstGeom prst="rect">
                            <a:avLst/>
                          </a:prstGeom>
                          <a:noFill/>
                        </pic:spPr>
                      </pic:pic>
                    </a:graphicData>
                  </a:graphic>
                </wp:inline>
              </w:drawing>
            </w:r>
          </w:p>
        </w:tc>
        <w:tc>
          <w:tcPr>
            <w:tcW w:w="3187" w:type="dxa"/>
            <w:vAlign w:val="center"/>
          </w:tcPr>
          <w:p w14:paraId="6B53DBE7" w14:textId="77777777" w:rsidR="001C7DC2" w:rsidRPr="008A71F6" w:rsidRDefault="001C7DC2" w:rsidP="001C7DC2">
            <w:pPr>
              <w:widowControl w:val="0"/>
              <w:spacing w:after="0" w:line="240" w:lineRule="auto"/>
              <w:jc w:val="center"/>
              <w:rPr>
                <w:sz w:val="30"/>
                <w:szCs w:val="30"/>
                <w:lang w:eastAsia="ru-RU"/>
              </w:rPr>
            </w:pPr>
            <w:r w:rsidRPr="008A71F6">
              <w:rPr>
                <w:noProof/>
                <w:sz w:val="30"/>
                <w:szCs w:val="30"/>
                <w:lang w:eastAsia="ru-RU"/>
              </w:rPr>
              <w:drawing>
                <wp:inline distT="0" distB="0" distL="0" distR="0" wp14:anchorId="60382DFC" wp14:editId="6648F855">
                  <wp:extent cx="1835150" cy="1835150"/>
                  <wp:effectExtent l="0" t="0" r="0" b="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35150" cy="1835150"/>
                          </a:xfrm>
                          <a:prstGeom prst="rect">
                            <a:avLst/>
                          </a:prstGeom>
                          <a:noFill/>
                        </pic:spPr>
                      </pic:pic>
                    </a:graphicData>
                  </a:graphic>
                </wp:inline>
              </w:drawing>
            </w:r>
          </w:p>
        </w:tc>
        <w:tc>
          <w:tcPr>
            <w:tcW w:w="3188" w:type="dxa"/>
            <w:vAlign w:val="center"/>
          </w:tcPr>
          <w:p w14:paraId="0B281A64" w14:textId="77777777" w:rsidR="001C7DC2" w:rsidRPr="008A71F6" w:rsidRDefault="001C7DC2" w:rsidP="001C7DC2">
            <w:pPr>
              <w:widowControl w:val="0"/>
              <w:spacing w:after="0" w:line="240" w:lineRule="auto"/>
              <w:jc w:val="center"/>
              <w:rPr>
                <w:sz w:val="30"/>
                <w:szCs w:val="30"/>
                <w:lang w:eastAsia="ru-RU"/>
              </w:rPr>
            </w:pPr>
            <w:r w:rsidRPr="008A71F6">
              <w:rPr>
                <w:noProof/>
                <w:sz w:val="30"/>
                <w:szCs w:val="30"/>
                <w:lang w:eastAsia="ru-RU"/>
              </w:rPr>
              <w:drawing>
                <wp:inline distT="0" distB="0" distL="0" distR="0" wp14:anchorId="186BC247" wp14:editId="7908D8C2">
                  <wp:extent cx="1841500" cy="1841500"/>
                  <wp:effectExtent l="0" t="0" r="6350" b="635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41500" cy="1841500"/>
                          </a:xfrm>
                          <a:prstGeom prst="rect">
                            <a:avLst/>
                          </a:prstGeom>
                          <a:noFill/>
                        </pic:spPr>
                      </pic:pic>
                    </a:graphicData>
                  </a:graphic>
                </wp:inline>
              </w:drawing>
            </w:r>
          </w:p>
        </w:tc>
      </w:tr>
      <w:tr w:rsidR="001C7DC2" w:rsidRPr="008A71F6" w14:paraId="0F85FF77" w14:textId="77777777" w:rsidTr="001C7DC2">
        <w:trPr>
          <w:jc w:val="center"/>
        </w:trPr>
        <w:tc>
          <w:tcPr>
            <w:tcW w:w="3196" w:type="dxa"/>
            <w:vAlign w:val="center"/>
          </w:tcPr>
          <w:p w14:paraId="5610546B" w14:textId="5F5AF294" w:rsidR="001C7DC2" w:rsidRPr="008A71F6" w:rsidRDefault="00323BB0" w:rsidP="001C7DC2">
            <w:pPr>
              <w:widowControl w:val="0"/>
              <w:spacing w:after="0" w:line="240" w:lineRule="auto"/>
              <w:jc w:val="center"/>
              <w:rPr>
                <w:rFonts w:ascii="Times New Roman" w:hAnsi="Times New Roman"/>
                <w:sz w:val="30"/>
                <w:szCs w:val="30"/>
                <w:lang w:eastAsia="ru-RU"/>
              </w:rPr>
            </w:pPr>
            <w:r>
              <w:rPr>
                <w:rFonts w:ascii="Times New Roman" w:hAnsi="Times New Roman"/>
                <w:sz w:val="30"/>
                <w:szCs w:val="30"/>
                <w:shd w:val="clear" w:color="auto" w:fill="FFFFFF"/>
                <w:lang w:eastAsia="ru-RU"/>
              </w:rPr>
              <w:t>Ф</w:t>
            </w:r>
            <w:r w:rsidR="001C7DC2" w:rsidRPr="008A71F6">
              <w:rPr>
                <w:rFonts w:ascii="Times New Roman" w:hAnsi="Times New Roman"/>
                <w:sz w:val="30"/>
                <w:szCs w:val="30"/>
                <w:shd w:val="clear" w:color="auto" w:fill="FFFFFF"/>
                <w:lang w:eastAsia="ru-RU"/>
              </w:rPr>
              <w:t>иалка</w:t>
            </w:r>
          </w:p>
        </w:tc>
        <w:tc>
          <w:tcPr>
            <w:tcW w:w="3187" w:type="dxa"/>
            <w:vAlign w:val="center"/>
          </w:tcPr>
          <w:p w14:paraId="4B836C67" w14:textId="3B1FC996" w:rsidR="001C7DC2" w:rsidRPr="008A71F6" w:rsidRDefault="00323BB0" w:rsidP="001C7DC2">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Г</w:t>
            </w:r>
            <w:r w:rsidR="001C7DC2" w:rsidRPr="008A71F6">
              <w:rPr>
                <w:rFonts w:ascii="Times New Roman" w:hAnsi="Times New Roman"/>
                <w:sz w:val="30"/>
                <w:szCs w:val="30"/>
                <w:lang w:eastAsia="ru-RU"/>
              </w:rPr>
              <w:t>ерань</w:t>
            </w:r>
          </w:p>
        </w:tc>
        <w:tc>
          <w:tcPr>
            <w:tcW w:w="3188" w:type="dxa"/>
            <w:vAlign w:val="center"/>
          </w:tcPr>
          <w:p w14:paraId="0BE29BF7" w14:textId="2F1B47DA" w:rsidR="001C7DC2" w:rsidRPr="008A71F6" w:rsidRDefault="00323BB0" w:rsidP="001C7DC2">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О</w:t>
            </w:r>
            <w:r w:rsidR="001C7DC2" w:rsidRPr="008A71F6">
              <w:rPr>
                <w:rFonts w:ascii="Times New Roman" w:hAnsi="Times New Roman"/>
                <w:sz w:val="30"/>
                <w:szCs w:val="30"/>
                <w:lang w:eastAsia="ru-RU"/>
              </w:rPr>
              <w:t>рхидея</w:t>
            </w:r>
          </w:p>
        </w:tc>
      </w:tr>
      <w:tr w:rsidR="001C7DC2" w:rsidRPr="008A71F6" w14:paraId="3DD2FBC2" w14:textId="77777777" w:rsidTr="001C7DC2">
        <w:trPr>
          <w:jc w:val="center"/>
        </w:trPr>
        <w:tc>
          <w:tcPr>
            <w:tcW w:w="3196" w:type="dxa"/>
            <w:vAlign w:val="center"/>
          </w:tcPr>
          <w:p w14:paraId="22A63C91" w14:textId="77777777" w:rsidR="001C7DC2" w:rsidRPr="008A71F6" w:rsidRDefault="001C7DC2" w:rsidP="001C7DC2">
            <w:pPr>
              <w:widowControl w:val="0"/>
              <w:spacing w:after="0" w:line="240" w:lineRule="auto"/>
              <w:jc w:val="center"/>
              <w:rPr>
                <w:sz w:val="30"/>
                <w:szCs w:val="30"/>
                <w:lang w:eastAsia="ru-RU"/>
              </w:rPr>
            </w:pPr>
            <w:r w:rsidRPr="008A71F6">
              <w:rPr>
                <w:noProof/>
                <w:sz w:val="30"/>
                <w:szCs w:val="30"/>
                <w:lang w:eastAsia="ru-RU"/>
              </w:rPr>
              <w:drawing>
                <wp:inline distT="0" distB="0" distL="0" distR="0" wp14:anchorId="637088CE" wp14:editId="6F3D2A43">
                  <wp:extent cx="1892411" cy="1892411"/>
                  <wp:effectExtent l="0" t="0" r="0"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98252" cy="1898252"/>
                          </a:xfrm>
                          <a:prstGeom prst="rect">
                            <a:avLst/>
                          </a:prstGeom>
                          <a:noFill/>
                        </pic:spPr>
                      </pic:pic>
                    </a:graphicData>
                  </a:graphic>
                </wp:inline>
              </w:drawing>
            </w:r>
          </w:p>
        </w:tc>
        <w:tc>
          <w:tcPr>
            <w:tcW w:w="3187" w:type="dxa"/>
            <w:vAlign w:val="center"/>
          </w:tcPr>
          <w:p w14:paraId="5E6E5353" w14:textId="77777777" w:rsidR="001C7DC2" w:rsidRPr="008A71F6" w:rsidRDefault="001C7DC2" w:rsidP="001C7DC2">
            <w:pPr>
              <w:widowControl w:val="0"/>
              <w:spacing w:after="0" w:line="240" w:lineRule="auto"/>
              <w:jc w:val="center"/>
              <w:rPr>
                <w:sz w:val="30"/>
                <w:szCs w:val="30"/>
                <w:lang w:eastAsia="ru-RU"/>
              </w:rPr>
            </w:pPr>
            <w:r w:rsidRPr="008A71F6">
              <w:rPr>
                <w:noProof/>
                <w:sz w:val="30"/>
                <w:szCs w:val="30"/>
                <w:lang w:eastAsia="ru-RU"/>
              </w:rPr>
              <w:drawing>
                <wp:inline distT="0" distB="0" distL="0" distR="0" wp14:anchorId="188B4DF8" wp14:editId="333ADFDD">
                  <wp:extent cx="1582561" cy="1892300"/>
                  <wp:effectExtent l="0" t="0" r="0"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609288" cy="1924258"/>
                          </a:xfrm>
                          <a:prstGeom prst="rect">
                            <a:avLst/>
                          </a:prstGeom>
                          <a:noFill/>
                        </pic:spPr>
                      </pic:pic>
                    </a:graphicData>
                  </a:graphic>
                </wp:inline>
              </w:drawing>
            </w:r>
          </w:p>
        </w:tc>
        <w:tc>
          <w:tcPr>
            <w:tcW w:w="3188" w:type="dxa"/>
            <w:vAlign w:val="center"/>
          </w:tcPr>
          <w:p w14:paraId="497F9063" w14:textId="77777777" w:rsidR="001C7DC2" w:rsidRPr="008A71F6" w:rsidRDefault="001C7DC2" w:rsidP="001C7DC2">
            <w:pPr>
              <w:widowControl w:val="0"/>
              <w:spacing w:after="0" w:line="240" w:lineRule="auto"/>
              <w:jc w:val="center"/>
              <w:rPr>
                <w:sz w:val="30"/>
                <w:szCs w:val="30"/>
                <w:lang w:eastAsia="ru-RU"/>
              </w:rPr>
            </w:pPr>
            <w:r w:rsidRPr="008A71F6">
              <w:rPr>
                <w:noProof/>
                <w:sz w:val="30"/>
                <w:szCs w:val="30"/>
                <w:lang w:eastAsia="ru-RU"/>
              </w:rPr>
              <w:drawing>
                <wp:inline distT="0" distB="0" distL="0" distR="0" wp14:anchorId="74AAE0AC" wp14:editId="5A7A19F3">
                  <wp:extent cx="1790700" cy="2009960"/>
                  <wp:effectExtent l="0" t="0" r="0" b="9525"/>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96193" cy="2016126"/>
                          </a:xfrm>
                          <a:prstGeom prst="rect">
                            <a:avLst/>
                          </a:prstGeom>
                          <a:noFill/>
                        </pic:spPr>
                      </pic:pic>
                    </a:graphicData>
                  </a:graphic>
                </wp:inline>
              </w:drawing>
            </w:r>
          </w:p>
        </w:tc>
      </w:tr>
      <w:tr w:rsidR="001C7DC2" w:rsidRPr="008A71F6" w14:paraId="495599F4" w14:textId="77777777" w:rsidTr="001C7DC2">
        <w:trPr>
          <w:jc w:val="center"/>
        </w:trPr>
        <w:tc>
          <w:tcPr>
            <w:tcW w:w="3196" w:type="dxa"/>
            <w:vAlign w:val="center"/>
          </w:tcPr>
          <w:p w14:paraId="62111A7D" w14:textId="1F10BC0F" w:rsidR="001C7DC2" w:rsidRPr="008A71F6" w:rsidRDefault="00323BB0" w:rsidP="001C7DC2">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С</w:t>
            </w:r>
            <w:r w:rsidR="001C7DC2" w:rsidRPr="008A71F6">
              <w:rPr>
                <w:rFonts w:ascii="Times New Roman" w:hAnsi="Times New Roman"/>
                <w:sz w:val="30"/>
                <w:szCs w:val="30"/>
                <w:lang w:eastAsia="ru-RU"/>
              </w:rPr>
              <w:t>ансевиерия</w:t>
            </w:r>
          </w:p>
        </w:tc>
        <w:tc>
          <w:tcPr>
            <w:tcW w:w="3187" w:type="dxa"/>
            <w:vAlign w:val="center"/>
          </w:tcPr>
          <w:p w14:paraId="45322585" w14:textId="70702EFD" w:rsidR="001C7DC2" w:rsidRPr="008A71F6" w:rsidRDefault="00323BB0" w:rsidP="001C7DC2">
            <w:pPr>
              <w:widowControl w:val="0"/>
              <w:spacing w:after="0" w:line="240" w:lineRule="auto"/>
              <w:jc w:val="center"/>
              <w:rPr>
                <w:rFonts w:ascii="Times New Roman" w:hAnsi="Times New Roman"/>
                <w:sz w:val="30"/>
                <w:szCs w:val="30"/>
                <w:lang w:eastAsia="ru-RU"/>
              </w:rPr>
            </w:pPr>
            <w:proofErr w:type="spellStart"/>
            <w:r>
              <w:rPr>
                <w:rFonts w:ascii="Times New Roman" w:hAnsi="Times New Roman"/>
                <w:sz w:val="30"/>
                <w:szCs w:val="30"/>
                <w:lang w:eastAsia="ru-RU"/>
              </w:rPr>
              <w:t>С</w:t>
            </w:r>
            <w:r w:rsidR="001C7DC2" w:rsidRPr="008A71F6">
              <w:rPr>
                <w:rFonts w:ascii="Times New Roman" w:hAnsi="Times New Roman"/>
                <w:sz w:val="30"/>
                <w:szCs w:val="30"/>
                <w:lang w:eastAsia="ru-RU"/>
              </w:rPr>
              <w:t>патифиллум</w:t>
            </w:r>
            <w:proofErr w:type="spellEnd"/>
          </w:p>
        </w:tc>
        <w:tc>
          <w:tcPr>
            <w:tcW w:w="3188" w:type="dxa"/>
            <w:vAlign w:val="center"/>
          </w:tcPr>
          <w:p w14:paraId="2FD63FAD" w14:textId="177DF9DE" w:rsidR="001C7DC2" w:rsidRPr="008A71F6" w:rsidRDefault="00323BB0" w:rsidP="001C7DC2">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Х</w:t>
            </w:r>
            <w:r w:rsidR="001C7DC2" w:rsidRPr="008A71F6">
              <w:rPr>
                <w:rFonts w:ascii="Times New Roman" w:hAnsi="Times New Roman"/>
                <w:sz w:val="30"/>
                <w:szCs w:val="30"/>
                <w:lang w:eastAsia="ru-RU"/>
              </w:rPr>
              <w:t>лорофитум</w:t>
            </w:r>
          </w:p>
        </w:tc>
      </w:tr>
      <w:tr w:rsidR="001C7DC2" w:rsidRPr="008A71F6" w14:paraId="149BDBC5" w14:textId="77777777" w:rsidTr="001C7DC2">
        <w:trPr>
          <w:jc w:val="center"/>
        </w:trPr>
        <w:tc>
          <w:tcPr>
            <w:tcW w:w="3196" w:type="dxa"/>
            <w:vAlign w:val="center"/>
          </w:tcPr>
          <w:p w14:paraId="73FFF1C4" w14:textId="77777777" w:rsidR="001C7DC2" w:rsidRPr="008A71F6" w:rsidRDefault="001C7DC2" w:rsidP="001C7DC2">
            <w:pPr>
              <w:widowControl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lastRenderedPageBreak/>
              <w:drawing>
                <wp:inline distT="0" distB="0" distL="0" distR="0" wp14:anchorId="194255AC" wp14:editId="20DD6B86">
                  <wp:extent cx="1406624" cy="1860606"/>
                  <wp:effectExtent l="0" t="0" r="3175" b="635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13935" cy="1870276"/>
                          </a:xfrm>
                          <a:prstGeom prst="rect">
                            <a:avLst/>
                          </a:prstGeom>
                          <a:noFill/>
                        </pic:spPr>
                      </pic:pic>
                    </a:graphicData>
                  </a:graphic>
                </wp:inline>
              </w:drawing>
            </w:r>
          </w:p>
        </w:tc>
        <w:tc>
          <w:tcPr>
            <w:tcW w:w="3187" w:type="dxa"/>
            <w:vAlign w:val="center"/>
          </w:tcPr>
          <w:p w14:paraId="3CEADB06" w14:textId="77777777" w:rsidR="001C7DC2" w:rsidRPr="008A71F6" w:rsidRDefault="001C7DC2" w:rsidP="001C7DC2">
            <w:pPr>
              <w:widowControl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drawing>
                <wp:inline distT="0" distB="0" distL="0" distR="0" wp14:anchorId="6972A475" wp14:editId="6E1BFFDB">
                  <wp:extent cx="1789044" cy="1789044"/>
                  <wp:effectExtent l="0" t="0" r="1905" b="1905"/>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85937" cy="1785937"/>
                          </a:xfrm>
                          <a:prstGeom prst="rect">
                            <a:avLst/>
                          </a:prstGeom>
                          <a:noFill/>
                        </pic:spPr>
                      </pic:pic>
                    </a:graphicData>
                  </a:graphic>
                </wp:inline>
              </w:drawing>
            </w:r>
          </w:p>
        </w:tc>
        <w:tc>
          <w:tcPr>
            <w:tcW w:w="3188" w:type="dxa"/>
            <w:vAlign w:val="center"/>
          </w:tcPr>
          <w:p w14:paraId="18E14189" w14:textId="77777777" w:rsidR="001C7DC2" w:rsidRPr="008A71F6" w:rsidRDefault="001C7DC2" w:rsidP="001C7DC2">
            <w:pPr>
              <w:widowControl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drawing>
                <wp:inline distT="0" distB="0" distL="0" distR="0" wp14:anchorId="43336F37" wp14:editId="273E7829">
                  <wp:extent cx="1790700" cy="179070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pic:spPr>
                      </pic:pic>
                    </a:graphicData>
                  </a:graphic>
                </wp:inline>
              </w:drawing>
            </w:r>
          </w:p>
        </w:tc>
      </w:tr>
      <w:tr w:rsidR="001C7DC2" w:rsidRPr="008A71F6" w14:paraId="6E78BD79" w14:textId="77777777" w:rsidTr="001C7DC2">
        <w:trPr>
          <w:jc w:val="center"/>
        </w:trPr>
        <w:tc>
          <w:tcPr>
            <w:tcW w:w="3196" w:type="dxa"/>
            <w:vAlign w:val="center"/>
          </w:tcPr>
          <w:p w14:paraId="3A4AD47B" w14:textId="175B4F3A" w:rsidR="001C7DC2" w:rsidRPr="008A71F6" w:rsidRDefault="00323BB0" w:rsidP="001C7DC2">
            <w:pPr>
              <w:spacing w:after="0" w:line="240" w:lineRule="auto"/>
              <w:jc w:val="center"/>
              <w:rPr>
                <w:rFonts w:ascii="Times New Roman" w:hAnsi="Times New Roman"/>
                <w:sz w:val="30"/>
                <w:szCs w:val="30"/>
                <w:lang w:eastAsia="ru-RU"/>
              </w:rPr>
            </w:pPr>
            <w:r>
              <w:rPr>
                <w:rFonts w:ascii="Times New Roman" w:hAnsi="Times New Roman"/>
                <w:sz w:val="30"/>
                <w:szCs w:val="30"/>
                <w:lang w:eastAsia="ru-RU"/>
              </w:rPr>
              <w:t>А</w:t>
            </w:r>
            <w:r w:rsidR="001C7DC2" w:rsidRPr="008A71F6">
              <w:rPr>
                <w:rFonts w:ascii="Times New Roman" w:hAnsi="Times New Roman"/>
                <w:sz w:val="30"/>
                <w:szCs w:val="30"/>
                <w:lang w:eastAsia="ru-RU"/>
              </w:rPr>
              <w:t>лое вера</w:t>
            </w:r>
          </w:p>
        </w:tc>
        <w:tc>
          <w:tcPr>
            <w:tcW w:w="3187" w:type="dxa"/>
            <w:vAlign w:val="center"/>
          </w:tcPr>
          <w:p w14:paraId="63C64A33" w14:textId="5F906AD8" w:rsidR="001C7DC2" w:rsidRPr="008A71F6" w:rsidRDefault="00323BB0" w:rsidP="001C7DC2">
            <w:pPr>
              <w:widowControl w:val="0"/>
              <w:spacing w:after="0" w:line="240" w:lineRule="auto"/>
              <w:jc w:val="center"/>
              <w:rPr>
                <w:rFonts w:ascii="Times New Roman" w:hAnsi="Times New Roman"/>
                <w:sz w:val="30"/>
                <w:szCs w:val="30"/>
                <w:lang w:eastAsia="ru-RU"/>
              </w:rPr>
            </w:pPr>
            <w:r>
              <w:rPr>
                <w:rFonts w:ascii="Times New Roman" w:hAnsi="Times New Roman"/>
                <w:sz w:val="30"/>
                <w:szCs w:val="30"/>
              </w:rPr>
              <w:t>М</w:t>
            </w:r>
            <w:r w:rsidR="001C7DC2" w:rsidRPr="008A71F6">
              <w:rPr>
                <w:rFonts w:ascii="Times New Roman" w:hAnsi="Times New Roman"/>
                <w:sz w:val="30"/>
                <w:szCs w:val="30"/>
              </w:rPr>
              <w:t>онстера</w:t>
            </w:r>
          </w:p>
        </w:tc>
        <w:tc>
          <w:tcPr>
            <w:tcW w:w="3188" w:type="dxa"/>
            <w:vAlign w:val="center"/>
          </w:tcPr>
          <w:p w14:paraId="4919665C" w14:textId="34D3FCC0" w:rsidR="001C7DC2" w:rsidRPr="008A71F6" w:rsidRDefault="00323BB0" w:rsidP="001C7DC2">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З</w:t>
            </w:r>
            <w:r w:rsidR="001C7DC2" w:rsidRPr="008A71F6">
              <w:rPr>
                <w:rFonts w:ascii="Times New Roman" w:hAnsi="Times New Roman"/>
                <w:sz w:val="30"/>
                <w:szCs w:val="30"/>
                <w:lang w:eastAsia="ru-RU"/>
              </w:rPr>
              <w:t>амиокулькас</w:t>
            </w:r>
          </w:p>
        </w:tc>
      </w:tr>
      <w:tr w:rsidR="001C7DC2" w:rsidRPr="008A71F6" w14:paraId="2D64C318" w14:textId="77777777" w:rsidTr="001C7DC2">
        <w:trPr>
          <w:jc w:val="center"/>
        </w:trPr>
        <w:tc>
          <w:tcPr>
            <w:tcW w:w="3196" w:type="dxa"/>
            <w:vAlign w:val="center"/>
          </w:tcPr>
          <w:p w14:paraId="30DD74C2" w14:textId="77777777" w:rsidR="001C7DC2" w:rsidRPr="008A71F6" w:rsidRDefault="001C7DC2" w:rsidP="001C7DC2">
            <w:pPr>
              <w:spacing w:after="0" w:line="240" w:lineRule="auto"/>
              <w:jc w:val="center"/>
              <w:rPr>
                <w:rFonts w:ascii="Times New Roman" w:hAnsi="Times New Roman"/>
                <w:sz w:val="30"/>
                <w:szCs w:val="30"/>
                <w:lang w:eastAsia="ru-RU"/>
              </w:rPr>
            </w:pPr>
          </w:p>
        </w:tc>
        <w:tc>
          <w:tcPr>
            <w:tcW w:w="3187" w:type="dxa"/>
            <w:vAlign w:val="center"/>
          </w:tcPr>
          <w:p w14:paraId="3AD509B9" w14:textId="77777777" w:rsidR="001C7DC2" w:rsidRPr="008A71F6" w:rsidRDefault="001C7DC2" w:rsidP="001C7DC2">
            <w:pPr>
              <w:widowControl w:val="0"/>
              <w:spacing w:after="0" w:line="240" w:lineRule="auto"/>
              <w:jc w:val="center"/>
              <w:rPr>
                <w:rFonts w:ascii="Times New Roman" w:hAnsi="Times New Roman"/>
                <w:sz w:val="30"/>
                <w:szCs w:val="30"/>
              </w:rPr>
            </w:pPr>
          </w:p>
        </w:tc>
        <w:tc>
          <w:tcPr>
            <w:tcW w:w="3188" w:type="dxa"/>
            <w:vAlign w:val="center"/>
          </w:tcPr>
          <w:p w14:paraId="19E2D07B" w14:textId="77777777" w:rsidR="001C7DC2" w:rsidRPr="008A71F6" w:rsidRDefault="001C7DC2" w:rsidP="001C7DC2">
            <w:pPr>
              <w:widowControl w:val="0"/>
              <w:spacing w:after="0" w:line="240" w:lineRule="auto"/>
              <w:jc w:val="center"/>
              <w:rPr>
                <w:rFonts w:ascii="Times New Roman" w:hAnsi="Times New Roman"/>
                <w:sz w:val="30"/>
                <w:szCs w:val="30"/>
                <w:lang w:eastAsia="ru-RU"/>
              </w:rPr>
            </w:pPr>
          </w:p>
        </w:tc>
      </w:tr>
      <w:tr w:rsidR="001C7DC2" w:rsidRPr="008A71F6" w14:paraId="74489DBB" w14:textId="77777777" w:rsidTr="001C7DC2">
        <w:trPr>
          <w:jc w:val="center"/>
        </w:trPr>
        <w:tc>
          <w:tcPr>
            <w:tcW w:w="9571" w:type="dxa"/>
            <w:gridSpan w:val="3"/>
            <w:vAlign w:val="center"/>
          </w:tcPr>
          <w:p w14:paraId="2909B3EF" w14:textId="428BB09B" w:rsidR="001C7DC2" w:rsidRPr="008A71F6" w:rsidRDefault="001C7DC2" w:rsidP="001C7DC2">
            <w:pPr>
              <w:widowControl w:val="0"/>
              <w:spacing w:after="0" w:line="240" w:lineRule="auto"/>
              <w:jc w:val="center"/>
              <w:rPr>
                <w:rFonts w:ascii="Times New Roman" w:hAnsi="Times New Roman"/>
                <w:sz w:val="30"/>
                <w:szCs w:val="30"/>
                <w:lang w:eastAsia="ru-RU"/>
              </w:rPr>
            </w:pPr>
            <w:r w:rsidRPr="008A71F6">
              <w:rPr>
                <w:rFonts w:ascii="Times New Roman" w:hAnsi="Times New Roman"/>
                <w:sz w:val="30"/>
                <w:szCs w:val="30"/>
                <w:lang w:eastAsia="ru-RU"/>
              </w:rPr>
              <w:t>Рисунок 53</w:t>
            </w:r>
            <w:r w:rsidR="004B7436">
              <w:rPr>
                <w:rFonts w:ascii="Times New Roman" w:hAnsi="Times New Roman"/>
                <w:sz w:val="30"/>
                <w:szCs w:val="30"/>
                <w:lang w:eastAsia="ru-RU"/>
              </w:rPr>
              <w:t xml:space="preserve"> –</w:t>
            </w:r>
            <w:r w:rsidRPr="008A71F6">
              <w:rPr>
                <w:rFonts w:ascii="Times New Roman" w:hAnsi="Times New Roman"/>
                <w:sz w:val="30"/>
                <w:szCs w:val="30"/>
                <w:lang w:eastAsia="ru-RU"/>
              </w:rPr>
              <w:t xml:space="preserve"> Наиболее распространенные цветочные растения закрытого грунта</w:t>
            </w:r>
          </w:p>
        </w:tc>
      </w:tr>
    </w:tbl>
    <w:p w14:paraId="14DECECB" w14:textId="77777777" w:rsidR="001C7DC2" w:rsidRPr="008A71F6" w:rsidRDefault="001C7DC2" w:rsidP="00CF79A9">
      <w:pPr>
        <w:spacing w:after="0" w:line="240" w:lineRule="auto"/>
        <w:ind w:firstLine="709"/>
        <w:jc w:val="center"/>
        <w:rPr>
          <w:rFonts w:ascii="Times New Roman" w:hAnsi="Times New Roman"/>
          <w:b/>
          <w:sz w:val="30"/>
          <w:szCs w:val="30"/>
          <w:lang w:eastAsia="ru-RU"/>
        </w:rPr>
      </w:pPr>
    </w:p>
    <w:p w14:paraId="1620123F" w14:textId="1493ABE1" w:rsidR="00CF79A9" w:rsidRPr="008A71F6" w:rsidRDefault="00CF79A9" w:rsidP="00CF79A9">
      <w:pPr>
        <w:spacing w:after="0" w:line="240" w:lineRule="auto"/>
        <w:ind w:firstLine="709"/>
        <w:jc w:val="center"/>
        <w:rPr>
          <w:rFonts w:ascii="Times New Roman" w:hAnsi="Times New Roman"/>
          <w:b/>
          <w:sz w:val="30"/>
          <w:szCs w:val="30"/>
          <w:lang w:eastAsia="ru-RU"/>
        </w:rPr>
      </w:pPr>
      <w:r w:rsidRPr="008A71F6">
        <w:rPr>
          <w:rFonts w:ascii="Times New Roman" w:hAnsi="Times New Roman"/>
          <w:b/>
          <w:sz w:val="30"/>
          <w:szCs w:val="30"/>
          <w:lang w:eastAsia="ru-RU"/>
        </w:rPr>
        <w:t xml:space="preserve">4. </w:t>
      </w:r>
      <w:r w:rsidR="00995896" w:rsidRPr="00241BBB">
        <w:rPr>
          <w:rFonts w:ascii="Times New Roman" w:hAnsi="Times New Roman"/>
          <w:b/>
          <w:bCs/>
          <w:sz w:val="30"/>
          <w:szCs w:val="30"/>
        </w:rPr>
        <w:t>Практическое занятие</w:t>
      </w:r>
      <w:r w:rsidR="00995896" w:rsidRPr="008A71F6">
        <w:rPr>
          <w:rFonts w:ascii="Times New Roman" w:eastAsia="Times New Roman" w:hAnsi="Times New Roman"/>
          <w:b/>
          <w:bCs/>
          <w:sz w:val="30"/>
          <w:szCs w:val="30"/>
        </w:rPr>
        <w:t xml:space="preserve"> </w:t>
      </w:r>
      <w:r w:rsidRPr="008A71F6">
        <w:rPr>
          <w:rFonts w:ascii="Times New Roman" w:hAnsi="Times New Roman"/>
          <w:b/>
          <w:sz w:val="30"/>
          <w:szCs w:val="30"/>
          <w:lang w:eastAsia="ru-RU"/>
        </w:rPr>
        <w:t>(35</w:t>
      </w:r>
      <w:r w:rsidR="00323BB0">
        <w:rPr>
          <w:rFonts w:ascii="Times New Roman" w:hAnsi="Times New Roman"/>
          <w:b/>
          <w:sz w:val="30"/>
          <w:szCs w:val="30"/>
          <w:lang w:eastAsia="ru-RU"/>
        </w:rPr>
        <w:t>-</w:t>
      </w:r>
      <w:r w:rsidRPr="008A71F6">
        <w:rPr>
          <w:rFonts w:ascii="Times New Roman" w:hAnsi="Times New Roman"/>
          <w:b/>
          <w:sz w:val="30"/>
          <w:szCs w:val="30"/>
          <w:lang w:eastAsia="ru-RU"/>
        </w:rPr>
        <w:t>40 мин)</w:t>
      </w:r>
    </w:p>
    <w:p w14:paraId="48A1BCD1" w14:textId="712726B4" w:rsidR="00CF79A9" w:rsidRPr="008A71F6" w:rsidRDefault="00CF79A9" w:rsidP="00CF79A9">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Цель: </w:t>
      </w:r>
      <w:r w:rsidR="009E39EB" w:rsidRPr="008A71F6">
        <w:rPr>
          <w:rFonts w:ascii="Times New Roman" w:hAnsi="Times New Roman"/>
          <w:sz w:val="30"/>
          <w:szCs w:val="30"/>
          <w:lang w:eastAsia="ru-RU"/>
        </w:rPr>
        <w:t>научиться основным приемам пересадки комнатных растений.</w:t>
      </w:r>
    </w:p>
    <w:p w14:paraId="5CE94674" w14:textId="5FCFF2A7" w:rsidR="009E39EB" w:rsidRPr="008A71F6" w:rsidRDefault="00323BB0" w:rsidP="009E39EB">
      <w:pPr>
        <w:widowControl w:val="0"/>
        <w:spacing w:after="0" w:line="240" w:lineRule="auto"/>
        <w:ind w:firstLine="709"/>
        <w:jc w:val="both"/>
        <w:rPr>
          <w:rFonts w:ascii="Times New Roman" w:hAnsi="Times New Roman"/>
          <w:b/>
          <w:bCs/>
          <w:sz w:val="30"/>
          <w:szCs w:val="30"/>
          <w:lang w:eastAsia="ru-RU"/>
        </w:rPr>
      </w:pPr>
      <w:r>
        <w:rPr>
          <w:rFonts w:ascii="Times New Roman" w:hAnsi="Times New Roman"/>
          <w:b/>
          <w:bCs/>
          <w:sz w:val="30"/>
          <w:szCs w:val="30"/>
          <w:lang w:eastAsia="ru-RU"/>
        </w:rPr>
        <w:t>Оборудование.</w:t>
      </w:r>
      <w:r w:rsidR="009E39EB" w:rsidRPr="008A71F6">
        <w:rPr>
          <w:rFonts w:ascii="Times New Roman" w:hAnsi="Times New Roman"/>
          <w:b/>
          <w:bCs/>
          <w:sz w:val="30"/>
          <w:szCs w:val="30"/>
          <w:lang w:eastAsia="ru-RU"/>
        </w:rPr>
        <w:t xml:space="preserve"> </w:t>
      </w:r>
    </w:p>
    <w:p w14:paraId="7C40B930" w14:textId="77777777" w:rsidR="009E39EB" w:rsidRPr="008A71F6" w:rsidRDefault="009E39EB" w:rsidP="009E39EB">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Растения, требующие пересадки, горшки для пересадки, почвогрунт, дренаж, целлофан, перчатки, савок для земли, лейка, вода.</w:t>
      </w:r>
    </w:p>
    <w:p w14:paraId="0EF7CA0D" w14:textId="37073D61" w:rsidR="009E39EB" w:rsidRPr="008A71F6" w:rsidRDefault="00323BB0" w:rsidP="009E39EB">
      <w:pPr>
        <w:widowControl w:val="0"/>
        <w:spacing w:after="0" w:line="240" w:lineRule="auto"/>
        <w:ind w:firstLine="709"/>
        <w:jc w:val="both"/>
        <w:rPr>
          <w:rFonts w:ascii="Times New Roman" w:hAnsi="Times New Roman"/>
          <w:b/>
          <w:sz w:val="30"/>
          <w:szCs w:val="30"/>
          <w:shd w:val="clear" w:color="auto" w:fill="FFFFFF"/>
          <w:lang w:eastAsia="ru-RU"/>
        </w:rPr>
      </w:pPr>
      <w:r>
        <w:rPr>
          <w:rFonts w:ascii="Times New Roman" w:hAnsi="Times New Roman"/>
          <w:b/>
          <w:sz w:val="30"/>
          <w:szCs w:val="30"/>
          <w:shd w:val="clear" w:color="auto" w:fill="FFFFFF"/>
          <w:lang w:eastAsia="ru-RU"/>
        </w:rPr>
        <w:t>Ход занятия.</w:t>
      </w:r>
    </w:p>
    <w:p w14:paraId="530F0EA4" w14:textId="77A20BB6" w:rsidR="009E39EB" w:rsidRPr="008A71F6" w:rsidRDefault="009E39EB" w:rsidP="009E39EB">
      <w:pPr>
        <w:widowControl w:val="0"/>
        <w:spacing w:after="0" w:line="240" w:lineRule="auto"/>
        <w:ind w:firstLine="709"/>
        <w:jc w:val="both"/>
        <w:rPr>
          <w:rFonts w:ascii="Times New Roman" w:hAnsi="Times New Roman"/>
          <w:sz w:val="30"/>
          <w:szCs w:val="30"/>
          <w:shd w:val="clear" w:color="auto" w:fill="FFFFFF"/>
          <w:lang w:eastAsia="ru-RU"/>
        </w:rPr>
      </w:pPr>
      <w:r w:rsidRPr="008A71F6">
        <w:rPr>
          <w:rFonts w:ascii="Times New Roman" w:hAnsi="Times New Roman"/>
          <w:b/>
          <w:sz w:val="30"/>
          <w:szCs w:val="30"/>
          <w:shd w:val="clear" w:color="auto" w:fill="FFFFFF"/>
          <w:lang w:eastAsia="ru-RU"/>
        </w:rPr>
        <w:t>Как определить, что ра</w:t>
      </w:r>
      <w:r w:rsidRPr="008A71F6">
        <w:rPr>
          <w:rFonts w:ascii="Times New Roman" w:hAnsi="Times New Roman"/>
          <w:sz w:val="30"/>
          <w:szCs w:val="30"/>
          <w:shd w:val="clear" w:color="auto" w:fill="FFFFFF"/>
          <w:lang w:eastAsia="ru-RU"/>
        </w:rPr>
        <w:t>стению требуется пересадка?</w:t>
      </w:r>
    </w:p>
    <w:p w14:paraId="03B19315" w14:textId="0AB68456" w:rsidR="009E39EB" w:rsidRPr="008A71F6" w:rsidRDefault="009E39EB" w:rsidP="009E39EB">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Учитель предлагает обсудить вопрос: </w:t>
      </w:r>
      <w:r w:rsidR="00323BB0">
        <w:rPr>
          <w:rFonts w:ascii="Times New Roman" w:eastAsia="Times New Roman" w:hAnsi="Times New Roman"/>
          <w:sz w:val="30"/>
          <w:szCs w:val="30"/>
          <w:lang w:eastAsia="ru-RU"/>
        </w:rPr>
        <w:t>п</w:t>
      </w:r>
      <w:r w:rsidRPr="008A71F6">
        <w:rPr>
          <w:rFonts w:ascii="Times New Roman" w:eastAsia="Times New Roman" w:hAnsi="Times New Roman"/>
          <w:sz w:val="30"/>
          <w:szCs w:val="30"/>
          <w:lang w:eastAsia="ru-RU"/>
        </w:rPr>
        <w:t>о каким признакам мы определяем, что растение нуждается в пересадке</w:t>
      </w:r>
      <w:r w:rsidR="00323BB0">
        <w:rPr>
          <w:rFonts w:ascii="Times New Roman" w:eastAsia="Times New Roman" w:hAnsi="Times New Roman"/>
          <w:sz w:val="30"/>
          <w:szCs w:val="30"/>
          <w:lang w:eastAsia="ru-RU"/>
        </w:rPr>
        <w:t>?</w:t>
      </w:r>
    </w:p>
    <w:p w14:paraId="4E643683" w14:textId="66E78960" w:rsidR="009E39EB" w:rsidRPr="008A71F6" w:rsidRDefault="00323BB0" w:rsidP="009E39EB">
      <w:pPr>
        <w:widowControl w:val="0"/>
        <w:spacing w:after="0" w:line="240" w:lineRule="auto"/>
        <w:ind w:firstLine="709"/>
        <w:jc w:val="both"/>
        <w:rPr>
          <w:rFonts w:ascii="Times New Roman" w:eastAsia="Times New Roman" w:hAnsi="Times New Roman"/>
          <w:sz w:val="30"/>
          <w:szCs w:val="30"/>
          <w:lang w:eastAsia="ru-RU"/>
        </w:rPr>
      </w:pPr>
      <w:r>
        <w:rPr>
          <w:rFonts w:ascii="Times New Roman" w:eastAsia="Times New Roman" w:hAnsi="Times New Roman"/>
          <w:sz w:val="30"/>
          <w:szCs w:val="30"/>
          <w:lang w:eastAsia="ru-RU"/>
        </w:rPr>
        <w:t>После обсуждения</w:t>
      </w:r>
      <w:r w:rsidR="009E39EB" w:rsidRPr="008A71F6">
        <w:rPr>
          <w:rFonts w:ascii="Times New Roman" w:eastAsia="Times New Roman" w:hAnsi="Times New Roman"/>
          <w:sz w:val="30"/>
          <w:szCs w:val="30"/>
          <w:lang w:eastAsia="ru-RU"/>
        </w:rPr>
        <w:t xml:space="preserve"> учитель подводит итоги.</w:t>
      </w:r>
    </w:p>
    <w:p w14:paraId="30A5C23D" w14:textId="1A716664" w:rsidR="009E39EB" w:rsidRPr="008A71F6" w:rsidRDefault="009E39EB" w:rsidP="009E39EB">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Существует три главных момента, на которые нужно обратить внимание при определении необходимости пересаживать растение.</w:t>
      </w:r>
    </w:p>
    <w:p w14:paraId="3E519919" w14:textId="33996F48" w:rsidR="009E39EB" w:rsidRPr="008A71F6" w:rsidRDefault="009E39EB" w:rsidP="00CF79A9">
      <w:pPr>
        <w:spacing w:after="0" w:line="240" w:lineRule="auto"/>
        <w:ind w:firstLine="709"/>
        <w:jc w:val="both"/>
        <w:rPr>
          <w:rFonts w:ascii="Times New Roman" w:hAnsi="Times New Roman"/>
          <w:sz w:val="30"/>
          <w:szCs w:val="30"/>
          <w:shd w:val="clear" w:color="auto" w:fill="FFFFFF"/>
          <w:lang w:eastAsia="ru-RU"/>
        </w:rPr>
      </w:pPr>
      <w:r w:rsidRPr="008A71F6">
        <w:rPr>
          <w:rFonts w:ascii="Times New Roman" w:eastAsia="Times New Roman" w:hAnsi="Times New Roman"/>
          <w:sz w:val="30"/>
          <w:szCs w:val="30"/>
          <w:lang w:eastAsia="ru-RU"/>
        </w:rPr>
        <w:t>Наблюдаем</w:t>
      </w:r>
      <w:r w:rsidRPr="008A71F6">
        <w:rPr>
          <w:rFonts w:ascii="Times New Roman" w:hAnsi="Times New Roman"/>
          <w:sz w:val="30"/>
          <w:szCs w:val="30"/>
          <w:shd w:val="clear" w:color="auto" w:fill="FFFFFF"/>
          <w:lang w:eastAsia="ru-RU"/>
        </w:rPr>
        <w:t xml:space="preserve"> за общим состоянием цветка (рисунок 5</w:t>
      </w:r>
      <w:r w:rsidR="001C7DC2" w:rsidRPr="008A71F6">
        <w:rPr>
          <w:rFonts w:ascii="Times New Roman" w:hAnsi="Times New Roman"/>
          <w:sz w:val="30"/>
          <w:szCs w:val="30"/>
          <w:shd w:val="clear" w:color="auto" w:fill="FFFFFF"/>
          <w:lang w:eastAsia="ru-RU"/>
        </w:rPr>
        <w:t>4</w:t>
      </w:r>
      <w:r w:rsidRPr="008A71F6">
        <w:rPr>
          <w:rFonts w:ascii="Times New Roman" w:hAnsi="Times New Roman"/>
          <w:sz w:val="30"/>
          <w:szCs w:val="30"/>
          <w:shd w:val="clear" w:color="auto" w:fill="FFFFFF"/>
          <w:lang w:eastAsia="ru-RU"/>
        </w:rPr>
        <w:t>)</w:t>
      </w:r>
      <w:r w:rsidR="00572620">
        <w:rPr>
          <w:rFonts w:ascii="Times New Roman" w:hAnsi="Times New Roman"/>
          <w:sz w:val="30"/>
          <w:szCs w:val="30"/>
          <w:shd w:val="clear" w:color="auto" w:fill="FFFFFF"/>
          <w:lang w:eastAsia="ru-RU"/>
        </w:rPr>
        <w:t>.</w:t>
      </w:r>
      <w:r w:rsidRPr="008A71F6">
        <w:rPr>
          <w:rFonts w:ascii="Times New Roman" w:hAnsi="Times New Roman"/>
          <w:sz w:val="30"/>
          <w:szCs w:val="30"/>
          <w:shd w:val="clear" w:color="auto" w:fill="FFFFFF"/>
          <w:lang w:eastAsia="ru-RU"/>
        </w:rPr>
        <w:t xml:space="preserve"> </w:t>
      </w:r>
      <w:r w:rsidR="00572620" w:rsidRPr="008A71F6">
        <w:rPr>
          <w:rFonts w:ascii="Times New Roman" w:hAnsi="Times New Roman"/>
          <w:sz w:val="30"/>
          <w:szCs w:val="30"/>
          <w:shd w:val="clear" w:color="auto" w:fill="FFFFFF"/>
          <w:lang w:eastAsia="ru-RU"/>
        </w:rPr>
        <w:t>Почему этот цветок необходимо пересаживать?</w:t>
      </w:r>
      <w:r w:rsidR="00572620">
        <w:rPr>
          <w:rFonts w:ascii="Times New Roman" w:hAnsi="Times New Roman"/>
          <w:sz w:val="30"/>
          <w:szCs w:val="30"/>
          <w:shd w:val="clear" w:color="auto" w:fill="FFFFFF"/>
          <w:lang w:eastAsia="ru-RU"/>
        </w:rPr>
        <w:t xml:space="preserve"> </w:t>
      </w:r>
    </w:p>
    <w:p w14:paraId="377A832D" w14:textId="77777777" w:rsidR="009E39EB" w:rsidRPr="008A71F6" w:rsidRDefault="009E39EB" w:rsidP="00CF79A9">
      <w:pPr>
        <w:spacing w:after="0" w:line="240" w:lineRule="auto"/>
        <w:ind w:firstLine="709"/>
        <w:jc w:val="both"/>
        <w:rPr>
          <w:rFonts w:ascii="Times New Roman" w:hAnsi="Times New Roman"/>
          <w:sz w:val="30"/>
          <w:szCs w:val="30"/>
          <w:shd w:val="clear" w:color="auto" w:fill="FFFFFF"/>
          <w:lang w:eastAsia="ru-RU"/>
        </w:rPr>
      </w:pPr>
    </w:p>
    <w:p w14:paraId="19F4A73D" w14:textId="10B6152B" w:rsidR="009E39EB" w:rsidRPr="008A71F6" w:rsidRDefault="001C7DC2" w:rsidP="001C7DC2">
      <w:pPr>
        <w:spacing w:after="0" w:line="240" w:lineRule="auto"/>
        <w:jc w:val="center"/>
        <w:rPr>
          <w:rFonts w:ascii="Times New Roman" w:hAnsi="Times New Roman"/>
          <w:sz w:val="30"/>
          <w:szCs w:val="30"/>
          <w:shd w:val="clear" w:color="auto" w:fill="FFFFFF"/>
          <w:lang w:eastAsia="ru-RU"/>
        </w:rPr>
      </w:pPr>
      <w:r w:rsidRPr="008A71F6">
        <w:rPr>
          <w:rFonts w:ascii="Times New Roman" w:hAnsi="Times New Roman"/>
          <w:noProof/>
          <w:sz w:val="30"/>
          <w:szCs w:val="30"/>
          <w:shd w:val="clear" w:color="auto" w:fill="FFFFFF"/>
          <w:lang w:eastAsia="ru-RU"/>
        </w:rPr>
        <w:drawing>
          <wp:inline distT="0" distB="0" distL="0" distR="0" wp14:anchorId="6EEAC6F9" wp14:editId="68F598C8">
            <wp:extent cx="4055533" cy="2444390"/>
            <wp:effectExtent l="0" t="0" r="2540" b="0"/>
            <wp:docPr id="1817253888"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35">
                      <a:extLst>
                        <a:ext uri="{28A0092B-C50C-407E-A947-70E740481C1C}">
                          <a14:useLocalDpi xmlns:a14="http://schemas.microsoft.com/office/drawing/2010/main" val="0"/>
                        </a:ext>
                      </a:extLst>
                    </a:blip>
                    <a:srcRect t="3289" b="6535"/>
                    <a:stretch/>
                  </pic:blipFill>
                  <pic:spPr bwMode="auto">
                    <a:xfrm>
                      <a:off x="0" y="0"/>
                      <a:ext cx="4085100" cy="2462211"/>
                    </a:xfrm>
                    <a:prstGeom prst="rect">
                      <a:avLst/>
                    </a:prstGeom>
                    <a:noFill/>
                    <a:ln>
                      <a:noFill/>
                    </a:ln>
                    <a:extLst>
                      <a:ext uri="{53640926-AAD7-44D8-BBD7-CCE9431645EC}">
                        <a14:shadowObscured xmlns:a14="http://schemas.microsoft.com/office/drawing/2010/main"/>
                      </a:ext>
                    </a:extLst>
                  </pic:spPr>
                </pic:pic>
              </a:graphicData>
            </a:graphic>
          </wp:inline>
        </w:drawing>
      </w:r>
    </w:p>
    <w:p w14:paraId="4D098EBA" w14:textId="77777777" w:rsidR="009E39EB" w:rsidRPr="008A71F6" w:rsidRDefault="009E39EB" w:rsidP="00CF79A9">
      <w:pPr>
        <w:spacing w:after="0" w:line="240" w:lineRule="auto"/>
        <w:ind w:firstLine="709"/>
        <w:jc w:val="both"/>
        <w:rPr>
          <w:rFonts w:ascii="Times New Roman" w:hAnsi="Times New Roman"/>
          <w:sz w:val="30"/>
          <w:szCs w:val="30"/>
          <w:shd w:val="clear" w:color="auto" w:fill="FFFFFF"/>
          <w:lang w:eastAsia="ru-RU"/>
        </w:rPr>
      </w:pPr>
    </w:p>
    <w:p w14:paraId="008642E4" w14:textId="7255455A" w:rsidR="009E39EB" w:rsidRPr="008A71F6" w:rsidRDefault="001C7DC2" w:rsidP="001C7DC2">
      <w:pPr>
        <w:spacing w:after="0" w:line="240" w:lineRule="auto"/>
        <w:jc w:val="center"/>
        <w:rPr>
          <w:rFonts w:ascii="Times New Roman" w:hAnsi="Times New Roman"/>
          <w:sz w:val="30"/>
          <w:szCs w:val="30"/>
          <w:shd w:val="clear" w:color="auto" w:fill="FFFFFF"/>
          <w:lang w:eastAsia="ru-RU"/>
        </w:rPr>
      </w:pPr>
      <w:r w:rsidRPr="008A71F6">
        <w:rPr>
          <w:rFonts w:ascii="Times New Roman" w:hAnsi="Times New Roman"/>
          <w:sz w:val="30"/>
          <w:szCs w:val="30"/>
          <w:shd w:val="clear" w:color="auto" w:fill="FFFFFF"/>
          <w:lang w:eastAsia="ru-RU"/>
        </w:rPr>
        <w:lastRenderedPageBreak/>
        <w:t>Рисунок 54</w:t>
      </w:r>
      <w:r w:rsidR="00572620">
        <w:rPr>
          <w:rFonts w:ascii="Times New Roman" w:hAnsi="Times New Roman"/>
          <w:sz w:val="30"/>
          <w:szCs w:val="30"/>
          <w:shd w:val="clear" w:color="auto" w:fill="FFFFFF"/>
          <w:lang w:eastAsia="ru-RU"/>
        </w:rPr>
        <w:t xml:space="preserve"> –</w:t>
      </w:r>
      <w:r w:rsidR="00572620" w:rsidRPr="00572620">
        <w:rPr>
          <w:rFonts w:ascii="Times New Roman" w:hAnsi="Times New Roman"/>
          <w:sz w:val="30"/>
          <w:szCs w:val="30"/>
          <w:shd w:val="clear" w:color="auto" w:fill="FFFFFF"/>
          <w:lang w:eastAsia="ru-RU"/>
        </w:rPr>
        <w:t xml:space="preserve"> </w:t>
      </w:r>
      <w:r w:rsidR="00572620">
        <w:rPr>
          <w:rFonts w:ascii="Times New Roman" w:hAnsi="Times New Roman"/>
          <w:sz w:val="30"/>
          <w:szCs w:val="30"/>
          <w:shd w:val="clear" w:color="auto" w:fill="FFFFFF"/>
          <w:lang w:eastAsia="ru-RU"/>
        </w:rPr>
        <w:t>О</w:t>
      </w:r>
      <w:r w:rsidR="00572620" w:rsidRPr="008A71F6">
        <w:rPr>
          <w:rFonts w:ascii="Times New Roman" w:hAnsi="Times New Roman"/>
          <w:sz w:val="30"/>
          <w:szCs w:val="30"/>
          <w:shd w:val="clear" w:color="auto" w:fill="FFFFFF"/>
          <w:lang w:eastAsia="ru-RU"/>
        </w:rPr>
        <w:t>бщ</w:t>
      </w:r>
      <w:r w:rsidR="00572620">
        <w:rPr>
          <w:rFonts w:ascii="Times New Roman" w:hAnsi="Times New Roman"/>
          <w:sz w:val="30"/>
          <w:szCs w:val="30"/>
          <w:shd w:val="clear" w:color="auto" w:fill="FFFFFF"/>
          <w:lang w:eastAsia="ru-RU"/>
        </w:rPr>
        <w:t>ее</w:t>
      </w:r>
      <w:r w:rsidR="00572620" w:rsidRPr="008A71F6">
        <w:rPr>
          <w:rFonts w:ascii="Times New Roman" w:hAnsi="Times New Roman"/>
          <w:sz w:val="30"/>
          <w:szCs w:val="30"/>
          <w:shd w:val="clear" w:color="auto" w:fill="FFFFFF"/>
          <w:lang w:eastAsia="ru-RU"/>
        </w:rPr>
        <w:t xml:space="preserve"> состояни</w:t>
      </w:r>
      <w:r w:rsidR="00572620">
        <w:rPr>
          <w:rFonts w:ascii="Times New Roman" w:hAnsi="Times New Roman"/>
          <w:sz w:val="30"/>
          <w:szCs w:val="30"/>
          <w:shd w:val="clear" w:color="auto" w:fill="FFFFFF"/>
          <w:lang w:eastAsia="ru-RU"/>
        </w:rPr>
        <w:t>е</w:t>
      </w:r>
      <w:r w:rsidR="00572620" w:rsidRPr="008A71F6">
        <w:rPr>
          <w:rFonts w:ascii="Times New Roman" w:hAnsi="Times New Roman"/>
          <w:sz w:val="30"/>
          <w:szCs w:val="30"/>
          <w:shd w:val="clear" w:color="auto" w:fill="FFFFFF"/>
          <w:lang w:eastAsia="ru-RU"/>
        </w:rPr>
        <w:t xml:space="preserve"> цветка</w:t>
      </w:r>
      <w:r w:rsidRPr="008A71F6">
        <w:rPr>
          <w:rFonts w:ascii="Times New Roman" w:hAnsi="Times New Roman"/>
          <w:sz w:val="30"/>
          <w:szCs w:val="30"/>
          <w:shd w:val="clear" w:color="auto" w:fill="FFFFFF"/>
          <w:lang w:eastAsia="ru-RU"/>
        </w:rPr>
        <w:t xml:space="preserve"> </w:t>
      </w:r>
    </w:p>
    <w:p w14:paraId="3487E468" w14:textId="77777777" w:rsidR="009E39EB" w:rsidRDefault="009E39EB" w:rsidP="00CF79A9">
      <w:pPr>
        <w:spacing w:after="0" w:line="240" w:lineRule="auto"/>
        <w:ind w:firstLine="709"/>
        <w:jc w:val="both"/>
        <w:rPr>
          <w:rFonts w:ascii="Times New Roman" w:hAnsi="Times New Roman"/>
          <w:sz w:val="30"/>
          <w:szCs w:val="30"/>
          <w:shd w:val="clear" w:color="auto" w:fill="FFFFFF"/>
          <w:lang w:eastAsia="ru-RU"/>
        </w:rPr>
      </w:pPr>
    </w:p>
    <w:p w14:paraId="7C7DFB67" w14:textId="3C3ECF03" w:rsidR="00572620" w:rsidRDefault="00572620" w:rsidP="00CF79A9">
      <w:pPr>
        <w:spacing w:after="0" w:line="240" w:lineRule="auto"/>
        <w:ind w:firstLine="709"/>
        <w:jc w:val="both"/>
        <w:rPr>
          <w:rFonts w:ascii="Times New Roman" w:hAnsi="Times New Roman"/>
          <w:sz w:val="30"/>
          <w:szCs w:val="30"/>
          <w:shd w:val="clear" w:color="auto" w:fill="FFFFFF"/>
          <w:lang w:eastAsia="ru-RU"/>
        </w:rPr>
      </w:pPr>
      <w:r>
        <w:rPr>
          <w:rFonts w:ascii="Times New Roman" w:hAnsi="Times New Roman"/>
          <w:sz w:val="30"/>
          <w:szCs w:val="30"/>
          <w:shd w:val="clear" w:color="auto" w:fill="FFFFFF"/>
          <w:lang w:eastAsia="ru-RU"/>
        </w:rPr>
        <w:t>П</w:t>
      </w:r>
      <w:r w:rsidRPr="008A71F6">
        <w:rPr>
          <w:rFonts w:ascii="Times New Roman" w:hAnsi="Times New Roman"/>
          <w:sz w:val="30"/>
          <w:szCs w:val="30"/>
          <w:shd w:val="clear" w:color="auto" w:fill="FFFFFF"/>
          <w:lang w:eastAsia="ru-RU"/>
        </w:rPr>
        <w:t>ожелтение и увядание листьев б</w:t>
      </w:r>
      <w:r>
        <w:rPr>
          <w:rFonts w:ascii="Times New Roman" w:hAnsi="Times New Roman"/>
          <w:sz w:val="30"/>
          <w:szCs w:val="30"/>
          <w:shd w:val="clear" w:color="auto" w:fill="FFFFFF"/>
          <w:lang w:eastAsia="ru-RU"/>
        </w:rPr>
        <w:t>ез видимых причин. Скорее всего</w:t>
      </w:r>
      <w:r w:rsidRPr="008A71F6">
        <w:rPr>
          <w:rFonts w:ascii="Times New Roman" w:hAnsi="Times New Roman"/>
          <w:sz w:val="30"/>
          <w:szCs w:val="30"/>
          <w:shd w:val="clear" w:color="auto" w:fill="FFFFFF"/>
          <w:lang w:eastAsia="ru-RU"/>
        </w:rPr>
        <w:t xml:space="preserve"> почва в горшке истощилась и растению не хватает питательных веществ и воздуха.</w:t>
      </w:r>
    </w:p>
    <w:p w14:paraId="5755A656" w14:textId="38739946" w:rsidR="009E39EB" w:rsidRPr="008A71F6" w:rsidRDefault="001C7DC2" w:rsidP="00CF79A9">
      <w:pPr>
        <w:spacing w:after="0" w:line="240" w:lineRule="auto"/>
        <w:ind w:firstLine="709"/>
        <w:jc w:val="both"/>
        <w:rPr>
          <w:rFonts w:ascii="Times New Roman" w:hAnsi="Times New Roman"/>
          <w:sz w:val="30"/>
          <w:szCs w:val="30"/>
          <w:shd w:val="clear" w:color="auto" w:fill="FFFFFF"/>
          <w:lang w:eastAsia="ru-RU"/>
        </w:rPr>
      </w:pPr>
      <w:r w:rsidRPr="008A71F6">
        <w:rPr>
          <w:rFonts w:ascii="Times New Roman" w:hAnsi="Times New Roman"/>
          <w:i/>
          <w:sz w:val="30"/>
          <w:szCs w:val="30"/>
          <w:shd w:val="clear" w:color="auto" w:fill="FFFFFF"/>
          <w:lang w:eastAsia="ru-RU"/>
        </w:rPr>
        <w:t xml:space="preserve">Как вы думаете, почему это происходит? </w:t>
      </w:r>
      <w:r w:rsidRPr="008A71F6">
        <w:rPr>
          <w:rFonts w:ascii="Times New Roman" w:hAnsi="Times New Roman"/>
          <w:sz w:val="30"/>
          <w:szCs w:val="30"/>
          <w:shd w:val="clear" w:color="auto" w:fill="FFFFFF"/>
          <w:lang w:eastAsia="ru-RU"/>
        </w:rPr>
        <w:t>Развиваясь, растение потребляет из почвы все больше питательных веществ, и даже несмотря на подкормки их порой не хватает. Либо почва в горшке уплотнилась</w:t>
      </w:r>
      <w:r w:rsidR="00323BB0">
        <w:rPr>
          <w:rFonts w:ascii="Times New Roman" w:hAnsi="Times New Roman"/>
          <w:sz w:val="30"/>
          <w:szCs w:val="30"/>
          <w:shd w:val="clear" w:color="auto" w:fill="FFFFFF"/>
          <w:lang w:eastAsia="ru-RU"/>
        </w:rPr>
        <w:t>,</w:t>
      </w:r>
      <w:r w:rsidRPr="008A71F6">
        <w:rPr>
          <w:rFonts w:ascii="Times New Roman" w:hAnsi="Times New Roman"/>
          <w:sz w:val="30"/>
          <w:szCs w:val="30"/>
          <w:shd w:val="clear" w:color="auto" w:fill="FFFFFF"/>
          <w:lang w:eastAsia="ru-RU"/>
        </w:rPr>
        <w:t xml:space="preserve"> и корням трудно развиваться. Ослабленное растение становится легкой добычей для вредителей и болезней.</w:t>
      </w:r>
    </w:p>
    <w:p w14:paraId="6C144402" w14:textId="413C9272" w:rsidR="009E39EB" w:rsidRPr="008A71F6" w:rsidRDefault="001C7DC2" w:rsidP="00CF79A9">
      <w:pPr>
        <w:spacing w:after="0" w:line="240" w:lineRule="auto"/>
        <w:ind w:firstLine="709"/>
        <w:jc w:val="both"/>
        <w:rPr>
          <w:rFonts w:ascii="Times New Roman" w:hAnsi="Times New Roman"/>
          <w:sz w:val="30"/>
          <w:szCs w:val="30"/>
          <w:shd w:val="clear" w:color="auto" w:fill="FFFFFF"/>
          <w:lang w:eastAsia="ru-RU"/>
        </w:rPr>
      </w:pPr>
      <w:r w:rsidRPr="008A71F6">
        <w:rPr>
          <w:rFonts w:ascii="Times New Roman" w:hAnsi="Times New Roman"/>
          <w:sz w:val="30"/>
          <w:szCs w:val="30"/>
          <w:shd w:val="clear" w:color="auto" w:fill="FFFFFF"/>
          <w:lang w:eastAsia="ru-RU"/>
        </w:rPr>
        <w:t>Наблюдаем за корневой системой (рисунок 55).</w:t>
      </w:r>
      <w:r w:rsidR="00572620" w:rsidRPr="00572620">
        <w:rPr>
          <w:rFonts w:ascii="Times New Roman" w:hAnsi="Times New Roman"/>
          <w:sz w:val="30"/>
          <w:szCs w:val="30"/>
          <w:shd w:val="clear" w:color="auto" w:fill="FFFFFF"/>
          <w:lang w:eastAsia="ru-RU"/>
        </w:rPr>
        <w:t xml:space="preserve"> </w:t>
      </w:r>
      <w:r w:rsidR="00572620" w:rsidRPr="008A71F6">
        <w:rPr>
          <w:rFonts w:ascii="Times New Roman" w:hAnsi="Times New Roman"/>
          <w:sz w:val="30"/>
          <w:szCs w:val="30"/>
          <w:shd w:val="clear" w:color="auto" w:fill="FFFFFF"/>
          <w:lang w:eastAsia="ru-RU"/>
        </w:rPr>
        <w:t>Почему этот цветок необходимо пересаживать?</w:t>
      </w:r>
      <w:r w:rsidRPr="008A71F6">
        <w:rPr>
          <w:rFonts w:ascii="Times New Roman" w:hAnsi="Times New Roman"/>
          <w:sz w:val="30"/>
          <w:szCs w:val="30"/>
          <w:shd w:val="clear" w:color="auto" w:fill="FFFFFF"/>
          <w:lang w:eastAsia="ru-RU"/>
        </w:rPr>
        <w:t xml:space="preserve"> </w:t>
      </w:r>
    </w:p>
    <w:p w14:paraId="72D2A597" w14:textId="77777777" w:rsidR="009E39EB" w:rsidRPr="008A71F6" w:rsidRDefault="009E39EB" w:rsidP="00CF79A9">
      <w:pPr>
        <w:spacing w:after="0" w:line="240" w:lineRule="auto"/>
        <w:ind w:firstLine="709"/>
        <w:jc w:val="both"/>
        <w:rPr>
          <w:rFonts w:ascii="Times New Roman" w:hAnsi="Times New Roman"/>
          <w:sz w:val="30"/>
          <w:szCs w:val="30"/>
          <w:shd w:val="clear" w:color="auto" w:fill="FFFFFF"/>
          <w:lang w:eastAsia="ru-RU"/>
        </w:rPr>
      </w:pPr>
    </w:p>
    <w:p w14:paraId="047D5968" w14:textId="63D2AE11" w:rsidR="009E39EB" w:rsidRPr="008A71F6" w:rsidRDefault="001C7DC2" w:rsidP="001C7DC2">
      <w:pPr>
        <w:spacing w:after="0" w:line="240" w:lineRule="auto"/>
        <w:jc w:val="center"/>
        <w:rPr>
          <w:rFonts w:ascii="Times New Roman" w:hAnsi="Times New Roman"/>
          <w:sz w:val="30"/>
          <w:szCs w:val="30"/>
          <w:shd w:val="clear" w:color="auto" w:fill="FFFFFF"/>
          <w:lang w:eastAsia="ru-RU"/>
        </w:rPr>
      </w:pPr>
      <w:r w:rsidRPr="008A71F6">
        <w:rPr>
          <w:rFonts w:ascii="Times New Roman" w:hAnsi="Times New Roman"/>
          <w:noProof/>
          <w:sz w:val="30"/>
          <w:szCs w:val="30"/>
          <w:shd w:val="clear" w:color="auto" w:fill="FFFFFF"/>
          <w:lang w:eastAsia="ru-RU"/>
        </w:rPr>
        <w:drawing>
          <wp:inline distT="0" distB="0" distL="0" distR="0" wp14:anchorId="122FCDFF" wp14:editId="09F71249">
            <wp:extent cx="4726679" cy="3162300"/>
            <wp:effectExtent l="0" t="0" r="0" b="0"/>
            <wp:docPr id="145406665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35689" cy="3168328"/>
                    </a:xfrm>
                    <a:prstGeom prst="rect">
                      <a:avLst/>
                    </a:prstGeom>
                    <a:noFill/>
                  </pic:spPr>
                </pic:pic>
              </a:graphicData>
            </a:graphic>
          </wp:inline>
        </w:drawing>
      </w:r>
    </w:p>
    <w:p w14:paraId="2183A26F" w14:textId="77777777" w:rsidR="009E39EB" w:rsidRPr="008A71F6" w:rsidRDefault="009E39EB" w:rsidP="00CF79A9">
      <w:pPr>
        <w:spacing w:after="0" w:line="240" w:lineRule="auto"/>
        <w:ind w:firstLine="709"/>
        <w:jc w:val="both"/>
        <w:rPr>
          <w:rFonts w:ascii="Times New Roman" w:hAnsi="Times New Roman"/>
          <w:sz w:val="30"/>
          <w:szCs w:val="30"/>
          <w:shd w:val="clear" w:color="auto" w:fill="FFFFFF"/>
          <w:lang w:eastAsia="ru-RU"/>
        </w:rPr>
      </w:pPr>
    </w:p>
    <w:p w14:paraId="5C8F18A5" w14:textId="2D6F09FE" w:rsidR="001C7DC2" w:rsidRPr="008A71F6" w:rsidRDefault="001C7DC2" w:rsidP="001C7DC2">
      <w:pPr>
        <w:spacing w:after="0" w:line="240" w:lineRule="auto"/>
        <w:jc w:val="center"/>
        <w:rPr>
          <w:rFonts w:ascii="Times New Roman" w:hAnsi="Times New Roman"/>
          <w:sz w:val="30"/>
          <w:szCs w:val="30"/>
          <w:shd w:val="clear" w:color="auto" w:fill="FFFFFF"/>
          <w:lang w:eastAsia="ru-RU"/>
        </w:rPr>
      </w:pPr>
      <w:r w:rsidRPr="008A71F6">
        <w:rPr>
          <w:rFonts w:ascii="Times New Roman" w:hAnsi="Times New Roman"/>
          <w:sz w:val="30"/>
          <w:szCs w:val="30"/>
          <w:shd w:val="clear" w:color="auto" w:fill="FFFFFF"/>
          <w:lang w:eastAsia="ru-RU"/>
        </w:rPr>
        <w:t>Рисунок 55</w:t>
      </w:r>
      <w:r w:rsidR="00572620">
        <w:rPr>
          <w:rFonts w:ascii="Times New Roman" w:hAnsi="Times New Roman"/>
          <w:sz w:val="30"/>
          <w:szCs w:val="30"/>
          <w:shd w:val="clear" w:color="auto" w:fill="FFFFFF"/>
          <w:lang w:eastAsia="ru-RU"/>
        </w:rPr>
        <w:t xml:space="preserve"> – Корневая система цветка</w:t>
      </w:r>
    </w:p>
    <w:p w14:paraId="480AC2EB" w14:textId="77777777" w:rsidR="001C7DC2" w:rsidRDefault="001C7DC2" w:rsidP="00CF79A9">
      <w:pPr>
        <w:spacing w:after="0" w:line="240" w:lineRule="auto"/>
        <w:ind w:firstLine="709"/>
        <w:jc w:val="both"/>
        <w:rPr>
          <w:rFonts w:ascii="Times New Roman" w:hAnsi="Times New Roman"/>
          <w:sz w:val="30"/>
          <w:szCs w:val="30"/>
          <w:shd w:val="clear" w:color="auto" w:fill="FFFFFF"/>
          <w:lang w:eastAsia="ru-RU"/>
        </w:rPr>
      </w:pPr>
    </w:p>
    <w:p w14:paraId="0DFE0CCE" w14:textId="663DEB8A" w:rsidR="00572620" w:rsidRPr="008A71F6" w:rsidRDefault="00572620" w:rsidP="00CF79A9">
      <w:pPr>
        <w:spacing w:after="0" w:line="240" w:lineRule="auto"/>
        <w:ind w:firstLine="709"/>
        <w:jc w:val="both"/>
        <w:rPr>
          <w:rFonts w:ascii="Times New Roman" w:hAnsi="Times New Roman"/>
          <w:sz w:val="30"/>
          <w:szCs w:val="30"/>
          <w:shd w:val="clear" w:color="auto" w:fill="FFFFFF"/>
          <w:lang w:eastAsia="ru-RU"/>
        </w:rPr>
      </w:pPr>
      <w:r w:rsidRPr="008A71F6">
        <w:rPr>
          <w:rFonts w:ascii="Times New Roman" w:hAnsi="Times New Roman"/>
          <w:sz w:val="30"/>
          <w:szCs w:val="30"/>
          <w:shd w:val="clear" w:color="auto" w:fill="FFFFFF"/>
          <w:lang w:eastAsia="ru-RU"/>
        </w:rPr>
        <w:t>Определяем, что она чрезмерно разрослась.</w:t>
      </w:r>
    </w:p>
    <w:p w14:paraId="5E3BE299" w14:textId="70454B48" w:rsidR="001C7DC2" w:rsidRPr="008A71F6" w:rsidRDefault="006D4024" w:rsidP="00CF79A9">
      <w:pPr>
        <w:spacing w:after="0" w:line="240" w:lineRule="auto"/>
        <w:ind w:firstLine="709"/>
        <w:jc w:val="both"/>
        <w:rPr>
          <w:rFonts w:ascii="Times New Roman" w:hAnsi="Times New Roman"/>
          <w:sz w:val="30"/>
          <w:szCs w:val="30"/>
          <w:shd w:val="clear" w:color="auto" w:fill="FFFFFF"/>
          <w:lang w:eastAsia="ru-RU"/>
        </w:rPr>
      </w:pPr>
      <w:r w:rsidRPr="008A71F6">
        <w:rPr>
          <w:rFonts w:ascii="Times New Roman" w:hAnsi="Times New Roman"/>
          <w:sz w:val="30"/>
          <w:szCs w:val="30"/>
          <w:shd w:val="clear" w:color="auto" w:fill="FFFFFF"/>
          <w:lang w:eastAsia="ru-RU"/>
        </w:rPr>
        <w:t>Если через дренажное отверстие виднеются корни, это значит, что растение разрослось и пора менять горшок на более просторный.</w:t>
      </w:r>
    </w:p>
    <w:p w14:paraId="1333AAD8" w14:textId="77777777" w:rsidR="006D0F69" w:rsidRPr="008A71F6" w:rsidRDefault="006D0F69" w:rsidP="00CF79A9">
      <w:pPr>
        <w:spacing w:after="0" w:line="240" w:lineRule="auto"/>
        <w:ind w:firstLine="709"/>
        <w:jc w:val="both"/>
        <w:rPr>
          <w:rFonts w:ascii="Times New Roman" w:hAnsi="Times New Roman"/>
          <w:sz w:val="16"/>
          <w:szCs w:val="16"/>
          <w:shd w:val="clear" w:color="auto" w:fill="FFFFFF"/>
          <w:lang w:eastAsia="ru-RU"/>
        </w:rPr>
      </w:pPr>
    </w:p>
    <w:p w14:paraId="65CD4085" w14:textId="18FA1482" w:rsidR="006D0F69" w:rsidRPr="008A71F6" w:rsidRDefault="006D0F69" w:rsidP="006D0F69">
      <w:pPr>
        <w:spacing w:after="0" w:line="240" w:lineRule="auto"/>
        <w:jc w:val="center"/>
        <w:rPr>
          <w:rFonts w:ascii="Times New Roman" w:hAnsi="Times New Roman"/>
          <w:sz w:val="30"/>
          <w:szCs w:val="30"/>
          <w:shd w:val="clear" w:color="auto" w:fill="FFFFFF"/>
          <w:lang w:eastAsia="ru-RU"/>
        </w:rPr>
      </w:pPr>
      <w:r w:rsidRPr="008A71F6">
        <w:rPr>
          <w:rFonts w:ascii="Times New Roman" w:hAnsi="Times New Roman"/>
          <w:noProof/>
          <w:sz w:val="30"/>
          <w:szCs w:val="30"/>
          <w:shd w:val="clear" w:color="auto" w:fill="FFFFFF"/>
          <w:lang w:eastAsia="ru-RU"/>
        </w:rPr>
        <w:drawing>
          <wp:inline distT="0" distB="0" distL="0" distR="0" wp14:anchorId="39A10586" wp14:editId="77086AE7">
            <wp:extent cx="6348095" cy="822960"/>
            <wp:effectExtent l="0" t="0" r="0" b="0"/>
            <wp:docPr id="50866337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348095" cy="822960"/>
                    </a:xfrm>
                    <a:prstGeom prst="rect">
                      <a:avLst/>
                    </a:prstGeom>
                    <a:noFill/>
                  </pic:spPr>
                </pic:pic>
              </a:graphicData>
            </a:graphic>
          </wp:inline>
        </w:drawing>
      </w:r>
    </w:p>
    <w:p w14:paraId="4B08AA54" w14:textId="322FDCD3" w:rsidR="006D4024" w:rsidRPr="008A71F6" w:rsidRDefault="006D4024" w:rsidP="006D4024">
      <w:pPr>
        <w:widowControl w:val="0"/>
        <w:shd w:val="clear" w:color="auto" w:fill="FFFFFF"/>
        <w:spacing w:after="0" w:line="240" w:lineRule="auto"/>
        <w:ind w:firstLine="709"/>
        <w:jc w:val="both"/>
        <w:rPr>
          <w:rFonts w:ascii="Times New Roman" w:hAnsi="Times New Roman"/>
          <w:sz w:val="30"/>
          <w:szCs w:val="30"/>
          <w:shd w:val="clear" w:color="auto" w:fill="FFFFFF"/>
          <w:lang w:eastAsia="ru-RU"/>
        </w:rPr>
      </w:pPr>
      <w:r w:rsidRPr="008A71F6">
        <w:rPr>
          <w:rFonts w:ascii="Times New Roman" w:hAnsi="Times New Roman"/>
          <w:sz w:val="30"/>
          <w:szCs w:val="30"/>
          <w:shd w:val="clear" w:color="auto" w:fill="FFFFFF"/>
          <w:lang w:eastAsia="ru-RU"/>
        </w:rPr>
        <w:t>Это можно сделать двумя способами: с помощью перевалки – пер</w:t>
      </w:r>
      <w:r w:rsidR="00DC7B22">
        <w:rPr>
          <w:rFonts w:ascii="Times New Roman" w:hAnsi="Times New Roman"/>
          <w:sz w:val="30"/>
          <w:szCs w:val="30"/>
          <w:shd w:val="clear" w:color="auto" w:fill="FFFFFF"/>
          <w:lang w:eastAsia="ru-RU"/>
        </w:rPr>
        <w:t>енос растения в горшок побольше с сохранением земляного кома</w:t>
      </w:r>
      <w:r w:rsidRPr="008A71F6">
        <w:rPr>
          <w:rFonts w:ascii="Times New Roman" w:hAnsi="Times New Roman"/>
          <w:sz w:val="30"/>
          <w:szCs w:val="30"/>
          <w:shd w:val="clear" w:color="auto" w:fill="FFFFFF"/>
          <w:lang w:eastAsia="ru-RU"/>
        </w:rPr>
        <w:t xml:space="preserve"> или с помощью пересадки с полной заменой почвы.</w:t>
      </w:r>
    </w:p>
    <w:p w14:paraId="7AAA51ED" w14:textId="36D577C9" w:rsidR="006D0F69" w:rsidRPr="008A71F6" w:rsidRDefault="006D0F69" w:rsidP="006D0F69">
      <w:pPr>
        <w:widowControl w:val="0"/>
        <w:shd w:val="clear" w:color="auto" w:fill="FFFFFF"/>
        <w:spacing w:after="0" w:line="240" w:lineRule="auto"/>
        <w:ind w:firstLine="709"/>
        <w:jc w:val="both"/>
        <w:rPr>
          <w:rFonts w:ascii="Times New Roman" w:hAnsi="Times New Roman"/>
          <w:sz w:val="30"/>
          <w:szCs w:val="30"/>
          <w:shd w:val="clear" w:color="auto" w:fill="FFFFFF"/>
          <w:lang w:eastAsia="ru-RU"/>
        </w:rPr>
      </w:pPr>
      <w:r w:rsidRPr="008A71F6">
        <w:rPr>
          <w:rFonts w:ascii="Times New Roman" w:hAnsi="Times New Roman"/>
          <w:sz w:val="30"/>
          <w:szCs w:val="30"/>
          <w:shd w:val="clear" w:color="auto" w:fill="FFFFFF"/>
          <w:lang w:eastAsia="ru-RU"/>
        </w:rPr>
        <w:t>После приобретения растения в магазине (растени</w:t>
      </w:r>
      <w:r w:rsidR="00DC7B22">
        <w:rPr>
          <w:rFonts w:ascii="Times New Roman" w:hAnsi="Times New Roman"/>
          <w:sz w:val="30"/>
          <w:szCs w:val="30"/>
          <w:shd w:val="clear" w:color="auto" w:fill="FFFFFF"/>
          <w:lang w:eastAsia="ru-RU"/>
        </w:rPr>
        <w:t xml:space="preserve">я обычно </w:t>
      </w:r>
      <w:r w:rsidR="00DC7B22">
        <w:rPr>
          <w:rFonts w:ascii="Times New Roman" w:hAnsi="Times New Roman"/>
          <w:sz w:val="30"/>
          <w:szCs w:val="30"/>
          <w:shd w:val="clear" w:color="auto" w:fill="FFFFFF"/>
          <w:lang w:eastAsia="ru-RU"/>
        </w:rPr>
        <w:lastRenderedPageBreak/>
        <w:t>продаются во временном</w:t>
      </w:r>
      <w:r w:rsidRPr="008A71F6">
        <w:rPr>
          <w:rFonts w:ascii="Times New Roman" w:hAnsi="Times New Roman"/>
          <w:sz w:val="30"/>
          <w:szCs w:val="30"/>
          <w:shd w:val="clear" w:color="auto" w:fill="FFFFFF"/>
          <w:lang w:eastAsia="ru-RU"/>
        </w:rPr>
        <w:t xml:space="preserve"> малопитательном </w:t>
      </w:r>
      <w:proofErr w:type="spellStart"/>
      <w:r w:rsidRPr="008A71F6">
        <w:rPr>
          <w:rFonts w:ascii="Times New Roman" w:hAnsi="Times New Roman"/>
          <w:sz w:val="30"/>
          <w:szCs w:val="30"/>
          <w:shd w:val="clear" w:color="auto" w:fill="FFFFFF"/>
          <w:lang w:eastAsia="ru-RU"/>
        </w:rPr>
        <w:t>торфогр</w:t>
      </w:r>
      <w:r w:rsidR="00DC7B22">
        <w:rPr>
          <w:rFonts w:ascii="Times New Roman" w:hAnsi="Times New Roman"/>
          <w:sz w:val="30"/>
          <w:szCs w:val="30"/>
          <w:shd w:val="clear" w:color="auto" w:fill="FFFFFF"/>
          <w:lang w:eastAsia="ru-RU"/>
        </w:rPr>
        <w:t>унте</w:t>
      </w:r>
      <w:proofErr w:type="spellEnd"/>
      <w:r w:rsidR="00DC7B22">
        <w:rPr>
          <w:rFonts w:ascii="Times New Roman" w:hAnsi="Times New Roman"/>
          <w:sz w:val="30"/>
          <w:szCs w:val="30"/>
          <w:shd w:val="clear" w:color="auto" w:fill="FFFFFF"/>
          <w:lang w:eastAsia="ru-RU"/>
        </w:rPr>
        <w:t xml:space="preserve"> и в горшках малого объема)</w:t>
      </w:r>
      <w:r w:rsidRPr="008A71F6">
        <w:rPr>
          <w:rFonts w:ascii="Times New Roman" w:hAnsi="Times New Roman"/>
          <w:sz w:val="30"/>
          <w:szCs w:val="30"/>
          <w:shd w:val="clear" w:color="auto" w:fill="FFFFFF"/>
          <w:lang w:eastAsia="ru-RU"/>
        </w:rPr>
        <w:t xml:space="preserve"> его на неделю необходимо отставить отдельно от других, а после карантина </w:t>
      </w:r>
      <w:r w:rsidR="00DC7B22">
        <w:rPr>
          <w:rFonts w:ascii="Times New Roman" w:hAnsi="Times New Roman"/>
          <w:sz w:val="30"/>
          <w:szCs w:val="30"/>
          <w:shd w:val="clear" w:color="auto" w:fill="FFFFFF"/>
          <w:lang w:eastAsia="ru-RU"/>
        </w:rPr>
        <w:t xml:space="preserve">– </w:t>
      </w:r>
      <w:r w:rsidRPr="008A71F6">
        <w:rPr>
          <w:rFonts w:ascii="Times New Roman" w:hAnsi="Times New Roman"/>
          <w:sz w:val="30"/>
          <w:szCs w:val="30"/>
          <w:shd w:val="clear" w:color="auto" w:fill="FFFFFF"/>
          <w:lang w:eastAsia="ru-RU"/>
        </w:rPr>
        <w:t xml:space="preserve">пересадить. </w:t>
      </w:r>
    </w:p>
    <w:p w14:paraId="4F2AD882" w14:textId="77777777" w:rsidR="006D0F69" w:rsidRPr="008A71F6" w:rsidRDefault="006D0F69" w:rsidP="006D0F69">
      <w:pPr>
        <w:widowControl w:val="0"/>
        <w:shd w:val="clear" w:color="auto" w:fill="FFFFFF"/>
        <w:spacing w:after="0" w:line="240" w:lineRule="auto"/>
        <w:ind w:firstLine="709"/>
        <w:jc w:val="both"/>
        <w:rPr>
          <w:rFonts w:ascii="Times New Roman" w:hAnsi="Times New Roman"/>
          <w:sz w:val="30"/>
          <w:szCs w:val="30"/>
          <w:shd w:val="clear" w:color="auto" w:fill="FFFFFF"/>
          <w:lang w:eastAsia="ru-RU"/>
        </w:rPr>
      </w:pPr>
      <w:r w:rsidRPr="008A71F6">
        <w:rPr>
          <w:rFonts w:ascii="Times New Roman" w:hAnsi="Times New Roman"/>
          <w:b/>
          <w:sz w:val="30"/>
          <w:szCs w:val="30"/>
          <w:shd w:val="clear" w:color="auto" w:fill="FFFFFF"/>
          <w:lang w:eastAsia="ru-RU"/>
        </w:rPr>
        <w:t>Как пересадить растение?</w:t>
      </w:r>
    </w:p>
    <w:p w14:paraId="39C0D2E9" w14:textId="77777777" w:rsidR="006D0F69" w:rsidRPr="008A71F6" w:rsidRDefault="006D0F69" w:rsidP="006D0F69">
      <w:pPr>
        <w:widowControl w:val="0"/>
        <w:shd w:val="clear" w:color="auto" w:fill="FFFFFF"/>
        <w:spacing w:after="0" w:line="240" w:lineRule="auto"/>
        <w:ind w:firstLine="709"/>
        <w:jc w:val="both"/>
        <w:rPr>
          <w:rFonts w:ascii="Times New Roman" w:hAnsi="Times New Roman"/>
          <w:sz w:val="30"/>
          <w:szCs w:val="30"/>
          <w:shd w:val="clear" w:color="auto" w:fill="FFFFFF"/>
          <w:lang w:eastAsia="ru-RU"/>
        </w:rPr>
      </w:pPr>
      <w:r w:rsidRPr="008A71F6">
        <w:rPr>
          <w:rFonts w:ascii="Times New Roman" w:hAnsi="Times New Roman"/>
          <w:sz w:val="30"/>
          <w:szCs w:val="30"/>
          <w:shd w:val="clear" w:color="auto" w:fill="FFFFFF"/>
          <w:lang w:eastAsia="ru-RU"/>
        </w:rPr>
        <w:t>Учитель показывает процесс пересадки растения, комментируя каждый шаг.</w:t>
      </w:r>
    </w:p>
    <w:p w14:paraId="35680CC3" w14:textId="2611FEF1" w:rsidR="006D0F69" w:rsidRPr="008A71F6" w:rsidRDefault="006D0F69" w:rsidP="006D0F69">
      <w:pPr>
        <w:widowControl w:val="0"/>
        <w:shd w:val="clear" w:color="auto" w:fill="FFFFFF"/>
        <w:spacing w:after="0" w:line="240" w:lineRule="auto"/>
        <w:ind w:firstLine="709"/>
        <w:contextualSpacing/>
        <w:jc w:val="both"/>
        <w:rPr>
          <w:rFonts w:ascii="Times New Roman" w:hAnsi="Times New Roman"/>
          <w:sz w:val="30"/>
          <w:szCs w:val="30"/>
          <w:shd w:val="clear" w:color="auto" w:fill="FFFFFF"/>
        </w:rPr>
      </w:pPr>
      <w:r w:rsidRPr="008A71F6">
        <w:rPr>
          <w:rFonts w:ascii="Times New Roman" w:hAnsi="Times New Roman"/>
          <w:sz w:val="30"/>
          <w:szCs w:val="30"/>
          <w:shd w:val="clear" w:color="auto" w:fill="FFFFFF"/>
        </w:rPr>
        <w:t>1. Выбираем почвогрунт. Почву для пересадки комнатных растений нужно подбирать с учетом индивидуальных потребностей каждого цветка.</w:t>
      </w:r>
    </w:p>
    <w:p w14:paraId="73BE5FB1" w14:textId="59BF4C57" w:rsidR="006D0F69" w:rsidRPr="008A71F6" w:rsidRDefault="006D0F69" w:rsidP="006D0F69">
      <w:pPr>
        <w:widowControl w:val="0"/>
        <w:shd w:val="clear" w:color="auto" w:fill="FFFFFF"/>
        <w:spacing w:after="0" w:line="240" w:lineRule="auto"/>
        <w:ind w:firstLine="709"/>
        <w:contextualSpacing/>
        <w:jc w:val="both"/>
        <w:rPr>
          <w:rFonts w:ascii="Times New Roman" w:hAnsi="Times New Roman"/>
          <w:sz w:val="30"/>
          <w:szCs w:val="30"/>
          <w:shd w:val="clear" w:color="auto" w:fill="FFFFFF"/>
        </w:rPr>
      </w:pPr>
      <w:r w:rsidRPr="008A71F6">
        <w:rPr>
          <w:rFonts w:ascii="Times New Roman" w:hAnsi="Times New Roman"/>
          <w:sz w:val="30"/>
          <w:szCs w:val="30"/>
          <w:shd w:val="clear" w:color="auto" w:fill="FFFFFF"/>
        </w:rPr>
        <w:t>2. Подбираем горшок для пересадки. Он не должен быть слишком большим. Его размер должен быть на 1/3 больше того контейнера, в котором растение произрастало ранее.</w:t>
      </w:r>
    </w:p>
    <w:p w14:paraId="6969F4BF" w14:textId="24E32A32" w:rsidR="006D0F69" w:rsidRPr="008A71F6" w:rsidRDefault="006D0F69" w:rsidP="006D0F69">
      <w:pPr>
        <w:widowControl w:val="0"/>
        <w:shd w:val="clear" w:color="auto" w:fill="FFFFFF"/>
        <w:spacing w:after="0" w:line="240" w:lineRule="auto"/>
        <w:ind w:firstLine="709"/>
        <w:contextualSpacing/>
        <w:jc w:val="both"/>
        <w:rPr>
          <w:rFonts w:ascii="Times New Roman" w:hAnsi="Times New Roman"/>
          <w:sz w:val="30"/>
          <w:szCs w:val="30"/>
          <w:shd w:val="clear" w:color="auto" w:fill="FFFFFF"/>
        </w:rPr>
      </w:pPr>
      <w:r w:rsidRPr="008A71F6">
        <w:rPr>
          <w:rFonts w:ascii="Times New Roman" w:hAnsi="Times New Roman"/>
          <w:sz w:val="30"/>
          <w:szCs w:val="30"/>
          <w:shd w:val="clear" w:color="auto" w:fill="FFFFFF"/>
        </w:rPr>
        <w:t>3. Расстилаем целлофан в рабочей зоне, чтобы сохранить чистоту.</w:t>
      </w:r>
    </w:p>
    <w:p w14:paraId="1905EC94" w14:textId="7BECD272" w:rsidR="001C7DC2" w:rsidRPr="008A71F6" w:rsidRDefault="006D0F69" w:rsidP="00CF79A9">
      <w:pPr>
        <w:spacing w:after="0" w:line="240" w:lineRule="auto"/>
        <w:ind w:firstLine="709"/>
        <w:jc w:val="both"/>
        <w:rPr>
          <w:rFonts w:ascii="Times New Roman" w:hAnsi="Times New Roman"/>
          <w:sz w:val="30"/>
          <w:szCs w:val="30"/>
          <w:shd w:val="clear" w:color="auto" w:fill="FFFFFF"/>
          <w:lang w:eastAsia="ru-RU"/>
        </w:rPr>
      </w:pPr>
      <w:r w:rsidRPr="008A71F6">
        <w:rPr>
          <w:rFonts w:ascii="Times New Roman" w:hAnsi="Times New Roman"/>
          <w:sz w:val="30"/>
          <w:szCs w:val="30"/>
          <w:shd w:val="clear" w:color="auto" w:fill="FFFFFF"/>
        </w:rPr>
        <w:t>4. На дно нового горшка насыпаем слой дренажа (не более трети объема емкости для пересадки), для дренажа подойдет галька, керамзит, мелкий щебень. Сверху дренаж присыпаем слоем подготовленного грунта.</w:t>
      </w:r>
    </w:p>
    <w:p w14:paraId="66B85820" w14:textId="3AB4CCE4" w:rsidR="006D0F69" w:rsidRPr="008A71F6" w:rsidRDefault="006D0F69" w:rsidP="006D0F69">
      <w:pPr>
        <w:widowControl w:val="0"/>
        <w:shd w:val="clear" w:color="auto" w:fill="FFFFFF"/>
        <w:spacing w:after="0" w:line="240" w:lineRule="auto"/>
        <w:ind w:firstLine="709"/>
        <w:contextualSpacing/>
        <w:jc w:val="both"/>
        <w:rPr>
          <w:rFonts w:ascii="Times New Roman" w:hAnsi="Times New Roman"/>
          <w:sz w:val="30"/>
          <w:szCs w:val="30"/>
          <w:shd w:val="clear" w:color="auto" w:fill="FFFFFF"/>
          <w:lang w:eastAsia="ru-RU"/>
        </w:rPr>
      </w:pPr>
      <w:r w:rsidRPr="008A71F6">
        <w:rPr>
          <w:rFonts w:ascii="Times New Roman" w:hAnsi="Times New Roman"/>
          <w:sz w:val="30"/>
          <w:szCs w:val="30"/>
          <w:shd w:val="clear" w:color="auto" w:fill="FFFFFF"/>
        </w:rPr>
        <w:t>5. Извлекаем растение из горшка. Этот шаг самый ответственный. Для лучшего извлечения корней за день до пересадки необходимо полить цветок или опустить его в воду примерно на час. Когда почва станет мягкой и податливой, пройдем по бокам горшка тонкой лопаточкой с неострыми краями, отделяя содержимое от стенок. Затем переверните горшок, придерживая грунт другой рукой</w:t>
      </w:r>
      <w:r w:rsidR="00DC7B22">
        <w:rPr>
          <w:rFonts w:ascii="Times New Roman" w:hAnsi="Times New Roman"/>
          <w:sz w:val="30"/>
          <w:szCs w:val="30"/>
          <w:shd w:val="clear" w:color="auto" w:fill="FFFFFF"/>
        </w:rPr>
        <w:t>,</w:t>
      </w:r>
      <w:r w:rsidRPr="008A71F6">
        <w:rPr>
          <w:rFonts w:ascii="Times New Roman" w:hAnsi="Times New Roman"/>
          <w:sz w:val="30"/>
          <w:szCs w:val="30"/>
          <w:shd w:val="clear" w:color="auto" w:fill="FFFFFF"/>
        </w:rPr>
        <w:t xml:space="preserve"> растение вместе с земляным комом должно легко выйти. Вызволив корни, осмотрите их на предмет болезней. Если часть корней подгнила или высохла, необходимо ее аккуратно срезать ножницами до здоровой ткани. Если корни здоровы, достаточно простой перевалки.</w:t>
      </w:r>
    </w:p>
    <w:p w14:paraId="4919B524" w14:textId="09C69C32" w:rsidR="006D0F69" w:rsidRPr="008A71F6" w:rsidRDefault="006D0F69" w:rsidP="006D0F69">
      <w:pPr>
        <w:widowControl w:val="0"/>
        <w:spacing w:after="0" w:line="240" w:lineRule="auto"/>
        <w:ind w:firstLine="709"/>
        <w:contextualSpacing/>
        <w:jc w:val="both"/>
        <w:rPr>
          <w:rFonts w:ascii="Times New Roman" w:hAnsi="Times New Roman"/>
          <w:sz w:val="30"/>
          <w:szCs w:val="30"/>
          <w:shd w:val="clear" w:color="auto" w:fill="FFFFFF"/>
          <w:lang w:eastAsia="ru-RU"/>
        </w:rPr>
      </w:pPr>
      <w:r w:rsidRPr="008A71F6">
        <w:rPr>
          <w:rFonts w:ascii="Times New Roman" w:hAnsi="Times New Roman"/>
          <w:sz w:val="30"/>
          <w:szCs w:val="30"/>
          <w:shd w:val="clear" w:color="auto" w:fill="FFFFFF"/>
          <w:lang w:eastAsia="ru-RU"/>
        </w:rPr>
        <w:t>6. Сажаем растение в горшок. Помещаем земляной ком с корнями на ту же глубину, на которой он находился. При этом придерживаем растение над землей, чтобы корни не слежались, и между ними было пространство. Корневая шейка при этом должна быть на пару сантиметров ниже края горшка.</w:t>
      </w:r>
    </w:p>
    <w:p w14:paraId="7A47127F" w14:textId="5716F37A" w:rsidR="006D0F69" w:rsidRPr="008A71F6" w:rsidRDefault="006D0F69" w:rsidP="006D0F69">
      <w:pPr>
        <w:widowControl w:val="0"/>
        <w:spacing w:after="0" w:line="240" w:lineRule="auto"/>
        <w:ind w:firstLine="709"/>
        <w:contextualSpacing/>
        <w:jc w:val="both"/>
        <w:rPr>
          <w:rFonts w:ascii="Times New Roman" w:hAnsi="Times New Roman"/>
          <w:sz w:val="30"/>
          <w:szCs w:val="30"/>
          <w:shd w:val="clear" w:color="auto" w:fill="FFFFFF"/>
          <w:lang w:eastAsia="ru-RU"/>
        </w:rPr>
      </w:pPr>
      <w:r w:rsidRPr="008A71F6">
        <w:rPr>
          <w:rFonts w:ascii="Times New Roman" w:hAnsi="Times New Roman"/>
          <w:sz w:val="30"/>
          <w:szCs w:val="30"/>
          <w:shd w:val="clear" w:color="auto" w:fill="FFFFFF"/>
          <w:lang w:eastAsia="ru-RU"/>
        </w:rPr>
        <w:t>7. Уплотняем землю вокруг растения и проливаем ее водой.</w:t>
      </w:r>
    </w:p>
    <w:p w14:paraId="4073FDE1" w14:textId="77777777" w:rsidR="001C7DC2" w:rsidRPr="008A71F6" w:rsidRDefault="001C7DC2" w:rsidP="00CF79A9">
      <w:pPr>
        <w:spacing w:after="0" w:line="240" w:lineRule="auto"/>
        <w:ind w:firstLine="709"/>
        <w:jc w:val="both"/>
        <w:rPr>
          <w:rFonts w:ascii="Times New Roman" w:hAnsi="Times New Roman"/>
          <w:sz w:val="30"/>
          <w:szCs w:val="30"/>
          <w:shd w:val="clear" w:color="auto" w:fill="FFFFFF"/>
          <w:lang w:eastAsia="ru-RU"/>
        </w:rPr>
      </w:pPr>
    </w:p>
    <w:p w14:paraId="6656FB73" w14:textId="52673AB9" w:rsidR="001C7DC2" w:rsidRPr="008A71F6" w:rsidRDefault="00B462AF" w:rsidP="00B462AF">
      <w:pPr>
        <w:spacing w:after="0" w:line="240" w:lineRule="auto"/>
        <w:jc w:val="center"/>
        <w:rPr>
          <w:rFonts w:ascii="Times New Roman" w:hAnsi="Times New Roman"/>
          <w:sz w:val="30"/>
          <w:szCs w:val="30"/>
          <w:shd w:val="clear" w:color="auto" w:fill="FFFFFF"/>
          <w:lang w:eastAsia="ru-RU"/>
        </w:rPr>
      </w:pPr>
      <w:r w:rsidRPr="008A71F6">
        <w:rPr>
          <w:rFonts w:ascii="Times New Roman" w:hAnsi="Times New Roman"/>
          <w:noProof/>
          <w:sz w:val="30"/>
          <w:szCs w:val="30"/>
          <w:shd w:val="clear" w:color="auto" w:fill="FFFFFF"/>
          <w:lang w:eastAsia="ru-RU"/>
        </w:rPr>
        <w:lastRenderedPageBreak/>
        <w:drawing>
          <wp:inline distT="0" distB="0" distL="0" distR="0" wp14:anchorId="38F7A78C" wp14:editId="73FD2AFE">
            <wp:extent cx="5663565" cy="3133725"/>
            <wp:effectExtent l="0" t="0" r="0" b="9525"/>
            <wp:docPr id="127063618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63565" cy="3133725"/>
                    </a:xfrm>
                    <a:prstGeom prst="rect">
                      <a:avLst/>
                    </a:prstGeom>
                    <a:noFill/>
                  </pic:spPr>
                </pic:pic>
              </a:graphicData>
            </a:graphic>
          </wp:inline>
        </w:drawing>
      </w:r>
    </w:p>
    <w:p w14:paraId="46F782F6" w14:textId="77777777" w:rsidR="001C7DC2" w:rsidRPr="008A71F6" w:rsidRDefault="001C7DC2" w:rsidP="00CF79A9">
      <w:pPr>
        <w:spacing w:after="0" w:line="240" w:lineRule="auto"/>
        <w:ind w:firstLine="709"/>
        <w:jc w:val="both"/>
        <w:rPr>
          <w:rFonts w:ascii="Times New Roman" w:hAnsi="Times New Roman"/>
          <w:sz w:val="30"/>
          <w:szCs w:val="30"/>
          <w:shd w:val="clear" w:color="auto" w:fill="FFFFFF"/>
          <w:lang w:eastAsia="ru-RU"/>
        </w:rPr>
      </w:pPr>
    </w:p>
    <w:p w14:paraId="2CA1FA6E" w14:textId="2DFDD8D5" w:rsidR="009E39EB" w:rsidRPr="008A71F6" w:rsidRDefault="00B462AF" w:rsidP="00B462AF">
      <w:pPr>
        <w:spacing w:after="0" w:line="240" w:lineRule="auto"/>
        <w:jc w:val="center"/>
        <w:rPr>
          <w:rFonts w:ascii="Times New Roman" w:hAnsi="Times New Roman"/>
          <w:sz w:val="30"/>
          <w:szCs w:val="30"/>
          <w:shd w:val="clear" w:color="auto" w:fill="FFFFFF"/>
          <w:lang w:eastAsia="ru-RU"/>
        </w:rPr>
      </w:pPr>
      <w:r w:rsidRPr="008A71F6">
        <w:rPr>
          <w:rFonts w:ascii="Times New Roman" w:hAnsi="Times New Roman"/>
          <w:sz w:val="30"/>
          <w:szCs w:val="30"/>
          <w:shd w:val="clear" w:color="auto" w:fill="FFFFFF"/>
          <w:lang w:eastAsia="ru-RU"/>
        </w:rPr>
        <w:t>Рисунок 56</w:t>
      </w:r>
      <w:r w:rsidR="00572620">
        <w:rPr>
          <w:rFonts w:ascii="Times New Roman" w:hAnsi="Times New Roman"/>
          <w:sz w:val="30"/>
          <w:szCs w:val="30"/>
          <w:shd w:val="clear" w:color="auto" w:fill="FFFFFF"/>
          <w:lang w:eastAsia="ru-RU"/>
        </w:rPr>
        <w:t xml:space="preserve"> – </w:t>
      </w:r>
      <w:r w:rsidRPr="008A71F6">
        <w:rPr>
          <w:rFonts w:ascii="Times New Roman" w:hAnsi="Times New Roman"/>
          <w:sz w:val="30"/>
          <w:szCs w:val="30"/>
          <w:shd w:val="clear" w:color="auto" w:fill="FFFFFF"/>
          <w:lang w:eastAsia="ru-RU"/>
        </w:rPr>
        <w:t>Пересадка комнатного растения</w:t>
      </w:r>
    </w:p>
    <w:p w14:paraId="74A6E6DC" w14:textId="77777777" w:rsidR="009E39EB" w:rsidRPr="008A71F6" w:rsidRDefault="009E39EB" w:rsidP="00CF79A9">
      <w:pPr>
        <w:spacing w:after="0" w:line="240" w:lineRule="auto"/>
        <w:ind w:firstLine="709"/>
        <w:jc w:val="both"/>
        <w:rPr>
          <w:rFonts w:ascii="Times New Roman" w:hAnsi="Times New Roman"/>
          <w:sz w:val="30"/>
          <w:szCs w:val="30"/>
          <w:shd w:val="clear" w:color="auto" w:fill="FFFFFF"/>
          <w:lang w:eastAsia="ru-RU"/>
        </w:rPr>
      </w:pPr>
    </w:p>
    <w:p w14:paraId="237FE43B" w14:textId="796FCF9D" w:rsidR="00B462AF" w:rsidRPr="008A71F6" w:rsidRDefault="00B462AF" w:rsidP="00B462AF">
      <w:pPr>
        <w:widowControl w:val="0"/>
        <w:shd w:val="clear" w:color="auto" w:fill="FFFFFF"/>
        <w:spacing w:after="0" w:line="240" w:lineRule="auto"/>
        <w:jc w:val="both"/>
        <w:rPr>
          <w:rFonts w:ascii="Times New Roman" w:hAnsi="Times New Roman"/>
          <w:sz w:val="30"/>
          <w:szCs w:val="30"/>
          <w:lang w:eastAsia="ru-RU"/>
        </w:rPr>
      </w:pPr>
      <w:r w:rsidRPr="008A71F6">
        <w:rPr>
          <w:rFonts w:ascii="Times New Roman" w:hAnsi="Times New Roman"/>
          <w:b/>
          <w:sz w:val="30"/>
          <w:szCs w:val="30"/>
          <w:shd w:val="clear" w:color="auto" w:fill="FFFFFF"/>
          <w:lang w:eastAsia="ru-RU"/>
        </w:rPr>
        <w:t>Пересадка растений</w:t>
      </w:r>
      <w:r w:rsidR="00DC7B22">
        <w:rPr>
          <w:rFonts w:ascii="Times New Roman" w:hAnsi="Times New Roman"/>
          <w:b/>
          <w:sz w:val="30"/>
          <w:szCs w:val="30"/>
          <w:shd w:val="clear" w:color="auto" w:fill="FFFFFF"/>
          <w:lang w:eastAsia="ru-RU"/>
        </w:rPr>
        <w:t>.</w:t>
      </w:r>
    </w:p>
    <w:p w14:paraId="7C6376F5" w14:textId="4793217B" w:rsidR="00B462AF" w:rsidRPr="008A71F6" w:rsidRDefault="00B462AF" w:rsidP="00B462AF">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Учитель делит учащихся на пары (группы), разда</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 xml:space="preserve">т все необходимое для пересадки растения. </w:t>
      </w:r>
    </w:p>
    <w:p w14:paraId="0ED798CE" w14:textId="51BBCE60" w:rsidR="00B462AF" w:rsidRPr="008A71F6" w:rsidRDefault="00B462AF" w:rsidP="00B462AF">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Ученики пересаживают растение.</w:t>
      </w:r>
    </w:p>
    <w:p w14:paraId="62D6087A" w14:textId="7EB2B291" w:rsidR="006D0F69" w:rsidRPr="008A71F6" w:rsidRDefault="00B462AF" w:rsidP="00B462AF">
      <w:pPr>
        <w:spacing w:after="0" w:line="240" w:lineRule="auto"/>
        <w:ind w:firstLine="709"/>
        <w:jc w:val="both"/>
        <w:rPr>
          <w:rFonts w:ascii="Times New Roman" w:hAnsi="Times New Roman"/>
          <w:sz w:val="30"/>
          <w:szCs w:val="30"/>
          <w:shd w:val="clear" w:color="auto" w:fill="FFFFFF"/>
          <w:lang w:eastAsia="ru-RU"/>
        </w:rPr>
      </w:pPr>
      <w:r w:rsidRPr="008A71F6">
        <w:rPr>
          <w:rFonts w:ascii="Times New Roman" w:eastAsia="Times New Roman" w:hAnsi="Times New Roman"/>
          <w:b/>
          <w:sz w:val="30"/>
          <w:szCs w:val="30"/>
          <w:lang w:eastAsia="ru-RU"/>
        </w:rPr>
        <w:t>Рефлексия.</w:t>
      </w:r>
      <w:r w:rsidRPr="008A71F6">
        <w:rPr>
          <w:rFonts w:ascii="Times New Roman" w:eastAsia="Times New Roman" w:hAnsi="Times New Roman"/>
          <w:sz w:val="30"/>
          <w:szCs w:val="30"/>
          <w:lang w:eastAsia="ru-RU"/>
        </w:rPr>
        <w:t xml:space="preserve"> Учащиеся делятся своими впечатлениями о занятии, рассказывают о трудностях, с которыми столкнулись</w:t>
      </w:r>
      <w:r w:rsidR="00510DDA">
        <w:rPr>
          <w:rFonts w:ascii="Times New Roman" w:eastAsia="Times New Roman" w:hAnsi="Times New Roman"/>
          <w:sz w:val="30"/>
          <w:szCs w:val="30"/>
          <w:lang w:eastAsia="ru-RU"/>
        </w:rPr>
        <w:t>.</w:t>
      </w:r>
    </w:p>
    <w:p w14:paraId="2C6DC108" w14:textId="77777777" w:rsidR="006D0F69" w:rsidRPr="008A71F6" w:rsidRDefault="006D0F69" w:rsidP="00CF79A9">
      <w:pPr>
        <w:spacing w:after="0" w:line="240" w:lineRule="auto"/>
        <w:ind w:firstLine="709"/>
        <w:jc w:val="both"/>
        <w:rPr>
          <w:rFonts w:ascii="Times New Roman" w:hAnsi="Times New Roman"/>
          <w:sz w:val="20"/>
          <w:szCs w:val="20"/>
          <w:shd w:val="clear" w:color="auto" w:fill="FFFFFF"/>
          <w:lang w:eastAsia="ru-RU"/>
        </w:rPr>
      </w:pPr>
    </w:p>
    <w:p w14:paraId="253D09F0" w14:textId="2620CDD6" w:rsidR="006D0F69" w:rsidRPr="008A71F6" w:rsidRDefault="00B462AF" w:rsidP="00B462AF">
      <w:pPr>
        <w:spacing w:after="0" w:line="240" w:lineRule="auto"/>
        <w:jc w:val="center"/>
        <w:rPr>
          <w:rFonts w:ascii="Times New Roman" w:hAnsi="Times New Roman"/>
          <w:sz w:val="30"/>
          <w:szCs w:val="30"/>
          <w:shd w:val="clear" w:color="auto" w:fill="FFFFFF"/>
          <w:lang w:eastAsia="ru-RU"/>
        </w:rPr>
      </w:pPr>
      <w:r w:rsidRPr="008A71F6">
        <w:rPr>
          <w:rFonts w:ascii="Times New Roman" w:hAnsi="Times New Roman"/>
          <w:noProof/>
          <w:sz w:val="30"/>
          <w:szCs w:val="30"/>
          <w:shd w:val="clear" w:color="auto" w:fill="FFFFFF"/>
          <w:lang w:eastAsia="ru-RU"/>
        </w:rPr>
        <w:drawing>
          <wp:inline distT="0" distB="0" distL="0" distR="0" wp14:anchorId="01C47ADF" wp14:editId="16ED3BEE">
            <wp:extent cx="5967095" cy="685800"/>
            <wp:effectExtent l="0" t="0" r="0" b="0"/>
            <wp:docPr id="24050055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67095" cy="685800"/>
                    </a:xfrm>
                    <a:prstGeom prst="rect">
                      <a:avLst/>
                    </a:prstGeom>
                    <a:noFill/>
                  </pic:spPr>
                </pic:pic>
              </a:graphicData>
            </a:graphic>
          </wp:inline>
        </w:drawing>
      </w:r>
    </w:p>
    <w:p w14:paraId="390899C6" w14:textId="77777777" w:rsidR="006D0F69" w:rsidRPr="008A71F6" w:rsidRDefault="006D0F69" w:rsidP="00CF79A9">
      <w:pPr>
        <w:spacing w:after="0" w:line="240" w:lineRule="auto"/>
        <w:ind w:firstLine="709"/>
        <w:jc w:val="both"/>
        <w:rPr>
          <w:rFonts w:ascii="Times New Roman" w:hAnsi="Times New Roman"/>
          <w:shd w:val="clear" w:color="auto" w:fill="FFFFFF"/>
          <w:lang w:eastAsia="ru-RU"/>
        </w:rPr>
      </w:pPr>
    </w:p>
    <w:p w14:paraId="48919201" w14:textId="77777777" w:rsidR="00B462AF" w:rsidRPr="008A71F6" w:rsidRDefault="00B462AF" w:rsidP="00B462AF">
      <w:pPr>
        <w:widowControl w:val="0"/>
        <w:spacing w:after="0" w:line="240" w:lineRule="auto"/>
        <w:jc w:val="both"/>
        <w:rPr>
          <w:rFonts w:ascii="Times New Roman" w:eastAsia="Times New Roman" w:hAnsi="Times New Roman"/>
          <w:b/>
          <w:iCs/>
          <w:sz w:val="30"/>
          <w:szCs w:val="30"/>
          <w:lang w:eastAsia="ru-RU"/>
        </w:rPr>
      </w:pPr>
      <w:bookmarkStart w:id="14" w:name="_Hlk195209843"/>
      <w:r w:rsidRPr="008A71F6">
        <w:rPr>
          <w:rFonts w:ascii="Times New Roman" w:eastAsia="Times New Roman" w:hAnsi="Times New Roman"/>
          <w:b/>
          <w:iCs/>
          <w:sz w:val="30"/>
          <w:szCs w:val="30"/>
          <w:lang w:eastAsia="ru-RU"/>
        </w:rPr>
        <w:t>Дополнительные идеи</w:t>
      </w:r>
      <w:bookmarkEnd w:id="14"/>
      <w:r w:rsidRPr="008A71F6">
        <w:rPr>
          <w:rFonts w:ascii="Times New Roman" w:eastAsia="Times New Roman" w:hAnsi="Times New Roman"/>
          <w:b/>
          <w:iCs/>
          <w:sz w:val="30"/>
          <w:szCs w:val="30"/>
          <w:lang w:eastAsia="ru-RU"/>
        </w:rPr>
        <w:t>.</w:t>
      </w:r>
    </w:p>
    <w:p w14:paraId="139B1153" w14:textId="0C96E5C4" w:rsidR="00B462AF" w:rsidRPr="008A71F6" w:rsidRDefault="00B462AF" w:rsidP="00B462AF">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Организовать выставку фотоотч</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тов пересаженных дома растений.</w:t>
      </w:r>
    </w:p>
    <w:p w14:paraId="3EF45247" w14:textId="77777777" w:rsidR="00B462AF" w:rsidRPr="008A71F6" w:rsidRDefault="00B462AF" w:rsidP="00B462AF">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Пригласить специалиста (например, цветовода) для проведения мастер-класса.</w:t>
      </w:r>
    </w:p>
    <w:p w14:paraId="3E053F51" w14:textId="77777777" w:rsidR="00B462AF" w:rsidRPr="008A71F6" w:rsidRDefault="00B462AF" w:rsidP="00B462AF">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Обсудить, пригодится ли умение пересаживать цветы в жизни.</w:t>
      </w:r>
    </w:p>
    <w:p w14:paraId="38108D47" w14:textId="77777777" w:rsidR="00CF79A9" w:rsidRPr="008A71F6" w:rsidRDefault="00CF79A9" w:rsidP="00CF79A9">
      <w:pPr>
        <w:shd w:val="clear" w:color="auto" w:fill="FFFFFF"/>
        <w:spacing w:after="0" w:line="240" w:lineRule="auto"/>
        <w:ind w:firstLine="709"/>
        <w:jc w:val="both"/>
        <w:rPr>
          <w:rFonts w:ascii="Times New Roman" w:hAnsi="Times New Roman"/>
          <w:sz w:val="30"/>
          <w:szCs w:val="30"/>
          <w:lang w:eastAsia="ru-RU"/>
        </w:rPr>
      </w:pPr>
    </w:p>
    <w:p w14:paraId="6E08AE63" w14:textId="77777777" w:rsidR="00CF79A9" w:rsidRPr="008A71F6" w:rsidRDefault="00CF79A9" w:rsidP="00CF79A9">
      <w:pPr>
        <w:spacing w:after="0" w:line="240" w:lineRule="auto"/>
        <w:ind w:firstLine="709"/>
        <w:jc w:val="center"/>
        <w:rPr>
          <w:rFonts w:ascii="Times New Roman" w:hAnsi="Times New Roman"/>
          <w:b/>
          <w:sz w:val="30"/>
          <w:szCs w:val="30"/>
          <w:lang w:eastAsia="ru-RU"/>
        </w:rPr>
      </w:pPr>
      <w:r w:rsidRPr="008A71F6">
        <w:rPr>
          <w:rFonts w:ascii="Times New Roman" w:hAnsi="Times New Roman"/>
          <w:b/>
          <w:sz w:val="30"/>
          <w:szCs w:val="30"/>
          <w:lang w:eastAsia="ru-RU"/>
        </w:rPr>
        <w:t>5. Подведение итогов факультативного занятия (5 мин)</w:t>
      </w:r>
    </w:p>
    <w:p w14:paraId="5E1704BF" w14:textId="77777777" w:rsidR="00CF79A9" w:rsidRPr="008A71F6" w:rsidRDefault="00CF79A9" w:rsidP="00CF79A9">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1. Что такое цветоводство?</w:t>
      </w:r>
    </w:p>
    <w:p w14:paraId="341E0C19" w14:textId="77777777" w:rsidR="00CF79A9" w:rsidRPr="008A71F6" w:rsidRDefault="00CF79A9" w:rsidP="00CF79A9">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2. Какую роль играет цветоводство в жизни людей?</w:t>
      </w:r>
    </w:p>
    <w:p w14:paraId="7FC2E675" w14:textId="77777777" w:rsidR="00CF79A9" w:rsidRPr="008A71F6" w:rsidRDefault="00CF79A9" w:rsidP="00CF79A9">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3. Какие факторы влияют на рост и развитие декоративных цветочных растений?</w:t>
      </w:r>
    </w:p>
    <w:p w14:paraId="73100C5D" w14:textId="77777777" w:rsidR="00CF79A9" w:rsidRPr="008A71F6" w:rsidRDefault="00CF79A9" w:rsidP="00CF79A9">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4. На какие группы делятся растения по отношению к свету?</w:t>
      </w:r>
    </w:p>
    <w:p w14:paraId="49B74159" w14:textId="77777777" w:rsidR="00CF79A9" w:rsidRPr="008A71F6" w:rsidRDefault="00CF79A9" w:rsidP="00CF79A9">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5. На основании чего происходит деление на растения открытого и закрытого грунта?</w:t>
      </w:r>
    </w:p>
    <w:p w14:paraId="1652CD06" w14:textId="77777777" w:rsidR="00CF79A9" w:rsidRPr="008A71F6" w:rsidRDefault="00CF79A9" w:rsidP="00CF79A9">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lastRenderedPageBreak/>
        <w:t>6. Какие декоративные свойства выделяют у цветочных растений?</w:t>
      </w:r>
    </w:p>
    <w:p w14:paraId="019022EB" w14:textId="77777777" w:rsidR="00CF79A9" w:rsidRPr="008A71F6" w:rsidRDefault="00CF79A9" w:rsidP="00CF79A9">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7. Назовите 5 растений, выращиваемых в открытом грунте?</w:t>
      </w:r>
    </w:p>
    <w:p w14:paraId="11984CA4" w14:textId="77777777" w:rsidR="00CF79A9" w:rsidRPr="008A71F6" w:rsidRDefault="00CF79A9" w:rsidP="00CF79A9">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8. Какие вы знаете растения защищенного грунта?</w:t>
      </w:r>
    </w:p>
    <w:p w14:paraId="1AC0FD0F" w14:textId="77777777" w:rsidR="00CF79A9" w:rsidRPr="008A71F6" w:rsidRDefault="00CF79A9" w:rsidP="00CF79A9">
      <w:pPr>
        <w:spacing w:after="0" w:line="240" w:lineRule="auto"/>
        <w:rPr>
          <w:rFonts w:ascii="Times New Roman" w:eastAsia="Times New Roman" w:hAnsi="Times New Roman"/>
          <w:sz w:val="28"/>
          <w:szCs w:val="28"/>
          <w:lang w:eastAsia="ru-RU"/>
        </w:rPr>
      </w:pPr>
    </w:p>
    <w:p w14:paraId="78B8E061" w14:textId="77777777" w:rsidR="00CF79A9" w:rsidRPr="008A71F6" w:rsidRDefault="00CF79A9" w:rsidP="00CF79A9">
      <w:pPr>
        <w:spacing w:after="0" w:line="240" w:lineRule="auto"/>
        <w:rPr>
          <w:rFonts w:ascii="Times New Roman" w:eastAsia="Times New Roman" w:hAnsi="Times New Roman"/>
          <w:sz w:val="28"/>
          <w:szCs w:val="28"/>
          <w:lang w:eastAsia="ru-RU"/>
        </w:rPr>
      </w:pPr>
    </w:p>
    <w:p w14:paraId="6784ED13" w14:textId="77777777" w:rsidR="00CF79A9" w:rsidRPr="008A71F6" w:rsidRDefault="00CF79A9" w:rsidP="00CF79A9">
      <w:pPr>
        <w:spacing w:after="0" w:line="240" w:lineRule="auto"/>
        <w:rPr>
          <w:rFonts w:ascii="Times New Roman" w:eastAsia="Times New Roman" w:hAnsi="Times New Roman"/>
          <w:sz w:val="28"/>
          <w:szCs w:val="28"/>
          <w:lang w:eastAsia="ru-RU"/>
        </w:rPr>
        <w:sectPr w:rsidR="00CF79A9" w:rsidRPr="008A71F6" w:rsidSect="00CF79A9">
          <w:pgSz w:w="11906" w:h="16838"/>
          <w:pgMar w:top="1134" w:right="850" w:bottom="1134" w:left="1701" w:header="708" w:footer="708" w:gutter="0"/>
          <w:cols w:space="708"/>
          <w:docGrid w:linePitch="360"/>
        </w:sectPr>
      </w:pPr>
    </w:p>
    <w:p w14:paraId="7187CF7C" w14:textId="77777777" w:rsidR="00CF79A9" w:rsidRPr="008A71F6" w:rsidRDefault="00CF79A9" w:rsidP="00CF79A9">
      <w:pPr>
        <w:shd w:val="clear" w:color="auto" w:fill="FFFFFF"/>
        <w:spacing w:after="0" w:line="240" w:lineRule="auto"/>
        <w:jc w:val="center"/>
        <w:outlineLvl w:val="0"/>
        <w:rPr>
          <w:rFonts w:ascii="Times New Roman" w:hAnsi="Times New Roman"/>
          <w:b/>
          <w:sz w:val="30"/>
          <w:szCs w:val="30"/>
          <w:lang w:eastAsia="ru-RU"/>
        </w:rPr>
      </w:pPr>
      <w:r w:rsidRPr="008A71F6">
        <w:rPr>
          <w:rFonts w:ascii="Times New Roman" w:hAnsi="Times New Roman"/>
          <w:b/>
          <w:sz w:val="30"/>
          <w:szCs w:val="30"/>
          <w:lang w:eastAsia="ru-RU"/>
        </w:rPr>
        <w:lastRenderedPageBreak/>
        <w:t>Модуль 5. Многообразие полевых и кормовых культур</w:t>
      </w:r>
    </w:p>
    <w:p w14:paraId="022FC33C" w14:textId="77777777" w:rsidR="00CF79A9" w:rsidRPr="008A71F6" w:rsidRDefault="00CF79A9" w:rsidP="00CF79A9">
      <w:pPr>
        <w:spacing w:after="0" w:line="240" w:lineRule="auto"/>
        <w:ind w:firstLine="709"/>
        <w:jc w:val="both"/>
        <w:rPr>
          <w:rFonts w:ascii="Times New Roman" w:hAnsi="Times New Roman"/>
          <w:sz w:val="30"/>
          <w:szCs w:val="30"/>
          <w:lang w:eastAsia="ru-RU"/>
        </w:rPr>
      </w:pPr>
    </w:p>
    <w:p w14:paraId="7D617995" w14:textId="673EF6B3"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hAnsi="Times New Roman"/>
          <w:b/>
          <w:sz w:val="30"/>
          <w:szCs w:val="30"/>
          <w:lang w:eastAsia="ru-RU"/>
        </w:rPr>
        <w:t>5.1. </w:t>
      </w:r>
      <w:r w:rsidRPr="008A71F6">
        <w:rPr>
          <w:rFonts w:ascii="Times New Roman" w:eastAsia="Times New Roman" w:hAnsi="Times New Roman"/>
          <w:b/>
          <w:bCs/>
          <w:sz w:val="30"/>
          <w:szCs w:val="30"/>
          <w:lang w:eastAsia="ru-RU"/>
        </w:rPr>
        <w:t>З</w:t>
      </w:r>
      <w:r w:rsidR="00510DDA">
        <w:rPr>
          <w:rFonts w:ascii="Times New Roman" w:eastAsia="Times New Roman" w:hAnsi="Times New Roman"/>
          <w:b/>
          <w:bCs/>
          <w:sz w:val="30"/>
          <w:szCs w:val="30"/>
          <w:lang w:eastAsia="ru-RU"/>
        </w:rPr>
        <w:t>ерновые и зернобобовые культуры</w:t>
      </w:r>
    </w:p>
    <w:p w14:paraId="1F825074" w14:textId="77777777" w:rsidR="00CF79A9" w:rsidRPr="008A71F6" w:rsidRDefault="00CF79A9" w:rsidP="00CF79A9">
      <w:pPr>
        <w:shd w:val="clear" w:color="auto" w:fill="FFFFFF"/>
        <w:spacing w:after="0" w:line="240" w:lineRule="auto"/>
        <w:jc w:val="center"/>
        <w:rPr>
          <w:rFonts w:ascii="Times New Roman" w:hAnsi="Times New Roman"/>
          <w:b/>
          <w:sz w:val="30"/>
          <w:szCs w:val="30"/>
          <w:lang w:eastAsia="ru-RU"/>
        </w:rPr>
      </w:pPr>
    </w:p>
    <w:p w14:paraId="65553E57" w14:textId="77777777"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1. Организационный момент (5 мин)</w:t>
      </w:r>
    </w:p>
    <w:p w14:paraId="12458565" w14:textId="77777777" w:rsidR="00CF79A9" w:rsidRPr="008A71F6" w:rsidRDefault="00CF79A9" w:rsidP="00CF79A9">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Цель занятия: ознакомить учащихся с многообразием и значением зерновых, зернобобовых культур.</w:t>
      </w:r>
    </w:p>
    <w:p w14:paraId="101B3BDA" w14:textId="77777777" w:rsidR="00CF79A9" w:rsidRPr="008A71F6" w:rsidRDefault="00CF79A9"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7FD3CA98" w14:textId="77777777"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 xml:space="preserve">2. Актуализация знаний и умений учащихся к изучению </w:t>
      </w:r>
    </w:p>
    <w:p w14:paraId="7B103675" w14:textId="23BBBD30"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новой темы (3</w:t>
      </w:r>
      <w:r w:rsidR="007D06C1"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5 мин)</w:t>
      </w:r>
    </w:p>
    <w:p w14:paraId="57D1464E" w14:textId="01875D2C" w:rsidR="00DF46BD" w:rsidRPr="008A71F6" w:rsidRDefault="00DF46BD" w:rsidP="00DF46BD">
      <w:pPr>
        <w:shd w:val="clear" w:color="auto" w:fill="FFFFFF"/>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1. Какие продукты нужны, чтобы испечь хлеб?</w:t>
      </w:r>
    </w:p>
    <w:p w14:paraId="128312ED" w14:textId="5392CBC8" w:rsidR="00DF46BD" w:rsidRPr="008A71F6" w:rsidRDefault="00DF46BD" w:rsidP="00DF46BD">
      <w:pPr>
        <w:shd w:val="clear" w:color="auto" w:fill="FFFFFF"/>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2. Из зерна каких культур делают муку?</w:t>
      </w:r>
    </w:p>
    <w:p w14:paraId="4979D9DA" w14:textId="49B812C3" w:rsidR="00DF46BD" w:rsidRPr="008A71F6" w:rsidRDefault="00DF46BD" w:rsidP="00DF46BD">
      <w:pPr>
        <w:shd w:val="clear" w:color="auto" w:fill="FFFFFF"/>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3. Какие крупяные культуры вы знаете?</w:t>
      </w:r>
    </w:p>
    <w:p w14:paraId="3E0637C1" w14:textId="6EDCDA82" w:rsidR="00CF79A9" w:rsidRPr="008A71F6" w:rsidRDefault="00DF46BD" w:rsidP="00DF46BD">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Cs/>
          <w:sz w:val="30"/>
          <w:szCs w:val="30"/>
          <w:lang w:eastAsia="ru-RU"/>
        </w:rPr>
        <w:t>4. Как вы думаете, полезны ли зерновые и зернобобовые культуры для человека?</w:t>
      </w:r>
    </w:p>
    <w:p w14:paraId="0F95B02C" w14:textId="60615247"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3. Объяснение нового материала (35</w:t>
      </w:r>
      <w:r w:rsidR="007D06C1"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40 мин)</w:t>
      </w:r>
    </w:p>
    <w:p w14:paraId="2E8CD4B1" w14:textId="2426A8B0" w:rsidR="00DF46BD" w:rsidRPr="008A71F6" w:rsidRDefault="00DF46BD" w:rsidP="00CF79A9">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hAnsi="Times New Roman"/>
          <w:bCs/>
          <w:sz w:val="30"/>
          <w:szCs w:val="30"/>
          <w:lang w:eastAsia="ru-RU"/>
        </w:rPr>
        <w:t>С началом зарождения земледелия человек отбирал среди дикорастущих растений те, которые нравились ему по вкусу, аромату, внешним признакам. Отобранные растения люди сеяли поблизости от своего жилища; поливали и ухаживали за ними. Год от года семена становились обильнее и крупнее, а корнеплоды или плоды – вкуснее.</w:t>
      </w:r>
      <w:r w:rsidRPr="008A71F6">
        <w:t xml:space="preserve"> </w:t>
      </w:r>
      <w:r w:rsidRPr="008A71F6">
        <w:rPr>
          <w:rFonts w:ascii="Times New Roman" w:hAnsi="Times New Roman"/>
          <w:bCs/>
          <w:sz w:val="30"/>
          <w:szCs w:val="30"/>
          <w:lang w:eastAsia="ru-RU"/>
        </w:rPr>
        <w:t>Так было положено начало возделыванию культурных растений – растениеводству. А все растения, используемые человеком, называются культурными.</w:t>
      </w:r>
    </w:p>
    <w:p w14:paraId="7D66BC68" w14:textId="0DBDA0DC" w:rsidR="00DF46BD" w:rsidRPr="008A71F6" w:rsidRDefault="00DF46BD" w:rsidP="00DF46BD">
      <w:pPr>
        <w:shd w:val="clear" w:color="auto" w:fill="FFFFFF"/>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17ECDB56" wp14:editId="65C02354">
            <wp:extent cx="6096635" cy="657225"/>
            <wp:effectExtent l="0" t="0" r="0" b="9525"/>
            <wp:docPr id="11055561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07767" cy="658425"/>
                    </a:xfrm>
                    <a:prstGeom prst="rect">
                      <a:avLst/>
                    </a:prstGeom>
                    <a:noFill/>
                  </pic:spPr>
                </pic:pic>
              </a:graphicData>
            </a:graphic>
          </wp:inline>
        </w:drawing>
      </w:r>
    </w:p>
    <w:p w14:paraId="3F421010" w14:textId="77777777" w:rsidR="00DF46BD" w:rsidRPr="008A71F6" w:rsidRDefault="00DF46BD" w:rsidP="00DF46BD">
      <w:pPr>
        <w:widowControl w:val="0"/>
        <w:autoSpaceDE w:val="0"/>
        <w:autoSpaceDN w:val="0"/>
        <w:adjustRightInd w:val="0"/>
        <w:spacing w:after="0" w:line="240" w:lineRule="auto"/>
        <w:ind w:firstLine="708"/>
        <w:jc w:val="both"/>
        <w:rPr>
          <w:rFonts w:ascii="Times New Roman" w:hAnsi="Times New Roman"/>
          <w:bCs/>
          <w:sz w:val="30"/>
          <w:szCs w:val="30"/>
          <w:lang w:eastAsia="ru-RU"/>
        </w:rPr>
      </w:pPr>
      <w:r w:rsidRPr="008A71F6">
        <w:rPr>
          <w:rFonts w:ascii="Times New Roman" w:hAnsi="Times New Roman"/>
          <w:bCs/>
          <w:sz w:val="30"/>
          <w:szCs w:val="30"/>
          <w:lang w:eastAsia="ru-RU"/>
        </w:rPr>
        <w:t>Культурные растения существенно отличаются от своих диких предков более крупными размерами и урожайностью, плоды и семена их содержат больше питательных веществ, вкуснее и привлекательнее.</w:t>
      </w:r>
    </w:p>
    <w:p w14:paraId="17FED02E" w14:textId="77777777" w:rsidR="00DF46BD" w:rsidRPr="008A71F6" w:rsidRDefault="00DF46BD" w:rsidP="00DF46BD">
      <w:pPr>
        <w:widowControl w:val="0"/>
        <w:autoSpaceDE w:val="0"/>
        <w:autoSpaceDN w:val="0"/>
        <w:adjustRightInd w:val="0"/>
        <w:spacing w:after="0" w:line="240" w:lineRule="auto"/>
        <w:jc w:val="both"/>
        <w:rPr>
          <w:rFonts w:ascii="Times New Roman" w:hAnsi="Times New Roman"/>
          <w:b/>
          <w:bCs/>
          <w:sz w:val="30"/>
          <w:szCs w:val="30"/>
          <w:lang w:eastAsia="ru-RU"/>
        </w:rPr>
      </w:pPr>
      <w:r w:rsidRPr="008A71F6">
        <w:rPr>
          <w:rFonts w:ascii="Times New Roman" w:hAnsi="Times New Roman"/>
          <w:b/>
          <w:bCs/>
          <w:sz w:val="30"/>
          <w:szCs w:val="30"/>
          <w:lang w:eastAsia="ru-RU"/>
        </w:rPr>
        <w:t>Разнообразие культурных растений.</w:t>
      </w:r>
    </w:p>
    <w:p w14:paraId="258535FA" w14:textId="70FE0021" w:rsidR="00DF46BD" w:rsidRPr="008A71F6" w:rsidRDefault="00DF46BD" w:rsidP="00DF46BD">
      <w:pPr>
        <w:pStyle w:val="a3"/>
        <w:widowControl w:val="0"/>
        <w:spacing w:after="0" w:line="240" w:lineRule="auto"/>
        <w:ind w:left="0"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Все культурные растения принято делить на группы, в зависимости от особенностей их использования и выращивания (таблица </w:t>
      </w:r>
      <w:r w:rsidR="00183E0B">
        <w:rPr>
          <w:rFonts w:ascii="Times New Roman" w:eastAsia="Times New Roman" w:hAnsi="Times New Roman"/>
          <w:sz w:val="30"/>
          <w:szCs w:val="30"/>
          <w:lang w:eastAsia="ru-RU"/>
        </w:rPr>
        <w:t>11</w:t>
      </w:r>
      <w:r w:rsidRPr="008A71F6">
        <w:rPr>
          <w:rFonts w:ascii="Times New Roman" w:eastAsia="Times New Roman" w:hAnsi="Times New Roman"/>
          <w:sz w:val="30"/>
          <w:szCs w:val="30"/>
          <w:lang w:eastAsia="ru-RU"/>
        </w:rPr>
        <w:t>).</w:t>
      </w:r>
    </w:p>
    <w:p w14:paraId="468CC242" w14:textId="77777777" w:rsidR="00DF46BD" w:rsidRPr="008A71F6" w:rsidRDefault="00DF46BD"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557052D2" w14:textId="7060A909" w:rsidR="00DF46BD" w:rsidRPr="008A71F6" w:rsidRDefault="00DF46BD" w:rsidP="00DF46BD">
      <w:pPr>
        <w:shd w:val="clear" w:color="auto" w:fill="FFFFFF"/>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Таблица </w:t>
      </w:r>
      <w:r w:rsidR="00AF5787">
        <w:rPr>
          <w:rFonts w:ascii="Times New Roman" w:eastAsia="Times New Roman" w:hAnsi="Times New Roman"/>
          <w:sz w:val="30"/>
          <w:szCs w:val="30"/>
          <w:lang w:eastAsia="ru-RU"/>
        </w:rPr>
        <w:t>11</w:t>
      </w:r>
      <w:r w:rsidRPr="008A71F6">
        <w:rPr>
          <w:rFonts w:ascii="Times New Roman" w:eastAsia="Times New Roman" w:hAnsi="Times New Roman"/>
          <w:sz w:val="30"/>
          <w:szCs w:val="30"/>
          <w:lang w:eastAsia="ru-RU"/>
        </w:rPr>
        <w:t xml:space="preserve"> – Группы культурных растений</w:t>
      </w:r>
    </w:p>
    <w:p w14:paraId="16A1A91A" w14:textId="77777777" w:rsidR="00CE3834" w:rsidRPr="008A71F6" w:rsidRDefault="00CE3834" w:rsidP="00DF46BD">
      <w:pPr>
        <w:shd w:val="clear" w:color="auto" w:fill="FFFFFF"/>
        <w:spacing w:after="0" w:line="240" w:lineRule="auto"/>
        <w:jc w:val="center"/>
        <w:rPr>
          <w:rFonts w:ascii="Times New Roman" w:eastAsia="Times New Roman" w:hAnsi="Times New Roman"/>
          <w:sz w:val="30"/>
          <w:szCs w:val="30"/>
          <w:lang w:eastAsia="ru-RU"/>
        </w:rPr>
      </w:pPr>
    </w:p>
    <w:tbl>
      <w:tblPr>
        <w:tblStyle w:val="100"/>
        <w:tblW w:w="9606" w:type="dxa"/>
        <w:tblBorders>
          <w:bottom w:val="none" w:sz="0" w:space="0" w:color="auto"/>
        </w:tblBorders>
        <w:tblLayout w:type="fixed"/>
        <w:tblLook w:val="04A0" w:firstRow="1" w:lastRow="0" w:firstColumn="1" w:lastColumn="0" w:noHBand="0" w:noVBand="1"/>
      </w:tblPr>
      <w:tblGrid>
        <w:gridCol w:w="2518"/>
        <w:gridCol w:w="2268"/>
        <w:gridCol w:w="1985"/>
        <w:gridCol w:w="2835"/>
      </w:tblGrid>
      <w:tr w:rsidR="00DF46BD" w:rsidRPr="008A71F6" w14:paraId="7129BF94" w14:textId="77777777" w:rsidTr="00CE3834">
        <w:tc>
          <w:tcPr>
            <w:tcW w:w="2518" w:type="dxa"/>
          </w:tcPr>
          <w:p w14:paraId="6E8B5BA6" w14:textId="77777777" w:rsidR="00DF46BD" w:rsidRPr="008A71F6" w:rsidRDefault="00DF46BD"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Полевые</w:t>
            </w:r>
          </w:p>
        </w:tc>
        <w:tc>
          <w:tcPr>
            <w:tcW w:w="2268" w:type="dxa"/>
          </w:tcPr>
          <w:p w14:paraId="7347D6A1" w14:textId="77777777" w:rsidR="00DF46BD" w:rsidRPr="008A71F6" w:rsidRDefault="00DF46BD"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 xml:space="preserve">Овощные </w:t>
            </w:r>
          </w:p>
        </w:tc>
        <w:tc>
          <w:tcPr>
            <w:tcW w:w="1985" w:type="dxa"/>
          </w:tcPr>
          <w:p w14:paraId="2601CAE9" w14:textId="77777777" w:rsidR="00DF46BD" w:rsidRPr="008A71F6" w:rsidRDefault="00DF46BD"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 xml:space="preserve">Плодовые </w:t>
            </w:r>
          </w:p>
        </w:tc>
        <w:tc>
          <w:tcPr>
            <w:tcW w:w="2835" w:type="dxa"/>
          </w:tcPr>
          <w:p w14:paraId="2DD22031" w14:textId="77777777" w:rsidR="00DF46BD" w:rsidRPr="008A71F6" w:rsidRDefault="00DF46BD" w:rsidP="008E558D">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 xml:space="preserve">Декоративные </w:t>
            </w:r>
          </w:p>
        </w:tc>
      </w:tr>
    </w:tbl>
    <w:p w14:paraId="496FEEF5" w14:textId="77777777" w:rsidR="00AF5787" w:rsidRPr="00AF5787" w:rsidRDefault="00AF5787" w:rsidP="00AF5787">
      <w:pPr>
        <w:spacing w:after="0" w:line="240" w:lineRule="auto"/>
        <w:rPr>
          <w:sz w:val="2"/>
          <w:szCs w:val="2"/>
        </w:rPr>
      </w:pPr>
    </w:p>
    <w:tbl>
      <w:tblPr>
        <w:tblStyle w:val="100"/>
        <w:tblW w:w="9606" w:type="dxa"/>
        <w:tblBorders>
          <w:bottom w:val="none" w:sz="0" w:space="0" w:color="auto"/>
        </w:tblBorders>
        <w:tblLayout w:type="fixed"/>
        <w:tblLook w:val="04A0" w:firstRow="1" w:lastRow="0" w:firstColumn="1" w:lastColumn="0" w:noHBand="0" w:noVBand="1"/>
      </w:tblPr>
      <w:tblGrid>
        <w:gridCol w:w="2518"/>
        <w:gridCol w:w="2268"/>
        <w:gridCol w:w="1985"/>
        <w:gridCol w:w="2835"/>
      </w:tblGrid>
      <w:tr w:rsidR="00AF5787" w:rsidRPr="008A71F6" w14:paraId="0A248637" w14:textId="77777777" w:rsidTr="00AF5787">
        <w:trPr>
          <w:tblHeader/>
        </w:trPr>
        <w:tc>
          <w:tcPr>
            <w:tcW w:w="2518" w:type="dxa"/>
            <w:tcBorders>
              <w:bottom w:val="single" w:sz="4" w:space="0" w:color="auto"/>
            </w:tcBorders>
          </w:tcPr>
          <w:p w14:paraId="7D71DFDB" w14:textId="363DB0B1" w:rsidR="00AF5787" w:rsidRPr="008A71F6" w:rsidRDefault="00AF5787" w:rsidP="008E558D">
            <w:pPr>
              <w:widowControl w:val="0"/>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1</w:t>
            </w:r>
          </w:p>
        </w:tc>
        <w:tc>
          <w:tcPr>
            <w:tcW w:w="2268" w:type="dxa"/>
            <w:tcBorders>
              <w:bottom w:val="single" w:sz="4" w:space="0" w:color="auto"/>
            </w:tcBorders>
          </w:tcPr>
          <w:p w14:paraId="14A5BFB6" w14:textId="77B03F6D" w:rsidR="00AF5787" w:rsidRPr="008A71F6" w:rsidRDefault="00AF5787" w:rsidP="008E558D">
            <w:pPr>
              <w:widowControl w:val="0"/>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2</w:t>
            </w:r>
          </w:p>
        </w:tc>
        <w:tc>
          <w:tcPr>
            <w:tcW w:w="1985" w:type="dxa"/>
            <w:tcBorders>
              <w:bottom w:val="single" w:sz="4" w:space="0" w:color="auto"/>
            </w:tcBorders>
          </w:tcPr>
          <w:p w14:paraId="35B85301" w14:textId="3F7E4397" w:rsidR="00AF5787" w:rsidRPr="008A71F6" w:rsidRDefault="00AF5787" w:rsidP="008E558D">
            <w:pPr>
              <w:widowControl w:val="0"/>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3</w:t>
            </w:r>
          </w:p>
        </w:tc>
        <w:tc>
          <w:tcPr>
            <w:tcW w:w="2835" w:type="dxa"/>
            <w:tcBorders>
              <w:bottom w:val="single" w:sz="4" w:space="0" w:color="auto"/>
            </w:tcBorders>
          </w:tcPr>
          <w:p w14:paraId="7B551571" w14:textId="69F3CF98" w:rsidR="00AF5787" w:rsidRPr="008A71F6" w:rsidRDefault="00AF5787" w:rsidP="008E558D">
            <w:pPr>
              <w:widowControl w:val="0"/>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4</w:t>
            </w:r>
          </w:p>
        </w:tc>
      </w:tr>
      <w:tr w:rsidR="00AF5787" w:rsidRPr="008A71F6" w14:paraId="4E528821" w14:textId="77777777" w:rsidTr="00AF5787">
        <w:tc>
          <w:tcPr>
            <w:tcW w:w="2518" w:type="dxa"/>
            <w:tcBorders>
              <w:bottom w:val="single" w:sz="4" w:space="0" w:color="auto"/>
            </w:tcBorders>
          </w:tcPr>
          <w:p w14:paraId="120CBA30"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Pr>
                <w:rFonts w:ascii="Times New Roman" w:eastAsia="Times New Roman" w:hAnsi="Times New Roman"/>
                <w:sz w:val="26"/>
                <w:szCs w:val="26"/>
                <w:lang w:eastAsia="ru-RU"/>
              </w:rPr>
              <w:t>З</w:t>
            </w:r>
            <w:r w:rsidRPr="008A71F6">
              <w:rPr>
                <w:rFonts w:ascii="Times New Roman" w:eastAsia="Times New Roman" w:hAnsi="Times New Roman"/>
                <w:sz w:val="26"/>
                <w:szCs w:val="26"/>
                <w:lang w:eastAsia="ru-RU"/>
              </w:rPr>
              <w:t>ерновые и крупяные</w:t>
            </w:r>
          </w:p>
          <w:p w14:paraId="0D4F87B3"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зернобобовые</w:t>
            </w:r>
          </w:p>
          <w:p w14:paraId="3F15A3B6"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технические:</w:t>
            </w:r>
          </w:p>
          <w:p w14:paraId="3C36541C"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lastRenderedPageBreak/>
              <w:t>прядильные</w:t>
            </w:r>
          </w:p>
          <w:p w14:paraId="0B458B98"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масличные</w:t>
            </w:r>
          </w:p>
          <w:p w14:paraId="0608FC65"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сахароносные</w:t>
            </w:r>
          </w:p>
          <w:p w14:paraId="21C76EAF"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proofErr w:type="spellStart"/>
            <w:r w:rsidRPr="008A71F6">
              <w:rPr>
                <w:rFonts w:ascii="Times New Roman" w:eastAsia="Times New Roman" w:hAnsi="Times New Roman"/>
                <w:sz w:val="26"/>
                <w:szCs w:val="26"/>
                <w:lang w:eastAsia="ru-RU"/>
              </w:rPr>
              <w:t>крахмалоносные</w:t>
            </w:r>
            <w:proofErr w:type="spellEnd"/>
          </w:p>
          <w:p w14:paraId="7AEDE7B1"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лекарственные</w:t>
            </w:r>
          </w:p>
          <w:p w14:paraId="13DE7361"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кормовые:</w:t>
            </w:r>
          </w:p>
          <w:p w14:paraId="57FD104D"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травы</w:t>
            </w:r>
          </w:p>
          <w:p w14:paraId="22673F6D"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корнеплоды</w:t>
            </w:r>
          </w:p>
          <w:p w14:paraId="7D8954B0" w14:textId="6DF91030" w:rsidR="00AF5787" w:rsidRDefault="00AF5787" w:rsidP="00AF5787">
            <w:pPr>
              <w:widowControl w:val="0"/>
              <w:spacing w:after="0" w:line="240" w:lineRule="auto"/>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бахчевые</w:t>
            </w:r>
          </w:p>
          <w:p w14:paraId="1C1D0CA9" w14:textId="77777777" w:rsidR="00AF5787" w:rsidRPr="008A71F6" w:rsidRDefault="00AF5787" w:rsidP="00AF5787">
            <w:pPr>
              <w:widowControl w:val="0"/>
              <w:spacing w:after="0" w:line="240" w:lineRule="auto"/>
              <w:jc w:val="center"/>
              <w:rPr>
                <w:rFonts w:ascii="Times New Roman" w:eastAsia="Times New Roman" w:hAnsi="Times New Roman"/>
                <w:sz w:val="26"/>
                <w:szCs w:val="26"/>
                <w:lang w:eastAsia="ru-RU"/>
              </w:rPr>
            </w:pPr>
          </w:p>
        </w:tc>
        <w:tc>
          <w:tcPr>
            <w:tcW w:w="2268" w:type="dxa"/>
            <w:tcBorders>
              <w:bottom w:val="single" w:sz="4" w:space="0" w:color="auto"/>
            </w:tcBorders>
          </w:tcPr>
          <w:p w14:paraId="708F21A7"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Pr>
                <w:rFonts w:ascii="Times New Roman" w:eastAsia="Times New Roman" w:hAnsi="Times New Roman"/>
                <w:sz w:val="26"/>
                <w:szCs w:val="26"/>
                <w:lang w:eastAsia="ru-RU"/>
              </w:rPr>
              <w:lastRenderedPageBreak/>
              <w:t>К</w:t>
            </w:r>
            <w:r w:rsidRPr="008A71F6">
              <w:rPr>
                <w:rFonts w:ascii="Times New Roman" w:eastAsia="Times New Roman" w:hAnsi="Times New Roman"/>
                <w:sz w:val="26"/>
                <w:szCs w:val="26"/>
                <w:lang w:eastAsia="ru-RU"/>
              </w:rPr>
              <w:t>апустные</w:t>
            </w:r>
          </w:p>
          <w:p w14:paraId="3E0B0585"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плодовые:</w:t>
            </w:r>
          </w:p>
          <w:p w14:paraId="47DF90EA"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пасленовые</w:t>
            </w:r>
          </w:p>
          <w:p w14:paraId="66C7336D"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тыквенные</w:t>
            </w:r>
          </w:p>
          <w:p w14:paraId="030CD550"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lastRenderedPageBreak/>
              <w:t>бобовые и другие</w:t>
            </w:r>
          </w:p>
          <w:p w14:paraId="1E600314"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корнеплодные</w:t>
            </w:r>
          </w:p>
          <w:p w14:paraId="6462E5C4"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клубнеплодные</w:t>
            </w:r>
          </w:p>
          <w:p w14:paraId="41157655"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листовые (зеленые)</w:t>
            </w:r>
          </w:p>
          <w:p w14:paraId="6F696475"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луковичные</w:t>
            </w:r>
          </w:p>
          <w:p w14:paraId="393FC494"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многолетние овощные</w:t>
            </w:r>
          </w:p>
          <w:p w14:paraId="217B82B8" w14:textId="5E654724" w:rsidR="00AF5787" w:rsidRPr="008A71F6" w:rsidRDefault="00AF5787" w:rsidP="00AF5787">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грибы</w:t>
            </w:r>
          </w:p>
        </w:tc>
        <w:tc>
          <w:tcPr>
            <w:tcW w:w="1985" w:type="dxa"/>
            <w:tcBorders>
              <w:bottom w:val="single" w:sz="4" w:space="0" w:color="auto"/>
            </w:tcBorders>
          </w:tcPr>
          <w:p w14:paraId="6E672710"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Pr>
                <w:rFonts w:ascii="Times New Roman" w:eastAsia="Times New Roman" w:hAnsi="Times New Roman"/>
                <w:sz w:val="26"/>
                <w:szCs w:val="26"/>
                <w:lang w:eastAsia="ru-RU"/>
              </w:rPr>
              <w:lastRenderedPageBreak/>
              <w:t>С</w:t>
            </w:r>
            <w:r w:rsidRPr="008A71F6">
              <w:rPr>
                <w:rFonts w:ascii="Times New Roman" w:eastAsia="Times New Roman" w:hAnsi="Times New Roman"/>
                <w:sz w:val="26"/>
                <w:szCs w:val="26"/>
                <w:lang w:eastAsia="ru-RU"/>
              </w:rPr>
              <w:t>емечковые</w:t>
            </w:r>
          </w:p>
          <w:p w14:paraId="06527BBD"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косточковые</w:t>
            </w:r>
          </w:p>
          <w:p w14:paraId="2561BCEE"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ягодные</w:t>
            </w:r>
          </w:p>
          <w:p w14:paraId="3199C3F0"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 xml:space="preserve">орехоплодные </w:t>
            </w:r>
            <w:r w:rsidRPr="008A71F6">
              <w:rPr>
                <w:rFonts w:ascii="Times New Roman" w:eastAsia="Times New Roman" w:hAnsi="Times New Roman"/>
                <w:sz w:val="26"/>
                <w:szCs w:val="26"/>
                <w:lang w:eastAsia="ru-RU"/>
              </w:rPr>
              <w:lastRenderedPageBreak/>
              <w:t>субтропические разноплодные</w:t>
            </w:r>
          </w:p>
          <w:p w14:paraId="72FEA0FB"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цитрусовые</w:t>
            </w:r>
          </w:p>
          <w:p w14:paraId="2D72B25F"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тропические разноплодные</w:t>
            </w:r>
          </w:p>
          <w:p w14:paraId="1A527FB9" w14:textId="2431C3A6" w:rsidR="00AF5787" w:rsidRPr="008A71F6" w:rsidRDefault="00AF5787" w:rsidP="00AF5787">
            <w:pPr>
              <w:widowControl w:val="0"/>
              <w:spacing w:after="0" w:line="240" w:lineRule="auto"/>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пряные и тонизирующие</w:t>
            </w:r>
          </w:p>
        </w:tc>
        <w:tc>
          <w:tcPr>
            <w:tcW w:w="2835" w:type="dxa"/>
            <w:tcBorders>
              <w:bottom w:val="single" w:sz="4" w:space="0" w:color="auto"/>
            </w:tcBorders>
          </w:tcPr>
          <w:p w14:paraId="242B88AE"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Pr>
                <w:rFonts w:ascii="Times New Roman" w:eastAsia="Times New Roman" w:hAnsi="Times New Roman"/>
                <w:sz w:val="26"/>
                <w:szCs w:val="26"/>
                <w:lang w:eastAsia="ru-RU"/>
              </w:rPr>
              <w:lastRenderedPageBreak/>
              <w:t>К</w:t>
            </w:r>
            <w:r w:rsidRPr="008A71F6">
              <w:rPr>
                <w:rFonts w:ascii="Times New Roman" w:eastAsia="Times New Roman" w:hAnsi="Times New Roman"/>
                <w:sz w:val="26"/>
                <w:szCs w:val="26"/>
                <w:lang w:eastAsia="ru-RU"/>
              </w:rPr>
              <w:t>расивоцветущие</w:t>
            </w:r>
          </w:p>
          <w:p w14:paraId="352738BA"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Pr>
                <w:rFonts w:ascii="Times New Roman" w:eastAsia="Times New Roman" w:hAnsi="Times New Roman"/>
                <w:sz w:val="26"/>
                <w:szCs w:val="26"/>
                <w:lang w:eastAsia="ru-RU"/>
              </w:rPr>
              <w:t>декоративно-</w:t>
            </w:r>
            <w:r w:rsidRPr="008A71F6">
              <w:rPr>
                <w:rFonts w:ascii="Times New Roman" w:eastAsia="Times New Roman" w:hAnsi="Times New Roman"/>
                <w:sz w:val="26"/>
                <w:szCs w:val="26"/>
                <w:lang w:eastAsia="ru-RU"/>
              </w:rPr>
              <w:t>лиственные</w:t>
            </w:r>
          </w:p>
          <w:p w14:paraId="3CB81648" w14:textId="77777777" w:rsidR="00AF5787" w:rsidRPr="008A71F6" w:rsidRDefault="00AF5787" w:rsidP="00AF5787">
            <w:pPr>
              <w:widowControl w:val="0"/>
              <w:spacing w:after="0" w:line="240" w:lineRule="auto"/>
              <w:rPr>
                <w:rFonts w:ascii="Times New Roman" w:eastAsia="Times New Roman" w:hAnsi="Times New Roman"/>
                <w:sz w:val="26"/>
                <w:szCs w:val="26"/>
                <w:lang w:eastAsia="ru-RU"/>
              </w:rPr>
            </w:pPr>
            <w:r>
              <w:rPr>
                <w:rFonts w:ascii="Times New Roman" w:eastAsia="Times New Roman" w:hAnsi="Times New Roman"/>
                <w:sz w:val="26"/>
                <w:szCs w:val="26"/>
                <w:lang w:eastAsia="ru-RU"/>
              </w:rPr>
              <w:t>декоративно-</w:t>
            </w:r>
            <w:r w:rsidRPr="008A71F6">
              <w:rPr>
                <w:rFonts w:ascii="Times New Roman" w:eastAsia="Times New Roman" w:hAnsi="Times New Roman"/>
                <w:sz w:val="26"/>
                <w:szCs w:val="26"/>
                <w:lang w:eastAsia="ru-RU"/>
              </w:rPr>
              <w:t>плодные</w:t>
            </w:r>
          </w:p>
          <w:p w14:paraId="69FA9C7E" w14:textId="77777777" w:rsidR="00AF5787" w:rsidRPr="008A71F6" w:rsidRDefault="00AF5787" w:rsidP="00AF5787">
            <w:pPr>
              <w:widowControl w:val="0"/>
              <w:spacing w:after="0" w:line="240" w:lineRule="auto"/>
              <w:jc w:val="center"/>
              <w:rPr>
                <w:rFonts w:ascii="Times New Roman" w:eastAsia="Times New Roman" w:hAnsi="Times New Roman"/>
                <w:sz w:val="26"/>
                <w:szCs w:val="26"/>
                <w:lang w:eastAsia="ru-RU"/>
              </w:rPr>
            </w:pPr>
          </w:p>
        </w:tc>
      </w:tr>
    </w:tbl>
    <w:p w14:paraId="5E317B11" w14:textId="77777777" w:rsidR="00DF46BD" w:rsidRPr="008A71F6" w:rsidRDefault="00DF46BD"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7E79FDB2" w14:textId="1D7509FC" w:rsidR="00DF46BD" w:rsidRPr="008A71F6" w:rsidRDefault="008C3FB8" w:rsidP="00CF79A9">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Полевые культуры включают более 100 видов. Это культурные растения, которые возделывают на полях.</w:t>
      </w:r>
    </w:p>
    <w:p w14:paraId="79603D78" w14:textId="77777777" w:rsidR="00DF46BD" w:rsidRPr="008A71F6" w:rsidRDefault="00DF46BD"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696D2D45" w14:textId="376BDCF3" w:rsidR="00DF46BD" w:rsidRPr="008A71F6" w:rsidRDefault="008C3FB8" w:rsidP="008C3FB8">
      <w:pPr>
        <w:shd w:val="clear" w:color="auto" w:fill="FFFFFF"/>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56D5EBB7" wp14:editId="18769874">
            <wp:extent cx="5467350" cy="3646700"/>
            <wp:effectExtent l="0" t="0" r="0" b="0"/>
            <wp:docPr id="187282525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85089" cy="3658532"/>
                    </a:xfrm>
                    <a:prstGeom prst="rect">
                      <a:avLst/>
                    </a:prstGeom>
                    <a:noFill/>
                  </pic:spPr>
                </pic:pic>
              </a:graphicData>
            </a:graphic>
          </wp:inline>
        </w:drawing>
      </w:r>
    </w:p>
    <w:p w14:paraId="582055C7" w14:textId="77777777" w:rsidR="00DF46BD" w:rsidRPr="008A71F6" w:rsidRDefault="00DF46BD"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4E37B53E" w14:textId="2FA0F006" w:rsidR="00DF46BD" w:rsidRPr="008A71F6" w:rsidRDefault="008C3FB8" w:rsidP="008C3FB8">
      <w:pPr>
        <w:shd w:val="clear" w:color="auto" w:fill="FFFFFF"/>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57</w:t>
      </w:r>
      <w:r w:rsidR="00AF5787">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Полевые культурные растения</w:t>
      </w:r>
    </w:p>
    <w:p w14:paraId="50A2750B" w14:textId="77777777" w:rsidR="00DF46BD" w:rsidRPr="008A71F6" w:rsidRDefault="00DF46BD"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22031A5D" w14:textId="454484DA" w:rsidR="00DF46BD" w:rsidRPr="008A71F6" w:rsidRDefault="008C3FB8" w:rsidP="00CF79A9">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hAnsi="Times New Roman"/>
          <w:b/>
          <w:bCs/>
          <w:sz w:val="30"/>
          <w:szCs w:val="30"/>
          <w:lang w:eastAsia="ru-RU"/>
        </w:rPr>
        <w:t xml:space="preserve">Разнообразие зерновых и зернобобовых </w:t>
      </w:r>
      <w:r w:rsidR="009037CA">
        <w:rPr>
          <w:rFonts w:ascii="Times New Roman" w:hAnsi="Times New Roman"/>
          <w:b/>
          <w:bCs/>
          <w:sz w:val="30"/>
          <w:szCs w:val="30"/>
          <w:lang w:eastAsia="ru-RU"/>
        </w:rPr>
        <w:t>культур</w:t>
      </w:r>
      <w:r w:rsidRPr="008A71F6">
        <w:rPr>
          <w:rFonts w:ascii="Times New Roman" w:hAnsi="Times New Roman"/>
          <w:b/>
          <w:bCs/>
          <w:sz w:val="30"/>
          <w:szCs w:val="30"/>
          <w:lang w:eastAsia="ru-RU"/>
        </w:rPr>
        <w:t>. Их значение.</w:t>
      </w:r>
    </w:p>
    <w:p w14:paraId="3D06EE51" w14:textId="0473EFBA" w:rsidR="00DF46BD" w:rsidRPr="008A71F6" w:rsidRDefault="00C65195" w:rsidP="00CF79A9">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eastAsia="Times New Roman"/>
          <w:i/>
          <w:iCs/>
          <w:noProof/>
          <w:sz w:val="30"/>
          <w:szCs w:val="30"/>
          <w:lang w:eastAsia="ru-RU"/>
        </w:rPr>
        <mc:AlternateContent>
          <mc:Choice Requires="wps">
            <w:drawing>
              <wp:anchor distT="0" distB="0" distL="114300" distR="114300" simplePos="0" relativeHeight="251718656" behindDoc="0" locked="0" layoutInCell="1" allowOverlap="1" wp14:anchorId="00453416" wp14:editId="224B2AAC">
                <wp:simplePos x="0" y="0"/>
                <wp:positionH relativeFrom="column">
                  <wp:posOffset>4575175</wp:posOffset>
                </wp:positionH>
                <wp:positionV relativeFrom="paragraph">
                  <wp:posOffset>55245</wp:posOffset>
                </wp:positionV>
                <wp:extent cx="1412240" cy="1295400"/>
                <wp:effectExtent l="0" t="0" r="16510" b="19050"/>
                <wp:wrapSquare wrapText="bothSides"/>
                <wp:docPr id="236" name="Поле 236"/>
                <wp:cNvGraphicFramePr/>
                <a:graphic xmlns:a="http://schemas.openxmlformats.org/drawingml/2006/main">
                  <a:graphicData uri="http://schemas.microsoft.com/office/word/2010/wordprocessingShape">
                    <wps:wsp>
                      <wps:cNvSpPr txBox="1"/>
                      <wps:spPr>
                        <a:xfrm>
                          <a:off x="0" y="0"/>
                          <a:ext cx="1412240" cy="1295400"/>
                        </a:xfrm>
                        <a:prstGeom prst="rect">
                          <a:avLst/>
                        </a:prstGeom>
                        <a:solidFill>
                          <a:sysClr val="window" lastClr="FFFFFF"/>
                        </a:solidFill>
                        <a:ln w="6350">
                          <a:solidFill>
                            <a:prstClr val="black"/>
                          </a:solidFill>
                        </a:ln>
                        <a:effectLst/>
                      </wps:spPr>
                      <wps:txbx>
                        <w:txbxContent>
                          <w:p w14:paraId="4B36AA29" w14:textId="44F70554" w:rsidR="008B1AD4" w:rsidRPr="00C23758" w:rsidRDefault="008B1AD4" w:rsidP="008C3FB8">
                            <w:pPr>
                              <w:jc w:val="center"/>
                              <w:rPr>
                                <w:rFonts w:ascii="Times New Roman" w:hAnsi="Times New Roman"/>
                                <w:sz w:val="24"/>
                                <w:szCs w:val="24"/>
                              </w:rPr>
                            </w:pPr>
                            <w:r>
                              <w:rPr>
                                <w:noProof/>
                                <w:lang w:eastAsia="ru-RU"/>
                              </w:rPr>
                              <w:drawing>
                                <wp:inline distT="0" distB="0" distL="0" distR="0" wp14:anchorId="63CB3AFE" wp14:editId="73095D48">
                                  <wp:extent cx="1202267" cy="1202267"/>
                                  <wp:effectExtent l="0" t="0" r="0" b="0"/>
                                  <wp:docPr id="1529999745"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206859" cy="120685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53416" id="Поле 236" o:spid="_x0000_s1075" type="#_x0000_t202" style="position:absolute;left:0;text-align:left;margin-left:360.25pt;margin-top:4.35pt;width:111.2pt;height:10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" fillcolor="window" strokeweight=".5pt">
                <v:textbox>
                  <w:txbxContent>
                    <w:p w14:paraId="4B36AA29" w14:textId="44F70554" w:rsidR="008B1AD4" w:rsidRPr="00C23758" w:rsidRDefault="008B1AD4" w:rsidP="008C3FB8">
                      <w:pPr>
                        <w:jc w:val="center"/>
                        <w:rPr>
                          <w:rFonts w:ascii="Times New Roman" w:hAnsi="Times New Roman"/>
                          <w:sz w:val="24"/>
                          <w:szCs w:val="24"/>
                        </w:rPr>
                      </w:pPr>
                      <w:r>
                        <w:rPr>
                          <w:noProof/>
                          <w:lang w:eastAsia="ru-RU"/>
                        </w:rPr>
                        <w:drawing>
                          <wp:inline distT="0" distB="0" distL="0" distR="0" wp14:anchorId="63CB3AFE" wp14:editId="73095D48">
                            <wp:extent cx="1202267" cy="1202267"/>
                            <wp:effectExtent l="0" t="0" r="0" b="0"/>
                            <wp:docPr id="1529999745"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206859" cy="1206859"/>
                                    </a:xfrm>
                                    <a:prstGeom prst="rect">
                                      <a:avLst/>
                                    </a:prstGeom>
                                    <a:noFill/>
                                    <a:ln>
                                      <a:noFill/>
                                    </a:ln>
                                  </pic:spPr>
                                </pic:pic>
                              </a:graphicData>
                            </a:graphic>
                          </wp:inline>
                        </w:drawing>
                      </w:r>
                    </w:p>
                  </w:txbxContent>
                </v:textbox>
                <w10:wrap type="square"/>
              </v:shape>
            </w:pict>
          </mc:Fallback>
        </mc:AlternateContent>
      </w:r>
      <w:r w:rsidR="008C3FB8" w:rsidRPr="008A71F6">
        <w:rPr>
          <w:rFonts w:ascii="Times New Roman" w:eastAsia="Times New Roman" w:hAnsi="Times New Roman"/>
          <w:sz w:val="30"/>
          <w:szCs w:val="30"/>
          <w:lang w:eastAsia="ru-RU"/>
        </w:rPr>
        <w:t>Среди полевых культур наибольшее значение имеют зерновые и зернобобовые культуры (рисунок 58). Это самые распространенные из всех растений, которые выращивает человек. Под ними занято около половины обрабатываемых земель (пашни)</w:t>
      </w:r>
      <w:r w:rsidR="00510DDA">
        <w:rPr>
          <w:rFonts w:ascii="Times New Roman" w:eastAsia="Times New Roman" w:hAnsi="Times New Roman"/>
          <w:sz w:val="30"/>
          <w:szCs w:val="30"/>
          <w:lang w:eastAsia="ru-RU"/>
        </w:rPr>
        <w:t>.</w:t>
      </w:r>
      <w:r w:rsidR="008C3FB8" w:rsidRPr="008A71F6">
        <w:rPr>
          <w:rFonts w:ascii="Times New Roman" w:eastAsia="Times New Roman" w:hAnsi="Times New Roman"/>
          <w:sz w:val="30"/>
          <w:szCs w:val="30"/>
          <w:lang w:eastAsia="ru-RU"/>
        </w:rPr>
        <w:t xml:space="preserve"> </w:t>
      </w:r>
    </w:p>
    <w:p w14:paraId="5A5F61FF" w14:textId="77777777" w:rsidR="00C65195" w:rsidRPr="008A71F6" w:rsidRDefault="00C65195" w:rsidP="00C65195">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Основными зерновыми культурами сегодня в мире являются пшеница, рожь, ячмень, овес, просо, </w:t>
      </w:r>
      <w:r w:rsidRPr="008A71F6">
        <w:rPr>
          <w:rFonts w:ascii="Times New Roman" w:eastAsia="Times New Roman" w:hAnsi="Times New Roman"/>
          <w:sz w:val="30"/>
          <w:szCs w:val="30"/>
          <w:lang w:eastAsia="ru-RU"/>
        </w:rPr>
        <w:lastRenderedPageBreak/>
        <w:t xml:space="preserve">рис, кукуруза. К зернобобовым культурам относятся: горох (посевной и полевой, или </w:t>
      </w:r>
      <w:proofErr w:type="spellStart"/>
      <w:r w:rsidRPr="008A71F6">
        <w:rPr>
          <w:rFonts w:ascii="Times New Roman" w:eastAsia="Times New Roman" w:hAnsi="Times New Roman"/>
          <w:sz w:val="30"/>
          <w:szCs w:val="30"/>
          <w:lang w:eastAsia="ru-RU"/>
        </w:rPr>
        <w:t>пелюшка</w:t>
      </w:r>
      <w:proofErr w:type="spellEnd"/>
      <w:r w:rsidRPr="008A71F6">
        <w:rPr>
          <w:rFonts w:ascii="Times New Roman" w:eastAsia="Times New Roman" w:hAnsi="Times New Roman"/>
          <w:sz w:val="30"/>
          <w:szCs w:val="30"/>
          <w:lang w:eastAsia="ru-RU"/>
        </w:rPr>
        <w:t>), кормовые бобы, вика посевная, фасоль обыкновенная, люпин (белый, желтый, многолетний, узколистный), соя, чечевица, чина, нут.</w:t>
      </w:r>
    </w:p>
    <w:p w14:paraId="183F4B88" w14:textId="77777777" w:rsidR="00C65195" w:rsidRPr="008A71F6" w:rsidRDefault="00C65195" w:rsidP="00C65195">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Основное значение зерновых и зернобобовых культур – пищевое, кормовое и техническое. </w:t>
      </w:r>
    </w:p>
    <w:p w14:paraId="3F5931FC" w14:textId="506E2778" w:rsidR="00DF46BD" w:rsidRPr="008A71F6" w:rsidRDefault="00C65195" w:rsidP="00CF79A9">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Зерно злаковых, крупяных и других культур используется в пищевой промышленности (рисунок 59), например, в хлебобулочном, крупяном, макаронном и кондитерском производстве, оно является кормовой базой для скота и птицы.</w:t>
      </w:r>
    </w:p>
    <w:p w14:paraId="2AC9CE72" w14:textId="77777777" w:rsidR="00C65195" w:rsidRPr="008A71F6" w:rsidRDefault="00C65195"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2DAB83C7" w14:textId="0F9DCA3D" w:rsidR="00C65195" w:rsidRPr="008A71F6" w:rsidRDefault="00C65195" w:rsidP="00C65195">
      <w:pPr>
        <w:shd w:val="clear" w:color="auto" w:fill="FFFFFF"/>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6CCCF09F" wp14:editId="55E993BF">
            <wp:extent cx="5362575" cy="2220428"/>
            <wp:effectExtent l="0" t="0" r="0" b="8890"/>
            <wp:docPr id="939220646"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00442" cy="2236107"/>
                    </a:xfrm>
                    <a:prstGeom prst="rect">
                      <a:avLst/>
                    </a:prstGeom>
                    <a:noFill/>
                  </pic:spPr>
                </pic:pic>
              </a:graphicData>
            </a:graphic>
          </wp:inline>
        </w:drawing>
      </w:r>
    </w:p>
    <w:p w14:paraId="06D76866" w14:textId="77777777" w:rsidR="00C65195" w:rsidRPr="008A71F6" w:rsidRDefault="00C65195"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1B403FB6" w14:textId="573544A0" w:rsidR="00C65195" w:rsidRPr="008A71F6" w:rsidRDefault="00C65195" w:rsidP="00C65195">
      <w:pPr>
        <w:shd w:val="clear" w:color="auto" w:fill="FFFFFF"/>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Рисунок 58 – Зерновые и зернобобовые </w:t>
      </w:r>
      <w:r w:rsidR="0099656E">
        <w:rPr>
          <w:rFonts w:ascii="Times New Roman" w:eastAsia="Times New Roman" w:hAnsi="Times New Roman"/>
          <w:sz w:val="30"/>
          <w:szCs w:val="30"/>
          <w:lang w:eastAsia="ru-RU"/>
        </w:rPr>
        <w:t>культуры</w:t>
      </w:r>
    </w:p>
    <w:p w14:paraId="3BCD2DD1" w14:textId="77777777" w:rsidR="00C65195" w:rsidRPr="008A71F6" w:rsidRDefault="00C65195"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408D02E5" w14:textId="554A1AE4" w:rsidR="00D036AD" w:rsidRPr="008A71F6" w:rsidRDefault="00D036AD" w:rsidP="00D036AD">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Кроме зерна и продуктов его переработки</w:t>
      </w:r>
      <w:r w:rsidR="007C34B8">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используются зеленые корма, солом</w:t>
      </w:r>
      <w:r w:rsidR="007C34B8">
        <w:rPr>
          <w:rFonts w:ascii="Times New Roman" w:eastAsia="Times New Roman" w:hAnsi="Times New Roman"/>
          <w:sz w:val="30"/>
          <w:szCs w:val="30"/>
          <w:lang w:eastAsia="ru-RU"/>
        </w:rPr>
        <w:t>а</w:t>
      </w:r>
      <w:r w:rsidRPr="008A71F6">
        <w:rPr>
          <w:rFonts w:ascii="Times New Roman" w:eastAsia="Times New Roman" w:hAnsi="Times New Roman"/>
          <w:sz w:val="30"/>
          <w:szCs w:val="30"/>
          <w:lang w:eastAsia="ru-RU"/>
        </w:rPr>
        <w:t xml:space="preserve">, силос и другие продукты, получаемые из зерновых культур. </w:t>
      </w:r>
    </w:p>
    <w:p w14:paraId="7CB4F164" w14:textId="77777777" w:rsidR="00D036AD" w:rsidRPr="008A71F6" w:rsidRDefault="00D036AD" w:rsidP="00D036AD">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Важное значение эти культуры имеют в медицине. Например, отвары и водные настои цветков и створок бобов фасоли помогают лечить диабет, гипертонию, мочекаменную болезнь; кукурузные рыльца в виде экстракта и настоя – хорошее желчегонное средство, применяемое при холецистите, гепатите; пользуются популярностью медоносные свойства цветков гречихи.</w:t>
      </w:r>
      <w:r w:rsidRPr="008A71F6">
        <w:rPr>
          <w:noProof/>
          <w:lang w:eastAsia="ru-RU"/>
        </w:rPr>
        <w:t xml:space="preserve"> </w:t>
      </w:r>
    </w:p>
    <w:p w14:paraId="4019CE82" w14:textId="77777777" w:rsidR="00D036AD" w:rsidRPr="008A71F6" w:rsidRDefault="00D036AD" w:rsidP="00D036AD">
      <w:pPr>
        <w:widowControl w:val="0"/>
        <w:spacing w:after="0" w:line="240" w:lineRule="auto"/>
        <w:ind w:firstLine="709"/>
        <w:jc w:val="both"/>
        <w:rPr>
          <w:rFonts w:ascii="Times New Roman" w:hAnsi="Times New Roman"/>
          <w:b/>
          <w:bCs/>
          <w:sz w:val="30"/>
          <w:szCs w:val="30"/>
          <w:lang w:eastAsia="ru-RU"/>
        </w:rPr>
      </w:pPr>
      <w:r w:rsidRPr="008A71F6">
        <w:rPr>
          <w:rFonts w:ascii="Times New Roman" w:hAnsi="Times New Roman"/>
          <w:b/>
          <w:bCs/>
          <w:sz w:val="30"/>
          <w:szCs w:val="30"/>
          <w:lang w:eastAsia="ru-RU"/>
        </w:rPr>
        <w:t>Продукция переработки зерновых, зернобобовых культур.</w:t>
      </w:r>
    </w:p>
    <w:p w14:paraId="39141B08" w14:textId="505073F4" w:rsidR="00D036AD" w:rsidRPr="008A71F6" w:rsidRDefault="00D036AD" w:rsidP="00D036AD">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Из зерновых и зернобобовых культур производится много самой разной продукции. Зерновые культуры важны в питании человека, а также для других сфер его деятельности.</w:t>
      </w:r>
    </w:p>
    <w:p w14:paraId="2DDFC52E" w14:textId="0674C2A0" w:rsidR="00C65195" w:rsidRPr="008A71F6" w:rsidRDefault="00D036AD" w:rsidP="008203BC">
      <w:pPr>
        <w:shd w:val="clear" w:color="auto" w:fill="FFFFFF"/>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Пшеница (рисунок 59) дает почти 30% мирового производства зерна и снабжает продовольствием около 70% населения Земли.</w:t>
      </w:r>
      <w:r w:rsidRPr="008A71F6">
        <w:t xml:space="preserve"> </w:t>
      </w:r>
      <w:r w:rsidRPr="008A71F6">
        <w:rPr>
          <w:rFonts w:ascii="Times New Roman" w:hAnsi="Times New Roman"/>
          <w:sz w:val="30"/>
          <w:szCs w:val="30"/>
          <w:lang w:eastAsia="ru-RU"/>
        </w:rPr>
        <w:t xml:space="preserve">Из нее изготавливают крупы (пшеничную и манную), макароны, муку, отруби, </w:t>
      </w:r>
      <w:proofErr w:type="spellStart"/>
      <w:r w:rsidRPr="008A71F6">
        <w:rPr>
          <w:rFonts w:ascii="Times New Roman" w:hAnsi="Times New Roman"/>
          <w:sz w:val="30"/>
          <w:szCs w:val="30"/>
          <w:lang w:eastAsia="ru-RU"/>
        </w:rPr>
        <w:t>зернокорма</w:t>
      </w:r>
      <w:proofErr w:type="spellEnd"/>
      <w:r w:rsidRPr="008A71F6">
        <w:rPr>
          <w:rFonts w:ascii="Times New Roman" w:hAnsi="Times New Roman"/>
          <w:sz w:val="30"/>
          <w:szCs w:val="30"/>
          <w:lang w:eastAsia="ru-RU"/>
        </w:rPr>
        <w:t>, спирт и другие.</w:t>
      </w:r>
    </w:p>
    <w:p w14:paraId="2799685E" w14:textId="77777777" w:rsidR="00D036AD" w:rsidRPr="008A71F6" w:rsidRDefault="00D036AD" w:rsidP="008203BC">
      <w:pPr>
        <w:shd w:val="clear" w:color="auto" w:fill="FFFFFF"/>
        <w:spacing w:after="0" w:line="240" w:lineRule="auto"/>
        <w:ind w:firstLine="709"/>
        <w:jc w:val="both"/>
        <w:rPr>
          <w:rFonts w:ascii="Times New Roman" w:eastAsia="Times New Roman" w:hAnsi="Times New Roman"/>
          <w:sz w:val="12"/>
          <w:szCs w:val="12"/>
          <w:lang w:eastAsia="ru-RU"/>
        </w:rPr>
      </w:pPr>
    </w:p>
    <w:tbl>
      <w:tblPr>
        <w:tblpPr w:leftFromText="180" w:rightFromText="180" w:vertAnchor="text" w:horzAnchor="margin" w:tblpY="203"/>
        <w:tblW w:w="0" w:type="auto"/>
        <w:tblLook w:val="04A0" w:firstRow="1" w:lastRow="0" w:firstColumn="1" w:lastColumn="0" w:noHBand="0" w:noVBand="1"/>
      </w:tblPr>
      <w:tblGrid>
        <w:gridCol w:w="4785"/>
        <w:gridCol w:w="4786"/>
      </w:tblGrid>
      <w:tr w:rsidR="008203BC" w:rsidRPr="008A71F6" w14:paraId="4DAAB500" w14:textId="77777777" w:rsidTr="008203BC">
        <w:trPr>
          <w:trHeight w:val="2271"/>
        </w:trPr>
        <w:tc>
          <w:tcPr>
            <w:tcW w:w="4785" w:type="dxa"/>
            <w:vAlign w:val="center"/>
          </w:tcPr>
          <w:p w14:paraId="562E6CAF" w14:textId="77777777" w:rsidR="00D036AD" w:rsidRPr="008A71F6" w:rsidRDefault="00D036AD" w:rsidP="008203BC">
            <w:pPr>
              <w:shd w:val="clear" w:color="auto" w:fill="FFFFFF"/>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lastRenderedPageBreak/>
              <w:drawing>
                <wp:inline distT="0" distB="0" distL="0" distR="0" wp14:anchorId="00367D45" wp14:editId="70F01263">
                  <wp:extent cx="2314575" cy="1569288"/>
                  <wp:effectExtent l="0" t="0" r="0" b="0"/>
                  <wp:docPr id="149342647" name="Рисунок 14934264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cture backgroun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56579" cy="1597767"/>
                          </a:xfrm>
                          <a:prstGeom prst="rect">
                            <a:avLst/>
                          </a:prstGeom>
                          <a:noFill/>
                          <a:ln>
                            <a:noFill/>
                          </a:ln>
                        </pic:spPr>
                      </pic:pic>
                    </a:graphicData>
                  </a:graphic>
                </wp:inline>
              </w:drawing>
            </w:r>
          </w:p>
        </w:tc>
        <w:tc>
          <w:tcPr>
            <w:tcW w:w="4786" w:type="dxa"/>
            <w:vAlign w:val="center"/>
          </w:tcPr>
          <w:p w14:paraId="4E0C6C7C" w14:textId="77777777" w:rsidR="00D036AD" w:rsidRPr="008A71F6" w:rsidRDefault="00D036AD" w:rsidP="008203BC">
            <w:pPr>
              <w:shd w:val="clear" w:color="auto" w:fill="FFFFFF"/>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0577F3E6" wp14:editId="342A2782">
                  <wp:extent cx="2355215" cy="1560520"/>
                  <wp:effectExtent l="0" t="0" r="6985" b="1905"/>
                  <wp:docPr id="796025244" name="Рисунок 79602524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backgroun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78307" cy="1575820"/>
                          </a:xfrm>
                          <a:prstGeom prst="rect">
                            <a:avLst/>
                          </a:prstGeom>
                          <a:noFill/>
                          <a:ln>
                            <a:noFill/>
                          </a:ln>
                        </pic:spPr>
                      </pic:pic>
                    </a:graphicData>
                  </a:graphic>
                </wp:inline>
              </w:drawing>
            </w:r>
          </w:p>
        </w:tc>
      </w:tr>
      <w:tr w:rsidR="008203BC" w:rsidRPr="008A71F6" w14:paraId="6A5B3568" w14:textId="77777777" w:rsidTr="00D036AD">
        <w:tc>
          <w:tcPr>
            <w:tcW w:w="4785" w:type="dxa"/>
            <w:vAlign w:val="center"/>
          </w:tcPr>
          <w:p w14:paraId="28EEA6AE" w14:textId="28B92335" w:rsidR="00D036AD" w:rsidRPr="008A71F6" w:rsidRDefault="00D036AD" w:rsidP="008203BC">
            <w:pPr>
              <w:shd w:val="clear" w:color="auto" w:fill="FFFFFF"/>
              <w:spacing w:after="0" w:line="240" w:lineRule="auto"/>
              <w:ind w:firstLine="37"/>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а</w:t>
            </w:r>
          </w:p>
        </w:tc>
        <w:tc>
          <w:tcPr>
            <w:tcW w:w="4786" w:type="dxa"/>
            <w:vAlign w:val="center"/>
          </w:tcPr>
          <w:p w14:paraId="667D2758" w14:textId="2E309D89" w:rsidR="00D036AD" w:rsidRPr="008A71F6" w:rsidRDefault="00D036AD" w:rsidP="008203BC">
            <w:pPr>
              <w:shd w:val="clear" w:color="auto" w:fill="FFFFFF"/>
              <w:spacing w:after="0" w:line="240" w:lineRule="auto"/>
              <w:ind w:firstLine="37"/>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б</w:t>
            </w:r>
          </w:p>
        </w:tc>
      </w:tr>
      <w:tr w:rsidR="00D036AD" w:rsidRPr="008A71F6" w14:paraId="111837FC" w14:textId="77777777" w:rsidTr="00D036AD">
        <w:tc>
          <w:tcPr>
            <w:tcW w:w="4785" w:type="dxa"/>
            <w:vAlign w:val="center"/>
          </w:tcPr>
          <w:p w14:paraId="258469E7" w14:textId="77777777" w:rsidR="00D036AD" w:rsidRPr="008A71F6" w:rsidRDefault="00D036AD" w:rsidP="00D036AD">
            <w:pPr>
              <w:shd w:val="clear" w:color="auto" w:fill="FFFFFF"/>
              <w:spacing w:after="0" w:line="240" w:lineRule="auto"/>
              <w:ind w:firstLine="37"/>
              <w:jc w:val="center"/>
              <w:rPr>
                <w:rFonts w:ascii="Times New Roman" w:eastAsia="Times New Roman" w:hAnsi="Times New Roman"/>
                <w:sz w:val="30"/>
                <w:szCs w:val="30"/>
                <w:lang w:eastAsia="ru-RU"/>
              </w:rPr>
            </w:pPr>
          </w:p>
        </w:tc>
        <w:tc>
          <w:tcPr>
            <w:tcW w:w="4786" w:type="dxa"/>
            <w:vAlign w:val="center"/>
          </w:tcPr>
          <w:p w14:paraId="63DF85AD" w14:textId="77777777" w:rsidR="00D036AD" w:rsidRPr="008A71F6" w:rsidRDefault="00D036AD" w:rsidP="00D036AD">
            <w:pPr>
              <w:shd w:val="clear" w:color="auto" w:fill="FFFFFF"/>
              <w:spacing w:after="0" w:line="240" w:lineRule="auto"/>
              <w:ind w:firstLine="37"/>
              <w:jc w:val="center"/>
              <w:rPr>
                <w:rFonts w:ascii="Times New Roman" w:eastAsia="Times New Roman" w:hAnsi="Times New Roman"/>
                <w:sz w:val="30"/>
                <w:szCs w:val="30"/>
                <w:lang w:eastAsia="ru-RU"/>
              </w:rPr>
            </w:pPr>
          </w:p>
        </w:tc>
      </w:tr>
      <w:tr w:rsidR="00D036AD" w:rsidRPr="008A71F6" w14:paraId="11122588" w14:textId="77777777" w:rsidTr="00D036AD">
        <w:tc>
          <w:tcPr>
            <w:tcW w:w="9571" w:type="dxa"/>
            <w:gridSpan w:val="2"/>
            <w:vAlign w:val="center"/>
          </w:tcPr>
          <w:p w14:paraId="481CB9D6" w14:textId="14E9165A" w:rsidR="00D036AD" w:rsidRPr="008A71F6" w:rsidRDefault="00D036AD" w:rsidP="008203BC">
            <w:pPr>
              <w:shd w:val="clear" w:color="auto" w:fill="FFFFFF"/>
              <w:spacing w:after="0" w:line="240" w:lineRule="auto"/>
              <w:ind w:firstLine="709"/>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59 – Пшеница</w:t>
            </w:r>
            <w:r w:rsidR="000A1345" w:rsidRPr="008A71F6">
              <w:rPr>
                <w:rFonts w:ascii="Times New Roman" w:eastAsia="Times New Roman" w:hAnsi="Times New Roman"/>
                <w:sz w:val="30"/>
                <w:szCs w:val="30"/>
                <w:lang w:eastAsia="ru-RU"/>
              </w:rPr>
              <w:t>:</w:t>
            </w:r>
            <w:r w:rsidR="008203BC" w:rsidRPr="008A71F6">
              <w:rPr>
                <w:rFonts w:ascii="Times New Roman" w:eastAsia="Times New Roman" w:hAnsi="Times New Roman"/>
                <w:sz w:val="30"/>
                <w:szCs w:val="30"/>
                <w:lang w:eastAsia="ru-RU"/>
              </w:rPr>
              <w:t xml:space="preserve"> </w:t>
            </w:r>
            <w:r w:rsidR="000A1345" w:rsidRPr="008A71F6">
              <w:rPr>
                <w:rFonts w:ascii="Times New Roman" w:eastAsia="Times New Roman" w:hAnsi="Times New Roman"/>
                <w:sz w:val="30"/>
                <w:szCs w:val="30"/>
                <w:lang w:eastAsia="ru-RU"/>
              </w:rPr>
              <w:t>а –</w:t>
            </w:r>
            <w:r w:rsidRPr="008A71F6">
              <w:rPr>
                <w:rFonts w:ascii="Times New Roman" w:eastAsia="Times New Roman" w:hAnsi="Times New Roman"/>
                <w:sz w:val="30"/>
                <w:szCs w:val="30"/>
                <w:lang w:eastAsia="ru-RU"/>
              </w:rPr>
              <w:t xml:space="preserve"> мягкая</w:t>
            </w:r>
            <w:r w:rsidR="000A1345" w:rsidRPr="008A71F6">
              <w:rPr>
                <w:rFonts w:ascii="Times New Roman" w:eastAsia="Times New Roman" w:hAnsi="Times New Roman"/>
                <w:sz w:val="30"/>
                <w:szCs w:val="30"/>
                <w:lang w:eastAsia="ru-RU"/>
              </w:rPr>
              <w:t>; б –</w:t>
            </w:r>
            <w:r w:rsidRPr="008A71F6">
              <w:rPr>
                <w:rFonts w:ascii="Times New Roman" w:eastAsia="Times New Roman" w:hAnsi="Times New Roman"/>
                <w:sz w:val="30"/>
                <w:szCs w:val="30"/>
                <w:lang w:eastAsia="ru-RU"/>
              </w:rPr>
              <w:t xml:space="preserve"> твердая</w:t>
            </w:r>
          </w:p>
        </w:tc>
      </w:tr>
    </w:tbl>
    <w:p w14:paraId="1293922F" w14:textId="77777777" w:rsidR="00C65195" w:rsidRPr="008A71F6" w:rsidRDefault="00C65195"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0CDF85ED" w14:textId="77777777" w:rsidR="000A1345" w:rsidRPr="008A71F6" w:rsidRDefault="000A1345" w:rsidP="000A1345">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 xml:space="preserve">Продукция, произведенная из пшеницы, используется не только в пищу. Пшеничная мука используется в производстве </w:t>
      </w:r>
      <w:proofErr w:type="spellStart"/>
      <w:r w:rsidRPr="008A71F6">
        <w:rPr>
          <w:rFonts w:ascii="Times New Roman" w:hAnsi="Times New Roman"/>
          <w:sz w:val="30"/>
          <w:szCs w:val="30"/>
          <w:lang w:eastAsia="ru-RU"/>
        </w:rPr>
        <w:t>биоразлагаемых</w:t>
      </w:r>
      <w:proofErr w:type="spellEnd"/>
      <w:r w:rsidRPr="008A71F6">
        <w:rPr>
          <w:rFonts w:ascii="Times New Roman" w:hAnsi="Times New Roman"/>
          <w:sz w:val="30"/>
          <w:szCs w:val="30"/>
          <w:lang w:eastAsia="ru-RU"/>
        </w:rPr>
        <w:t xml:space="preserve"> пластиков. Изделия из такого материала способны полностью разложиться в природных условиях, не нанося вреда окружающей среде, в отличие от традиционных пластмасс. Пшеничный крахмал широко используется в текстильной промышленности для придания тканям жесткости и глянца. Солома используется как строительный материал.</w:t>
      </w:r>
    </w:p>
    <w:p w14:paraId="76218619" w14:textId="77777777" w:rsidR="000A1345" w:rsidRPr="008A71F6" w:rsidRDefault="000A1345" w:rsidP="000A1345">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Рожь – это вторая по значению хлебная культура в нашей стране. Из нее производят зерно, муку, отруби, дробленое зерно. Зерно ржи перерабатывают на спирт, крахмал; из соломы получают кристаллический сахар, целлюлозу, фурфурол, уксус, лигнин.</w:t>
      </w:r>
    </w:p>
    <w:p w14:paraId="57490DF6" w14:textId="0B5E934A" w:rsidR="00C65195" w:rsidRPr="008A71F6" w:rsidRDefault="000A1345" w:rsidP="00CF79A9">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hAnsi="Times New Roman"/>
          <w:sz w:val="30"/>
          <w:szCs w:val="30"/>
          <w:lang w:eastAsia="ru-RU"/>
        </w:rPr>
        <w:t>Тритикале – новый род злака, синтезированный человеком путем сложной отдаленной гибридизации между пшеницей и рожью. Республика Беларусь занимает третье место в мире по площади возделывания тритикале, уступая только Польше и Германии. Зерно тритикале используют на корм скоту, в меньшей степени в пищу.</w:t>
      </w:r>
    </w:p>
    <w:p w14:paraId="08ACA2A2" w14:textId="77777777" w:rsidR="00C65195" w:rsidRPr="008A71F6" w:rsidRDefault="00C65195" w:rsidP="00CF79A9">
      <w:pPr>
        <w:shd w:val="clear" w:color="auto" w:fill="FFFFFF"/>
        <w:spacing w:after="0" w:line="240" w:lineRule="auto"/>
        <w:ind w:firstLine="709"/>
        <w:jc w:val="both"/>
        <w:rPr>
          <w:rFonts w:ascii="Times New Roman" w:eastAsia="Times New Roman" w:hAnsi="Times New Roman"/>
          <w:sz w:val="30"/>
          <w:szCs w:val="30"/>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0"/>
        <w:gridCol w:w="2556"/>
        <w:gridCol w:w="2416"/>
        <w:gridCol w:w="2209"/>
      </w:tblGrid>
      <w:tr w:rsidR="000A1345" w:rsidRPr="008A71F6" w14:paraId="10324C0D" w14:textId="77777777" w:rsidTr="008203BC">
        <w:trPr>
          <w:trHeight w:val="3332"/>
        </w:trPr>
        <w:tc>
          <w:tcPr>
            <w:tcW w:w="2390" w:type="dxa"/>
          </w:tcPr>
          <w:p w14:paraId="78FED497" w14:textId="3277B754" w:rsidR="000A1345" w:rsidRPr="008A71F6" w:rsidRDefault="00AF5787" w:rsidP="008203BC">
            <w:pPr>
              <w:widowControl w:val="0"/>
              <w:spacing w:after="0" w:line="240" w:lineRule="auto"/>
              <w:jc w:val="both"/>
              <w:rPr>
                <w:rFonts w:ascii="Times New Roman" w:hAnsi="Times New Roman"/>
                <w:sz w:val="30"/>
                <w:szCs w:val="30"/>
                <w:lang w:eastAsia="ru-RU"/>
              </w:rPr>
            </w:pPr>
            <w:r w:rsidRPr="008A71F6">
              <w:rPr>
                <w:noProof/>
                <w:lang w:eastAsia="ru-RU"/>
              </w:rPr>
              <w:drawing>
                <wp:inline distT="0" distB="0" distL="0" distR="0" wp14:anchorId="35C0DE78" wp14:editId="432369FA">
                  <wp:extent cx="1371600" cy="2058687"/>
                  <wp:effectExtent l="0" t="0" r="0" b="0"/>
                  <wp:docPr id="2141217095" name="Рисунок 2141217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384376" cy="2077863"/>
                          </a:xfrm>
                          <a:prstGeom prst="rect">
                            <a:avLst/>
                          </a:prstGeom>
                          <a:ln>
                            <a:noFill/>
                          </a:ln>
                          <a:effectLst>
                            <a:softEdge rad="112500"/>
                          </a:effectLst>
                        </pic:spPr>
                      </pic:pic>
                    </a:graphicData>
                  </a:graphic>
                </wp:inline>
              </w:drawing>
            </w:r>
          </w:p>
        </w:tc>
        <w:tc>
          <w:tcPr>
            <w:tcW w:w="2556" w:type="dxa"/>
          </w:tcPr>
          <w:p w14:paraId="632EAF2C" w14:textId="77777777" w:rsidR="000A1345" w:rsidRPr="008A71F6" w:rsidRDefault="000A1345" w:rsidP="008203BC">
            <w:pPr>
              <w:widowControl w:val="0"/>
              <w:spacing w:after="0" w:line="240" w:lineRule="auto"/>
              <w:jc w:val="both"/>
              <w:rPr>
                <w:rFonts w:ascii="Times New Roman" w:hAnsi="Times New Roman"/>
                <w:sz w:val="30"/>
                <w:szCs w:val="30"/>
                <w:lang w:eastAsia="ru-RU"/>
              </w:rPr>
            </w:pPr>
            <w:r w:rsidRPr="008A71F6">
              <w:rPr>
                <w:noProof/>
                <w:lang w:eastAsia="ru-RU"/>
              </w:rPr>
              <w:drawing>
                <wp:inline distT="0" distB="0" distL="0" distR="0" wp14:anchorId="3C375D8B" wp14:editId="330C7ED4">
                  <wp:extent cx="1479550" cy="1972734"/>
                  <wp:effectExtent l="0" t="0" r="6350" b="8890"/>
                  <wp:docPr id="1761373106" name="Рисунок 176137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493147" cy="1990864"/>
                          </a:xfrm>
                          <a:prstGeom prst="rect">
                            <a:avLst/>
                          </a:prstGeom>
                        </pic:spPr>
                      </pic:pic>
                    </a:graphicData>
                  </a:graphic>
                </wp:inline>
              </w:drawing>
            </w:r>
          </w:p>
        </w:tc>
        <w:tc>
          <w:tcPr>
            <w:tcW w:w="2416" w:type="dxa"/>
          </w:tcPr>
          <w:p w14:paraId="110310D1" w14:textId="77777777" w:rsidR="000A1345" w:rsidRPr="008A71F6" w:rsidRDefault="000A1345" w:rsidP="008203BC">
            <w:pPr>
              <w:widowControl w:val="0"/>
              <w:spacing w:after="0" w:line="240" w:lineRule="auto"/>
              <w:jc w:val="both"/>
              <w:rPr>
                <w:rFonts w:ascii="Times New Roman" w:hAnsi="Times New Roman"/>
                <w:sz w:val="30"/>
                <w:szCs w:val="30"/>
                <w:lang w:eastAsia="ru-RU"/>
              </w:rPr>
            </w:pPr>
            <w:r w:rsidRPr="008A71F6">
              <w:rPr>
                <w:noProof/>
                <w:lang w:eastAsia="ru-RU"/>
              </w:rPr>
              <w:drawing>
                <wp:inline distT="0" distB="0" distL="0" distR="0" wp14:anchorId="016A62FC" wp14:editId="69641A76">
                  <wp:extent cx="1397000" cy="1972310"/>
                  <wp:effectExtent l="0" t="0" r="0" b="8890"/>
                  <wp:docPr id="571510658" name="Рисунок 57151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23267" t="-1" r="29905" b="838"/>
                          <a:stretch/>
                        </pic:blipFill>
                        <pic:spPr bwMode="auto">
                          <a:xfrm>
                            <a:off x="0" y="0"/>
                            <a:ext cx="1411607" cy="1992932"/>
                          </a:xfrm>
                          <a:prstGeom prst="rect">
                            <a:avLst/>
                          </a:prstGeom>
                          <a:ln>
                            <a:noFill/>
                          </a:ln>
                          <a:extLst>
                            <a:ext uri="{53640926-AAD7-44D8-BBD7-CCE9431645EC}">
                              <a14:shadowObscured xmlns:a14="http://schemas.microsoft.com/office/drawing/2010/main"/>
                            </a:ext>
                          </a:extLst>
                        </pic:spPr>
                      </pic:pic>
                    </a:graphicData>
                  </a:graphic>
                </wp:inline>
              </w:drawing>
            </w:r>
          </w:p>
        </w:tc>
        <w:tc>
          <w:tcPr>
            <w:tcW w:w="2209" w:type="dxa"/>
          </w:tcPr>
          <w:p w14:paraId="3DA8CFA2" w14:textId="77777777" w:rsidR="000A1345" w:rsidRPr="008A71F6" w:rsidRDefault="000A1345" w:rsidP="008203BC">
            <w:pPr>
              <w:widowControl w:val="0"/>
              <w:spacing w:after="0" w:line="240" w:lineRule="auto"/>
              <w:jc w:val="both"/>
              <w:rPr>
                <w:rFonts w:ascii="Times New Roman" w:hAnsi="Times New Roman"/>
                <w:sz w:val="30"/>
                <w:szCs w:val="30"/>
                <w:lang w:eastAsia="ru-RU"/>
              </w:rPr>
            </w:pPr>
            <w:r w:rsidRPr="008A71F6">
              <w:rPr>
                <w:rFonts w:ascii="Times New Roman" w:hAnsi="Times New Roman"/>
                <w:noProof/>
                <w:sz w:val="30"/>
                <w:szCs w:val="30"/>
                <w:lang w:eastAsia="ru-RU"/>
              </w:rPr>
              <w:drawing>
                <wp:inline distT="0" distB="0" distL="0" distR="0" wp14:anchorId="4058148F" wp14:editId="0E198247">
                  <wp:extent cx="1193800" cy="1971593"/>
                  <wp:effectExtent l="0" t="0" r="6350" b="0"/>
                  <wp:docPr id="1707125063" name="Рисунок 170712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07326" cy="1993931"/>
                          </a:xfrm>
                          <a:prstGeom prst="rect">
                            <a:avLst/>
                          </a:prstGeom>
                          <a:noFill/>
                        </pic:spPr>
                      </pic:pic>
                    </a:graphicData>
                  </a:graphic>
                </wp:inline>
              </w:drawing>
            </w:r>
          </w:p>
        </w:tc>
      </w:tr>
      <w:tr w:rsidR="000A1345" w:rsidRPr="008A71F6" w14:paraId="3A3F2D74" w14:textId="77777777" w:rsidTr="008E558D">
        <w:trPr>
          <w:trHeight w:val="242"/>
        </w:trPr>
        <w:tc>
          <w:tcPr>
            <w:tcW w:w="2390" w:type="dxa"/>
          </w:tcPr>
          <w:p w14:paraId="749C4C29" w14:textId="71FBBB64" w:rsidR="000A1345" w:rsidRPr="008A71F6" w:rsidRDefault="002E2822" w:rsidP="008E558D">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Р</w:t>
            </w:r>
            <w:r w:rsidR="000A1345" w:rsidRPr="008A71F6">
              <w:rPr>
                <w:rFonts w:ascii="Times New Roman" w:hAnsi="Times New Roman"/>
                <w:sz w:val="30"/>
                <w:szCs w:val="30"/>
                <w:lang w:eastAsia="ru-RU"/>
              </w:rPr>
              <w:t>ожь</w:t>
            </w:r>
          </w:p>
        </w:tc>
        <w:tc>
          <w:tcPr>
            <w:tcW w:w="2556" w:type="dxa"/>
          </w:tcPr>
          <w:p w14:paraId="2B22BF00" w14:textId="2B5EE21A" w:rsidR="000A1345" w:rsidRPr="008A71F6" w:rsidRDefault="002E2822" w:rsidP="008E558D">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Т</w:t>
            </w:r>
            <w:r w:rsidR="000A1345" w:rsidRPr="008A71F6">
              <w:rPr>
                <w:rFonts w:ascii="Times New Roman" w:hAnsi="Times New Roman"/>
                <w:sz w:val="30"/>
                <w:szCs w:val="30"/>
                <w:lang w:eastAsia="ru-RU"/>
              </w:rPr>
              <w:t>ритикале</w:t>
            </w:r>
          </w:p>
        </w:tc>
        <w:tc>
          <w:tcPr>
            <w:tcW w:w="2416" w:type="dxa"/>
          </w:tcPr>
          <w:p w14:paraId="6F063173" w14:textId="5E4D3574" w:rsidR="000A1345" w:rsidRPr="008A71F6" w:rsidRDefault="002E2822" w:rsidP="008E558D">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Я</w:t>
            </w:r>
            <w:r w:rsidR="000A1345" w:rsidRPr="008A71F6">
              <w:rPr>
                <w:rFonts w:ascii="Times New Roman" w:hAnsi="Times New Roman"/>
                <w:sz w:val="30"/>
                <w:szCs w:val="30"/>
                <w:lang w:eastAsia="ru-RU"/>
              </w:rPr>
              <w:t>чмень</w:t>
            </w:r>
          </w:p>
        </w:tc>
        <w:tc>
          <w:tcPr>
            <w:tcW w:w="2209" w:type="dxa"/>
          </w:tcPr>
          <w:p w14:paraId="5BA3E96F" w14:textId="3CB28F8A" w:rsidR="000A1345" w:rsidRPr="008A71F6" w:rsidRDefault="002E2822" w:rsidP="008E558D">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О</w:t>
            </w:r>
            <w:r w:rsidR="000A1345" w:rsidRPr="008A71F6">
              <w:rPr>
                <w:rFonts w:ascii="Times New Roman" w:hAnsi="Times New Roman"/>
                <w:sz w:val="30"/>
                <w:szCs w:val="30"/>
                <w:lang w:eastAsia="ru-RU"/>
              </w:rPr>
              <w:t>вес</w:t>
            </w:r>
          </w:p>
        </w:tc>
      </w:tr>
      <w:tr w:rsidR="000A1345" w:rsidRPr="008A71F6" w14:paraId="76457190" w14:textId="77777777" w:rsidTr="008E558D">
        <w:trPr>
          <w:trHeight w:val="242"/>
        </w:trPr>
        <w:tc>
          <w:tcPr>
            <w:tcW w:w="2390" w:type="dxa"/>
          </w:tcPr>
          <w:p w14:paraId="7EF74537" w14:textId="77777777" w:rsidR="000A1345" w:rsidRPr="008A71F6" w:rsidRDefault="000A1345" w:rsidP="008E558D">
            <w:pPr>
              <w:widowControl w:val="0"/>
              <w:spacing w:after="0" w:line="240" w:lineRule="auto"/>
              <w:jc w:val="center"/>
              <w:rPr>
                <w:rFonts w:ascii="Times New Roman" w:hAnsi="Times New Roman"/>
                <w:sz w:val="24"/>
                <w:szCs w:val="24"/>
                <w:lang w:eastAsia="ru-RU"/>
              </w:rPr>
            </w:pPr>
          </w:p>
        </w:tc>
        <w:tc>
          <w:tcPr>
            <w:tcW w:w="2556" w:type="dxa"/>
          </w:tcPr>
          <w:p w14:paraId="6F275480" w14:textId="77777777" w:rsidR="000A1345" w:rsidRPr="008A71F6" w:rsidRDefault="000A1345" w:rsidP="008E558D">
            <w:pPr>
              <w:widowControl w:val="0"/>
              <w:spacing w:after="0" w:line="240" w:lineRule="auto"/>
              <w:jc w:val="center"/>
              <w:rPr>
                <w:rFonts w:ascii="Times New Roman" w:hAnsi="Times New Roman"/>
                <w:sz w:val="24"/>
                <w:szCs w:val="24"/>
                <w:lang w:eastAsia="ru-RU"/>
              </w:rPr>
            </w:pPr>
          </w:p>
        </w:tc>
        <w:tc>
          <w:tcPr>
            <w:tcW w:w="2416" w:type="dxa"/>
          </w:tcPr>
          <w:p w14:paraId="52E1A6B7" w14:textId="77777777" w:rsidR="000A1345" w:rsidRPr="008A71F6" w:rsidRDefault="000A1345" w:rsidP="008E558D">
            <w:pPr>
              <w:widowControl w:val="0"/>
              <w:spacing w:after="0" w:line="240" w:lineRule="auto"/>
              <w:jc w:val="center"/>
              <w:rPr>
                <w:rFonts w:ascii="Times New Roman" w:hAnsi="Times New Roman"/>
                <w:sz w:val="24"/>
                <w:szCs w:val="24"/>
                <w:lang w:eastAsia="ru-RU"/>
              </w:rPr>
            </w:pPr>
          </w:p>
        </w:tc>
        <w:tc>
          <w:tcPr>
            <w:tcW w:w="2209" w:type="dxa"/>
          </w:tcPr>
          <w:p w14:paraId="35C589D5" w14:textId="77777777" w:rsidR="000A1345" w:rsidRPr="008A71F6" w:rsidRDefault="000A1345" w:rsidP="008E558D">
            <w:pPr>
              <w:widowControl w:val="0"/>
              <w:spacing w:after="0" w:line="240" w:lineRule="auto"/>
              <w:jc w:val="center"/>
              <w:rPr>
                <w:rFonts w:ascii="Times New Roman" w:hAnsi="Times New Roman"/>
                <w:sz w:val="24"/>
                <w:szCs w:val="24"/>
                <w:lang w:eastAsia="ru-RU"/>
              </w:rPr>
            </w:pPr>
          </w:p>
        </w:tc>
      </w:tr>
      <w:tr w:rsidR="000A1345" w:rsidRPr="008A71F6" w14:paraId="62536EEB" w14:textId="77777777" w:rsidTr="008E558D">
        <w:tc>
          <w:tcPr>
            <w:tcW w:w="9571" w:type="dxa"/>
            <w:gridSpan w:val="4"/>
          </w:tcPr>
          <w:p w14:paraId="24BF84B9" w14:textId="489C7BDB" w:rsidR="000A1345" w:rsidRPr="008A71F6" w:rsidRDefault="000A1345" w:rsidP="000A1345">
            <w:pPr>
              <w:widowControl w:val="0"/>
              <w:spacing w:after="0" w:line="240" w:lineRule="auto"/>
              <w:jc w:val="center"/>
              <w:rPr>
                <w:rFonts w:ascii="Times New Roman" w:hAnsi="Times New Roman"/>
                <w:sz w:val="30"/>
                <w:szCs w:val="30"/>
                <w:lang w:eastAsia="ru-RU"/>
              </w:rPr>
            </w:pPr>
            <w:r w:rsidRPr="008A71F6">
              <w:rPr>
                <w:rFonts w:ascii="Times New Roman" w:hAnsi="Times New Roman"/>
                <w:sz w:val="30"/>
                <w:szCs w:val="30"/>
                <w:lang w:eastAsia="ru-RU"/>
              </w:rPr>
              <w:t>Рисунок 60 – Зерновые культуры, выращиваемые в Беларуси</w:t>
            </w:r>
          </w:p>
        </w:tc>
      </w:tr>
    </w:tbl>
    <w:p w14:paraId="18644E30" w14:textId="77777777" w:rsidR="00C65195" w:rsidRPr="008A71F6" w:rsidRDefault="00C65195"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796AFEFA" w14:textId="77777777" w:rsidR="008203BC" w:rsidRPr="008A71F6" w:rsidRDefault="008203BC" w:rsidP="008203BC">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Из зерен ячменя вырабатывают перловую и ячневую крупы, суррогат кофе, иногда хлеб.</w:t>
      </w:r>
      <w:r w:rsidRPr="008A71F6">
        <w:t xml:space="preserve"> </w:t>
      </w:r>
      <w:r w:rsidRPr="008A71F6">
        <w:rPr>
          <w:rFonts w:ascii="Times New Roman" w:hAnsi="Times New Roman"/>
          <w:sz w:val="30"/>
          <w:szCs w:val="30"/>
          <w:lang w:eastAsia="ru-RU"/>
        </w:rPr>
        <w:t>Зерно овса используется для выработки крупы, хлопьев, печенья и др. Также овес используют как незаменимый концентрированный и хорошо усваиваемый корм для лошадей, птицы, племенных животных.</w:t>
      </w:r>
      <w:r w:rsidRPr="008A71F6">
        <w:t xml:space="preserve"> </w:t>
      </w:r>
      <w:r w:rsidRPr="008A71F6">
        <w:rPr>
          <w:rFonts w:ascii="Times New Roman" w:hAnsi="Times New Roman"/>
          <w:sz w:val="30"/>
          <w:szCs w:val="30"/>
          <w:lang w:eastAsia="ru-RU"/>
        </w:rPr>
        <w:t>Овсяная солома считается лучшей для плетения.</w:t>
      </w:r>
    </w:p>
    <w:p w14:paraId="4BFAB048" w14:textId="6D7677AC" w:rsidR="00C65195" w:rsidRPr="008A71F6" w:rsidRDefault="008203BC" w:rsidP="008203BC">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hAnsi="Times New Roman"/>
          <w:sz w:val="30"/>
          <w:szCs w:val="30"/>
          <w:lang w:eastAsia="ru-RU"/>
        </w:rPr>
        <w:t>Кукуруза – культура универсального значения: пищевого, кормового, технического и других видов использования.</w:t>
      </w:r>
      <w:r w:rsidRPr="008A71F6">
        <w:t xml:space="preserve"> </w:t>
      </w:r>
      <w:r w:rsidRPr="008A71F6">
        <w:rPr>
          <w:rFonts w:ascii="Times New Roman" w:hAnsi="Times New Roman"/>
          <w:sz w:val="30"/>
          <w:szCs w:val="30"/>
          <w:lang w:eastAsia="ru-RU"/>
        </w:rPr>
        <w:t xml:space="preserve">Из кукурузы изготавливают более 150 видов различных продуктов питания. Она </w:t>
      </w:r>
      <w:r w:rsidR="006C2952">
        <w:rPr>
          <w:rFonts w:ascii="Times New Roman" w:hAnsi="Times New Roman"/>
          <w:sz w:val="30"/>
          <w:szCs w:val="30"/>
          <w:lang w:eastAsia="ru-RU"/>
        </w:rPr>
        <w:t xml:space="preserve">является </w:t>
      </w:r>
      <w:r w:rsidRPr="008A71F6">
        <w:rPr>
          <w:rFonts w:ascii="Times New Roman" w:hAnsi="Times New Roman"/>
          <w:sz w:val="30"/>
          <w:szCs w:val="30"/>
          <w:lang w:eastAsia="ru-RU"/>
        </w:rPr>
        <w:t>источник</w:t>
      </w:r>
      <w:r w:rsidR="006C2952">
        <w:rPr>
          <w:rFonts w:ascii="Times New Roman" w:hAnsi="Times New Roman"/>
          <w:sz w:val="30"/>
          <w:szCs w:val="30"/>
          <w:lang w:eastAsia="ru-RU"/>
        </w:rPr>
        <w:t>ом</w:t>
      </w:r>
      <w:r w:rsidRPr="008A71F6">
        <w:rPr>
          <w:rFonts w:ascii="Times New Roman" w:hAnsi="Times New Roman"/>
          <w:sz w:val="30"/>
          <w:szCs w:val="30"/>
          <w:lang w:eastAsia="ru-RU"/>
        </w:rPr>
        <w:t xml:space="preserve"> высокопитательных концентрированных и сочных кормов для всех видов скота и птицы; используется в виде зерна, силоса, свежей зеленой массы и отходов промышленной переработки</w:t>
      </w:r>
      <w:r w:rsidR="006C2952">
        <w:rPr>
          <w:rFonts w:ascii="Times New Roman" w:hAnsi="Times New Roman"/>
          <w:sz w:val="30"/>
          <w:szCs w:val="30"/>
          <w:lang w:eastAsia="ru-RU"/>
        </w:rPr>
        <w:t>.</w:t>
      </w:r>
    </w:p>
    <w:p w14:paraId="02ADD912" w14:textId="77777777" w:rsidR="00C65195" w:rsidRPr="008A71F6" w:rsidRDefault="00C65195" w:rsidP="00CF79A9">
      <w:pPr>
        <w:shd w:val="clear" w:color="auto" w:fill="FFFFFF"/>
        <w:spacing w:after="0" w:line="240" w:lineRule="auto"/>
        <w:ind w:firstLine="709"/>
        <w:jc w:val="both"/>
        <w:rPr>
          <w:rFonts w:ascii="Times New Roman" w:eastAsia="Times New Roman" w:hAnsi="Times New Roman"/>
          <w:sz w:val="18"/>
          <w:szCs w:val="18"/>
          <w:lang w:eastAsia="ru-RU"/>
        </w:rPr>
      </w:pPr>
    </w:p>
    <w:tbl>
      <w:tblPr>
        <w:tblStyle w:val="a5"/>
        <w:tblpPr w:leftFromText="180" w:rightFromText="180" w:vertAnchor="text" w:horzAnchor="margin" w:tblpY="10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3190"/>
        <w:gridCol w:w="3191"/>
      </w:tblGrid>
      <w:tr w:rsidR="008203BC" w:rsidRPr="008A71F6" w14:paraId="715BF3CA" w14:textId="77777777" w:rsidTr="008E558D">
        <w:tc>
          <w:tcPr>
            <w:tcW w:w="3190" w:type="dxa"/>
          </w:tcPr>
          <w:p w14:paraId="1DF2D64D" w14:textId="77777777" w:rsidR="008203BC" w:rsidRPr="008A71F6" w:rsidRDefault="008203BC" w:rsidP="008203BC">
            <w:pPr>
              <w:widowControl w:val="0"/>
              <w:spacing w:after="0" w:line="240" w:lineRule="auto"/>
              <w:jc w:val="center"/>
              <w:rPr>
                <w:rFonts w:ascii="Times New Roman" w:hAnsi="Times New Roman"/>
                <w:sz w:val="30"/>
                <w:szCs w:val="30"/>
                <w:lang w:eastAsia="ru-RU"/>
              </w:rPr>
            </w:pPr>
            <w:r w:rsidRPr="008A71F6">
              <w:rPr>
                <w:noProof/>
                <w:lang w:eastAsia="ru-RU"/>
              </w:rPr>
              <w:drawing>
                <wp:inline distT="0" distB="0" distL="0" distR="0" wp14:anchorId="33E74F61" wp14:editId="1D8CC8E9">
                  <wp:extent cx="1943100" cy="19431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952929" cy="1952929"/>
                          </a:xfrm>
                          <a:prstGeom prst="rect">
                            <a:avLst/>
                          </a:prstGeom>
                        </pic:spPr>
                      </pic:pic>
                    </a:graphicData>
                  </a:graphic>
                </wp:inline>
              </w:drawing>
            </w:r>
          </w:p>
        </w:tc>
        <w:tc>
          <w:tcPr>
            <w:tcW w:w="3190" w:type="dxa"/>
          </w:tcPr>
          <w:p w14:paraId="0813F9A7" w14:textId="77777777" w:rsidR="008203BC" w:rsidRPr="008A71F6" w:rsidRDefault="008203BC" w:rsidP="008203BC">
            <w:pPr>
              <w:widowControl w:val="0"/>
              <w:spacing w:after="0" w:line="240" w:lineRule="auto"/>
              <w:jc w:val="center"/>
              <w:rPr>
                <w:rFonts w:ascii="Times New Roman" w:hAnsi="Times New Roman"/>
                <w:sz w:val="30"/>
                <w:szCs w:val="30"/>
                <w:lang w:eastAsia="ru-RU"/>
              </w:rPr>
            </w:pPr>
            <w:r w:rsidRPr="008A71F6">
              <w:rPr>
                <w:noProof/>
                <w:lang w:eastAsia="ru-RU"/>
              </w:rPr>
              <w:drawing>
                <wp:inline distT="0" distB="0" distL="0" distR="0" wp14:anchorId="7C068A89" wp14:editId="453CB368">
                  <wp:extent cx="1855320" cy="1943100"/>
                  <wp:effectExtent l="0" t="0" r="0" b="0"/>
                  <wp:docPr id="1707125064" name="Рисунок 170712506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43760" r="9693" b="2166"/>
                          <a:stretch/>
                        </pic:blipFill>
                        <pic:spPr bwMode="auto">
                          <a:xfrm>
                            <a:off x="0" y="0"/>
                            <a:ext cx="1864748" cy="19529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1" w:type="dxa"/>
          </w:tcPr>
          <w:p w14:paraId="015D3F8F" w14:textId="77777777" w:rsidR="008203BC" w:rsidRPr="008A71F6" w:rsidRDefault="008203BC" w:rsidP="008203BC">
            <w:pPr>
              <w:widowControl w:val="0"/>
              <w:spacing w:after="0" w:line="240" w:lineRule="auto"/>
              <w:jc w:val="center"/>
              <w:rPr>
                <w:rFonts w:ascii="Times New Roman" w:hAnsi="Times New Roman"/>
                <w:sz w:val="30"/>
                <w:szCs w:val="30"/>
                <w:lang w:eastAsia="ru-RU"/>
              </w:rPr>
            </w:pPr>
            <w:r w:rsidRPr="008A71F6">
              <w:rPr>
                <w:noProof/>
                <w:lang w:eastAsia="ru-RU"/>
              </w:rPr>
              <w:drawing>
                <wp:inline distT="0" distB="0" distL="0" distR="0" wp14:anchorId="1D5CF0F6" wp14:editId="173ED240">
                  <wp:extent cx="1846022" cy="1943100"/>
                  <wp:effectExtent l="0" t="0" r="1905" b="0"/>
                  <wp:docPr id="1707125065" name="Рисунок 170712506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8388" r="18180" b="-4"/>
                          <a:stretch/>
                        </pic:blipFill>
                        <pic:spPr bwMode="auto">
                          <a:xfrm>
                            <a:off x="0" y="0"/>
                            <a:ext cx="1862403" cy="19603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203BC" w:rsidRPr="008A71F6" w14:paraId="453F95CD" w14:textId="77777777" w:rsidTr="008E558D">
        <w:tc>
          <w:tcPr>
            <w:tcW w:w="3190" w:type="dxa"/>
          </w:tcPr>
          <w:p w14:paraId="6FA477FA" w14:textId="20925DCE" w:rsidR="008203BC" w:rsidRPr="008A71F6" w:rsidRDefault="006C2952" w:rsidP="008203BC">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К</w:t>
            </w:r>
            <w:r w:rsidR="008203BC" w:rsidRPr="008A71F6">
              <w:rPr>
                <w:rFonts w:ascii="Times New Roman" w:hAnsi="Times New Roman"/>
                <w:sz w:val="30"/>
                <w:szCs w:val="30"/>
                <w:lang w:eastAsia="ru-RU"/>
              </w:rPr>
              <w:t>укуруза</w:t>
            </w:r>
          </w:p>
        </w:tc>
        <w:tc>
          <w:tcPr>
            <w:tcW w:w="3190" w:type="dxa"/>
          </w:tcPr>
          <w:p w14:paraId="139BB745" w14:textId="0D728F23" w:rsidR="008203BC" w:rsidRPr="008A71F6" w:rsidRDefault="006C2952" w:rsidP="008203BC">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П</w:t>
            </w:r>
            <w:r w:rsidR="008203BC" w:rsidRPr="008A71F6">
              <w:rPr>
                <w:rFonts w:ascii="Times New Roman" w:hAnsi="Times New Roman"/>
                <w:sz w:val="30"/>
                <w:szCs w:val="30"/>
                <w:lang w:eastAsia="ru-RU"/>
              </w:rPr>
              <w:t>росо</w:t>
            </w:r>
          </w:p>
        </w:tc>
        <w:tc>
          <w:tcPr>
            <w:tcW w:w="3191" w:type="dxa"/>
          </w:tcPr>
          <w:p w14:paraId="57D298DF" w14:textId="4B5B4F3C" w:rsidR="008203BC" w:rsidRPr="008A71F6" w:rsidRDefault="006C2952" w:rsidP="008203BC">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Р</w:t>
            </w:r>
            <w:r w:rsidR="008203BC" w:rsidRPr="008A71F6">
              <w:rPr>
                <w:rFonts w:ascii="Times New Roman" w:hAnsi="Times New Roman"/>
                <w:sz w:val="30"/>
                <w:szCs w:val="30"/>
                <w:lang w:eastAsia="ru-RU"/>
              </w:rPr>
              <w:t>ис</w:t>
            </w:r>
          </w:p>
        </w:tc>
      </w:tr>
      <w:tr w:rsidR="008203BC" w:rsidRPr="008A71F6" w14:paraId="2529E412" w14:textId="77777777" w:rsidTr="008E558D">
        <w:tc>
          <w:tcPr>
            <w:tcW w:w="3190" w:type="dxa"/>
          </w:tcPr>
          <w:p w14:paraId="0A99D2F6" w14:textId="77777777" w:rsidR="008203BC" w:rsidRPr="008A71F6" w:rsidRDefault="008203BC" w:rsidP="008203BC">
            <w:pPr>
              <w:widowControl w:val="0"/>
              <w:spacing w:after="0" w:line="240" w:lineRule="auto"/>
              <w:jc w:val="center"/>
              <w:rPr>
                <w:rFonts w:ascii="Times New Roman" w:hAnsi="Times New Roman"/>
                <w:sz w:val="24"/>
                <w:szCs w:val="24"/>
                <w:lang w:eastAsia="ru-RU"/>
              </w:rPr>
            </w:pPr>
          </w:p>
        </w:tc>
        <w:tc>
          <w:tcPr>
            <w:tcW w:w="3190" w:type="dxa"/>
          </w:tcPr>
          <w:p w14:paraId="4A3EE615" w14:textId="77777777" w:rsidR="008203BC" w:rsidRPr="008A71F6" w:rsidRDefault="008203BC" w:rsidP="008203BC">
            <w:pPr>
              <w:widowControl w:val="0"/>
              <w:spacing w:after="0" w:line="240" w:lineRule="auto"/>
              <w:jc w:val="center"/>
              <w:rPr>
                <w:rFonts w:ascii="Times New Roman" w:hAnsi="Times New Roman"/>
                <w:sz w:val="24"/>
                <w:szCs w:val="24"/>
                <w:lang w:eastAsia="ru-RU"/>
              </w:rPr>
            </w:pPr>
          </w:p>
        </w:tc>
        <w:tc>
          <w:tcPr>
            <w:tcW w:w="3191" w:type="dxa"/>
          </w:tcPr>
          <w:p w14:paraId="6A0D8EBD" w14:textId="77777777" w:rsidR="008203BC" w:rsidRPr="008A71F6" w:rsidRDefault="008203BC" w:rsidP="008203BC">
            <w:pPr>
              <w:widowControl w:val="0"/>
              <w:spacing w:after="0" w:line="240" w:lineRule="auto"/>
              <w:jc w:val="center"/>
              <w:rPr>
                <w:rFonts w:ascii="Times New Roman" w:hAnsi="Times New Roman"/>
                <w:sz w:val="24"/>
                <w:szCs w:val="24"/>
                <w:lang w:eastAsia="ru-RU"/>
              </w:rPr>
            </w:pPr>
          </w:p>
        </w:tc>
      </w:tr>
      <w:tr w:rsidR="008203BC" w:rsidRPr="008A71F6" w14:paraId="6E1843A0" w14:textId="77777777" w:rsidTr="008E558D">
        <w:tc>
          <w:tcPr>
            <w:tcW w:w="9571" w:type="dxa"/>
            <w:gridSpan w:val="3"/>
          </w:tcPr>
          <w:p w14:paraId="3362BDCD" w14:textId="6EA037C2" w:rsidR="008203BC" w:rsidRPr="008A71F6" w:rsidRDefault="008203BC" w:rsidP="008203BC">
            <w:pPr>
              <w:widowControl w:val="0"/>
              <w:spacing w:after="0" w:line="240" w:lineRule="auto"/>
              <w:jc w:val="center"/>
              <w:rPr>
                <w:rFonts w:ascii="Times New Roman" w:hAnsi="Times New Roman"/>
                <w:sz w:val="30"/>
                <w:szCs w:val="30"/>
                <w:lang w:eastAsia="ru-RU"/>
              </w:rPr>
            </w:pPr>
            <w:r w:rsidRPr="008A71F6">
              <w:rPr>
                <w:rFonts w:ascii="Times New Roman" w:hAnsi="Times New Roman"/>
                <w:sz w:val="30"/>
                <w:szCs w:val="30"/>
                <w:lang w:eastAsia="ru-RU"/>
              </w:rPr>
              <w:t>Рисунок 61</w:t>
            </w:r>
            <w:r w:rsidR="00AF5787">
              <w:rPr>
                <w:rFonts w:ascii="Times New Roman" w:hAnsi="Times New Roman"/>
                <w:sz w:val="30"/>
                <w:szCs w:val="30"/>
                <w:lang w:eastAsia="ru-RU"/>
              </w:rPr>
              <w:t xml:space="preserve"> –</w:t>
            </w:r>
            <w:r w:rsidRPr="008A71F6">
              <w:rPr>
                <w:rFonts w:ascii="Times New Roman" w:hAnsi="Times New Roman"/>
                <w:sz w:val="30"/>
                <w:szCs w:val="30"/>
                <w:lang w:eastAsia="ru-RU"/>
              </w:rPr>
              <w:t xml:space="preserve"> Зерновые культуры</w:t>
            </w:r>
          </w:p>
        </w:tc>
      </w:tr>
    </w:tbl>
    <w:p w14:paraId="3E3B48B1" w14:textId="77777777" w:rsidR="00C65195" w:rsidRPr="008A71F6" w:rsidRDefault="00C65195"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0358CA36" w14:textId="11C92982" w:rsidR="00483D54" w:rsidRPr="008A71F6" w:rsidRDefault="00483D54" w:rsidP="00483D54">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Из зерна проса получают пшено.</w:t>
      </w:r>
      <w:r w:rsidRPr="008A71F6">
        <w:t xml:space="preserve"> </w:t>
      </w:r>
      <w:r w:rsidRPr="008A71F6">
        <w:rPr>
          <w:rFonts w:ascii="Times New Roman" w:hAnsi="Times New Roman"/>
          <w:sz w:val="30"/>
          <w:szCs w:val="30"/>
          <w:lang w:eastAsia="ru-RU"/>
        </w:rPr>
        <w:t>В непереработанном виде просо используется как концентрированный корм для домашней птицы и при откорме свиней.</w:t>
      </w:r>
    </w:p>
    <w:p w14:paraId="23633C43" w14:textId="463E4A23" w:rsidR="00DF46BD" w:rsidRPr="008A71F6" w:rsidRDefault="00825490" w:rsidP="00825490">
      <w:pPr>
        <w:shd w:val="clear" w:color="auto" w:fill="FFFFFF"/>
        <w:spacing w:after="0" w:line="240" w:lineRule="auto"/>
        <w:ind w:firstLine="709"/>
        <w:jc w:val="both"/>
        <w:rPr>
          <w:rFonts w:ascii="Times New Roman" w:eastAsia="Times New Roman" w:hAnsi="Times New Roman"/>
          <w:sz w:val="30"/>
          <w:szCs w:val="30"/>
          <w:lang w:eastAsia="ru-RU"/>
        </w:rPr>
      </w:pPr>
      <w:r w:rsidRPr="008A71F6">
        <w:rPr>
          <w:rFonts w:ascii="Times New Roman" w:hAnsi="Times New Roman"/>
          <w:sz w:val="30"/>
          <w:szCs w:val="30"/>
          <w:lang w:eastAsia="ru-RU"/>
        </w:rPr>
        <w:t>Рис входит в тройку самых распространенных зерновых культур, это основной продукт питания более трети населения Земли.</w:t>
      </w:r>
      <w:r w:rsidRPr="008A71F6">
        <w:t xml:space="preserve"> </w:t>
      </w:r>
      <w:r w:rsidRPr="008A71F6">
        <w:rPr>
          <w:rFonts w:ascii="Times New Roman" w:hAnsi="Times New Roman"/>
          <w:sz w:val="30"/>
          <w:szCs w:val="30"/>
          <w:lang w:eastAsia="ru-RU"/>
        </w:rPr>
        <w:t>Наиболее распространенный вид рисовой крупы во всем мире – белый шлифованный рис. Но наиболее ценным является коричневый рис, который является источником витаминов группы В.</w:t>
      </w:r>
    </w:p>
    <w:p w14:paraId="465350A9" w14:textId="5FA197B7" w:rsidR="00825490" w:rsidRPr="008A71F6" w:rsidRDefault="00825490" w:rsidP="00825490">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К зернобобовым культурам относятся: горох, кормовые бобы, вика посевная, фасоль обыкновенная, люпин (белый, желтый, многолетний, узколистный), соя, чечевица, чина, нут (рисунок 62). В мировом земледелии зерновые бобовые занимают около 13</w:t>
      </w:r>
      <w:r w:rsidR="006C2952">
        <w:rPr>
          <w:rFonts w:ascii="Times New Roman" w:hAnsi="Times New Roman"/>
          <w:sz w:val="30"/>
          <w:szCs w:val="30"/>
          <w:lang w:eastAsia="ru-RU"/>
        </w:rPr>
        <w:t>-</w:t>
      </w:r>
      <w:r w:rsidRPr="008A71F6">
        <w:rPr>
          <w:rFonts w:ascii="Times New Roman" w:hAnsi="Times New Roman"/>
          <w:sz w:val="30"/>
          <w:szCs w:val="30"/>
          <w:lang w:eastAsia="ru-RU"/>
        </w:rPr>
        <w:t>14% посева зерновых хлебов.</w:t>
      </w:r>
    </w:p>
    <w:p w14:paraId="677F227A" w14:textId="77777777" w:rsidR="00825490" w:rsidRPr="008A71F6" w:rsidRDefault="00825490" w:rsidP="00825490">
      <w:pPr>
        <w:widowControl w:val="0"/>
        <w:spacing w:after="0" w:line="240" w:lineRule="auto"/>
        <w:ind w:firstLine="709"/>
        <w:jc w:val="both"/>
        <w:rPr>
          <w:rFonts w:ascii="Times New Roman" w:hAnsi="Times New Roman"/>
          <w:sz w:val="30"/>
          <w:szCs w:val="30"/>
          <w:lang w:eastAsia="ru-RU"/>
        </w:rPr>
      </w:pPr>
    </w:p>
    <w:p w14:paraId="13D995C2" w14:textId="7826FE87" w:rsidR="00825490" w:rsidRPr="008A71F6" w:rsidRDefault="00825490" w:rsidP="00825490">
      <w:pPr>
        <w:widowControl w:val="0"/>
        <w:spacing w:after="0" w:line="240" w:lineRule="auto"/>
        <w:jc w:val="center"/>
        <w:rPr>
          <w:rFonts w:ascii="Times New Roman" w:hAnsi="Times New Roman"/>
          <w:sz w:val="30"/>
          <w:szCs w:val="30"/>
          <w:lang w:eastAsia="ru-RU"/>
        </w:rPr>
      </w:pPr>
      <w:r w:rsidRPr="008A71F6">
        <w:rPr>
          <w:rFonts w:ascii="Times New Roman" w:eastAsia="Times New Roman" w:hAnsi="Times New Roman"/>
          <w:noProof/>
          <w:sz w:val="30"/>
          <w:szCs w:val="30"/>
          <w:lang w:eastAsia="ru-RU"/>
        </w:rPr>
        <w:lastRenderedPageBreak/>
        <w:drawing>
          <wp:inline distT="0" distB="0" distL="0" distR="0" wp14:anchorId="0AFF88BE" wp14:editId="082D92B4">
            <wp:extent cx="5906783" cy="4724400"/>
            <wp:effectExtent l="0" t="0" r="0" b="0"/>
            <wp:docPr id="268075636"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13858" cy="4730059"/>
                    </a:xfrm>
                    <a:prstGeom prst="rect">
                      <a:avLst/>
                    </a:prstGeom>
                    <a:noFill/>
                  </pic:spPr>
                </pic:pic>
              </a:graphicData>
            </a:graphic>
          </wp:inline>
        </w:drawing>
      </w:r>
    </w:p>
    <w:p w14:paraId="106D3093" w14:textId="77777777" w:rsidR="00825490" w:rsidRPr="008A71F6" w:rsidRDefault="00825490" w:rsidP="00825490">
      <w:pPr>
        <w:widowControl w:val="0"/>
        <w:spacing w:after="0" w:line="240" w:lineRule="auto"/>
        <w:ind w:firstLine="709"/>
        <w:jc w:val="both"/>
        <w:rPr>
          <w:rFonts w:ascii="Times New Roman" w:hAnsi="Times New Roman"/>
          <w:sz w:val="30"/>
          <w:szCs w:val="30"/>
          <w:lang w:eastAsia="ru-RU"/>
        </w:rPr>
      </w:pPr>
    </w:p>
    <w:p w14:paraId="5E21E33D" w14:textId="64BCB3C7" w:rsidR="00825490" w:rsidRPr="008A71F6" w:rsidRDefault="00825490" w:rsidP="00825490">
      <w:pPr>
        <w:shd w:val="clear" w:color="auto" w:fill="FFFFFF"/>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62</w:t>
      </w:r>
      <w:r w:rsidR="00AF5787">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Зернобобовые </w:t>
      </w:r>
      <w:r w:rsidR="0099656E">
        <w:rPr>
          <w:rFonts w:ascii="Times New Roman" w:eastAsia="Times New Roman" w:hAnsi="Times New Roman"/>
          <w:sz w:val="30"/>
          <w:szCs w:val="30"/>
          <w:lang w:eastAsia="ru-RU"/>
        </w:rPr>
        <w:t>культуры</w:t>
      </w:r>
    </w:p>
    <w:p w14:paraId="71BDBDF5" w14:textId="77777777" w:rsidR="00825490" w:rsidRPr="008A71F6" w:rsidRDefault="00825490" w:rsidP="00825490">
      <w:pPr>
        <w:widowControl w:val="0"/>
        <w:spacing w:after="0" w:line="240" w:lineRule="auto"/>
        <w:ind w:firstLine="709"/>
        <w:jc w:val="both"/>
        <w:rPr>
          <w:rFonts w:ascii="Times New Roman" w:hAnsi="Times New Roman"/>
          <w:sz w:val="30"/>
          <w:szCs w:val="30"/>
          <w:lang w:eastAsia="ru-RU"/>
        </w:rPr>
      </w:pPr>
    </w:p>
    <w:p w14:paraId="054A3931" w14:textId="77777777" w:rsidR="00825490" w:rsidRPr="008A71F6" w:rsidRDefault="00825490" w:rsidP="00825490">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Зерновые бобовые культуры возделывают для получения семян с высоким содержанием белка. Семена используют для приготовления круп, муки, консервов и кондитерских изделий.</w:t>
      </w:r>
    </w:p>
    <w:p w14:paraId="0B80BF75" w14:textId="77777777" w:rsidR="00825490" w:rsidRPr="008A71F6" w:rsidRDefault="00825490" w:rsidP="00825490">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Фасоль и чечевицу используют только в питании людей. Чину, нут, кормовые бобы, люпин белый и желтый применяют главным образом в комбикормовой промышленности. Соя используется как техническая, пищевая и кормовая культура.</w:t>
      </w:r>
    </w:p>
    <w:p w14:paraId="76A15873" w14:textId="77777777" w:rsidR="00CF79A9" w:rsidRPr="008A71F6" w:rsidRDefault="00CF79A9" w:rsidP="00CF79A9">
      <w:pPr>
        <w:spacing w:after="0" w:line="240" w:lineRule="auto"/>
        <w:ind w:firstLine="567"/>
        <w:jc w:val="both"/>
        <w:rPr>
          <w:rFonts w:ascii="Times New Roman" w:hAnsi="Times New Roman"/>
          <w:sz w:val="30"/>
          <w:szCs w:val="30"/>
          <w:lang w:eastAsia="ru-RU"/>
        </w:rPr>
      </w:pPr>
    </w:p>
    <w:p w14:paraId="26CB279E" w14:textId="34C35189" w:rsidR="00CF79A9" w:rsidRPr="008A71F6" w:rsidRDefault="00CF79A9" w:rsidP="00CF79A9">
      <w:pPr>
        <w:shd w:val="clear" w:color="auto" w:fill="FFFFFF"/>
        <w:spacing w:after="0" w:line="240" w:lineRule="auto"/>
        <w:ind w:firstLine="567"/>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 xml:space="preserve">4. </w:t>
      </w:r>
      <w:r w:rsidR="00995896" w:rsidRPr="00241BBB">
        <w:rPr>
          <w:rFonts w:ascii="Times New Roman" w:hAnsi="Times New Roman"/>
          <w:b/>
          <w:bCs/>
          <w:sz w:val="30"/>
          <w:szCs w:val="30"/>
        </w:rPr>
        <w:t>Практическое занятие</w:t>
      </w:r>
      <w:r w:rsidR="00995896"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lang w:eastAsia="ru-RU"/>
        </w:rPr>
        <w:t>(35</w:t>
      </w:r>
      <w:r w:rsidR="001D6BF1"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40 мин)</w:t>
      </w:r>
    </w:p>
    <w:p w14:paraId="53F18C36" w14:textId="3015F32A" w:rsidR="00CF79A9" w:rsidRPr="008A71F6" w:rsidRDefault="00CF79A9" w:rsidP="00CF79A9">
      <w:pPr>
        <w:shd w:val="clear" w:color="auto" w:fill="FFFFFF"/>
        <w:spacing w:after="0" w:line="240" w:lineRule="auto"/>
        <w:ind w:firstLine="709"/>
        <w:contextualSpacing/>
        <w:jc w:val="both"/>
        <w:rPr>
          <w:rFonts w:ascii="Times New Roman" w:hAnsi="Times New Roman"/>
          <w:sz w:val="30"/>
          <w:szCs w:val="30"/>
          <w:lang w:eastAsia="ru-RU"/>
        </w:rPr>
      </w:pPr>
      <w:r w:rsidRPr="008A71F6">
        <w:rPr>
          <w:rFonts w:ascii="Times New Roman" w:hAnsi="Times New Roman"/>
          <w:sz w:val="30"/>
          <w:szCs w:val="30"/>
          <w:lang w:eastAsia="ru-RU"/>
        </w:rPr>
        <w:t xml:space="preserve">Цель: </w:t>
      </w:r>
      <w:r w:rsidR="00CC7192" w:rsidRPr="008A71F6">
        <w:rPr>
          <w:rFonts w:ascii="Times New Roman" w:eastAsia="Times New Roman" w:hAnsi="Times New Roman"/>
          <w:sz w:val="30"/>
          <w:szCs w:val="30"/>
          <w:lang w:eastAsia="ru-RU"/>
        </w:rPr>
        <w:t>познакомить учащихся с образцами семян зерновых и зернобобовых культур.</w:t>
      </w:r>
    </w:p>
    <w:p w14:paraId="17127FA6" w14:textId="34913DA3" w:rsidR="00CC7192" w:rsidRPr="008A71F6" w:rsidRDefault="00AF5787" w:rsidP="00CC7192">
      <w:pPr>
        <w:widowControl w:val="0"/>
        <w:spacing w:after="0" w:line="240" w:lineRule="auto"/>
        <w:ind w:firstLine="708"/>
        <w:jc w:val="both"/>
        <w:rPr>
          <w:rFonts w:ascii="Times New Roman" w:eastAsia="Times New Roman" w:hAnsi="Times New Roman"/>
          <w:b/>
          <w:bCs/>
          <w:sz w:val="30"/>
          <w:szCs w:val="30"/>
          <w:lang w:eastAsia="ru-RU"/>
        </w:rPr>
      </w:pPr>
      <w:r w:rsidRPr="008A71F6">
        <w:rPr>
          <w:rFonts w:eastAsia="Times New Roman"/>
          <w:i/>
          <w:iCs/>
          <w:noProof/>
          <w:sz w:val="30"/>
          <w:szCs w:val="30"/>
          <w:lang w:eastAsia="ru-RU"/>
        </w:rPr>
        <mc:AlternateContent>
          <mc:Choice Requires="wps">
            <w:drawing>
              <wp:anchor distT="0" distB="0" distL="114300" distR="114300" simplePos="0" relativeHeight="251720704" behindDoc="0" locked="0" layoutInCell="1" allowOverlap="1" wp14:anchorId="0EDEB2B9" wp14:editId="31AD33C5">
                <wp:simplePos x="0" y="0"/>
                <wp:positionH relativeFrom="column">
                  <wp:posOffset>4584065</wp:posOffset>
                </wp:positionH>
                <wp:positionV relativeFrom="paragraph">
                  <wp:posOffset>40640</wp:posOffset>
                </wp:positionV>
                <wp:extent cx="1438275" cy="1337310"/>
                <wp:effectExtent l="0" t="0" r="28575" b="15240"/>
                <wp:wrapSquare wrapText="bothSides"/>
                <wp:docPr id="236086389" name="Поле 1040"/>
                <wp:cNvGraphicFramePr/>
                <a:graphic xmlns:a="http://schemas.openxmlformats.org/drawingml/2006/main">
                  <a:graphicData uri="http://schemas.microsoft.com/office/word/2010/wordprocessingShape">
                    <wps:wsp>
                      <wps:cNvSpPr txBox="1"/>
                      <wps:spPr>
                        <a:xfrm>
                          <a:off x="0" y="0"/>
                          <a:ext cx="1438275" cy="1337310"/>
                        </a:xfrm>
                        <a:prstGeom prst="rect">
                          <a:avLst/>
                        </a:prstGeom>
                        <a:solidFill>
                          <a:sysClr val="window" lastClr="FFFFFF"/>
                        </a:solidFill>
                        <a:ln w="6350">
                          <a:solidFill>
                            <a:prstClr val="black"/>
                          </a:solidFill>
                        </a:ln>
                        <a:effectLst/>
                      </wps:spPr>
                      <wps:txbx>
                        <w:txbxContent>
                          <w:p w14:paraId="7B3A3D8B" w14:textId="297558B4" w:rsidR="008B1AD4" w:rsidRPr="00C23758" w:rsidRDefault="008B1AD4" w:rsidP="00CC7192">
                            <w:pPr>
                              <w:jc w:val="center"/>
                              <w:rPr>
                                <w:rFonts w:ascii="Times New Roman" w:hAnsi="Times New Roman"/>
                                <w:sz w:val="24"/>
                                <w:szCs w:val="24"/>
                              </w:rPr>
                            </w:pPr>
                            <w:r>
                              <w:rPr>
                                <w:noProof/>
                                <w:lang w:eastAsia="ru-RU"/>
                              </w:rPr>
                              <w:drawing>
                                <wp:inline distT="0" distB="0" distL="0" distR="0" wp14:anchorId="37EF269B" wp14:editId="70C0CDFB">
                                  <wp:extent cx="1202266" cy="1202266"/>
                                  <wp:effectExtent l="0" t="0" r="0" b="0"/>
                                  <wp:docPr id="161856739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205853" cy="12058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EB2B9" id="Поле 1040" o:spid="_x0000_s1076" type="#_x0000_t202" style="position:absolute;left:0;text-align:left;margin-left:360.95pt;margin-top:3.2pt;width:113.25pt;height:105.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" fillcolor="window" strokeweight=".5pt">
                <v:textbox>
                  <w:txbxContent>
                    <w:p w14:paraId="7B3A3D8B" w14:textId="297558B4" w:rsidR="008B1AD4" w:rsidRPr="00C23758" w:rsidRDefault="008B1AD4" w:rsidP="00CC7192">
                      <w:pPr>
                        <w:jc w:val="center"/>
                        <w:rPr>
                          <w:rFonts w:ascii="Times New Roman" w:hAnsi="Times New Roman"/>
                          <w:sz w:val="24"/>
                          <w:szCs w:val="24"/>
                        </w:rPr>
                      </w:pPr>
                      <w:r>
                        <w:rPr>
                          <w:noProof/>
                          <w:lang w:eastAsia="ru-RU"/>
                        </w:rPr>
                        <w:drawing>
                          <wp:inline distT="0" distB="0" distL="0" distR="0" wp14:anchorId="37EF269B" wp14:editId="70C0CDFB">
                            <wp:extent cx="1202266" cy="1202266"/>
                            <wp:effectExtent l="0" t="0" r="0" b="0"/>
                            <wp:docPr id="161856739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205853" cy="1205853"/>
                                    </a:xfrm>
                                    <a:prstGeom prst="rect">
                                      <a:avLst/>
                                    </a:prstGeom>
                                    <a:noFill/>
                                    <a:ln>
                                      <a:noFill/>
                                    </a:ln>
                                  </pic:spPr>
                                </pic:pic>
                              </a:graphicData>
                            </a:graphic>
                          </wp:inline>
                        </w:drawing>
                      </w:r>
                    </w:p>
                  </w:txbxContent>
                </v:textbox>
                <w10:wrap type="square"/>
              </v:shape>
            </w:pict>
          </mc:Fallback>
        </mc:AlternateContent>
      </w:r>
      <w:r w:rsidR="00CC7192" w:rsidRPr="008A71F6">
        <w:rPr>
          <w:rFonts w:ascii="Times New Roman" w:eastAsia="Times New Roman" w:hAnsi="Times New Roman"/>
          <w:b/>
          <w:bCs/>
          <w:sz w:val="30"/>
          <w:szCs w:val="30"/>
          <w:lang w:eastAsia="ru-RU"/>
        </w:rPr>
        <w:t>Оборудование</w:t>
      </w:r>
      <w:r w:rsidR="006C2952">
        <w:rPr>
          <w:rFonts w:ascii="Times New Roman" w:eastAsia="Times New Roman" w:hAnsi="Times New Roman"/>
          <w:b/>
          <w:bCs/>
          <w:sz w:val="30"/>
          <w:szCs w:val="30"/>
          <w:lang w:eastAsia="ru-RU"/>
        </w:rPr>
        <w:t>.</w:t>
      </w:r>
    </w:p>
    <w:p w14:paraId="3C79271F" w14:textId="078FD955" w:rsidR="00CC7192" w:rsidRPr="008A71F6" w:rsidRDefault="00CC7192" w:rsidP="00CC7192">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Семена различных зерновых культур, визуальный материал, таблицы характеристик семян зерновых и зернобобовых культур, весы, прибор для измерения величины (линейка или штангенциркуль). Емкости для сортировки.</w:t>
      </w:r>
    </w:p>
    <w:p w14:paraId="25C29FB6" w14:textId="77777777" w:rsidR="00CC7192" w:rsidRPr="008A71F6" w:rsidRDefault="00CC7192" w:rsidP="00CC719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Cs/>
          <w:sz w:val="30"/>
          <w:szCs w:val="30"/>
          <w:lang w:eastAsia="ru-RU"/>
        </w:rPr>
        <w:lastRenderedPageBreak/>
        <w:t>Рабочие листы для выполнения заданий. Презентация.</w:t>
      </w:r>
    </w:p>
    <w:p w14:paraId="3675D578" w14:textId="54B12BC6" w:rsidR="00CC7192" w:rsidRPr="008A71F6" w:rsidRDefault="00CC7192" w:rsidP="00CC7192">
      <w:pPr>
        <w:widowControl w:val="0"/>
        <w:spacing w:after="0" w:line="240" w:lineRule="auto"/>
        <w:ind w:firstLine="708"/>
        <w:jc w:val="both"/>
        <w:rPr>
          <w:rFonts w:ascii="Times New Roman" w:eastAsia="Times New Roman" w:hAnsi="Times New Roman"/>
          <w:bCs/>
          <w:sz w:val="30"/>
          <w:szCs w:val="30"/>
          <w:lang w:eastAsia="ru-RU"/>
        </w:rPr>
      </w:pPr>
      <w:r w:rsidRPr="008A71F6">
        <w:rPr>
          <w:rFonts w:ascii="Times New Roman" w:eastAsia="Times New Roman" w:hAnsi="Times New Roman"/>
          <w:b/>
          <w:bCs/>
          <w:sz w:val="30"/>
          <w:szCs w:val="30"/>
          <w:lang w:eastAsia="ru-RU"/>
        </w:rPr>
        <w:t>Ход занятия</w:t>
      </w:r>
      <w:r w:rsidR="006C2952">
        <w:rPr>
          <w:rFonts w:ascii="Times New Roman" w:eastAsia="Times New Roman" w:hAnsi="Times New Roman"/>
          <w:bCs/>
          <w:sz w:val="30"/>
          <w:szCs w:val="30"/>
          <w:lang w:eastAsia="ru-RU"/>
        </w:rPr>
        <w:t>.</w:t>
      </w:r>
    </w:p>
    <w:p w14:paraId="618B39F4" w14:textId="04396E2A" w:rsidR="00CC7192" w:rsidRPr="008A71F6" w:rsidRDefault="00CC7192" w:rsidP="00CC719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Сегодня на занятии мы познакомимся на практике с особенностями </w:t>
      </w:r>
      <w:r w:rsidR="006C2952">
        <w:rPr>
          <w:rFonts w:ascii="Times New Roman" w:eastAsia="Times New Roman" w:hAnsi="Times New Roman"/>
          <w:sz w:val="30"/>
          <w:szCs w:val="30"/>
          <w:lang w:eastAsia="ru-RU"/>
        </w:rPr>
        <w:t>определения</w:t>
      </w:r>
      <w:r w:rsidRPr="008A71F6">
        <w:rPr>
          <w:rFonts w:ascii="Times New Roman" w:eastAsia="Times New Roman" w:hAnsi="Times New Roman"/>
          <w:sz w:val="30"/>
          <w:szCs w:val="30"/>
          <w:lang w:eastAsia="ru-RU"/>
        </w:rPr>
        <w:t xml:space="preserve"> зерновых и зернобобовых культур по семенам.</w:t>
      </w:r>
    </w:p>
    <w:p w14:paraId="353B2BEB" w14:textId="62986357" w:rsidR="00CC7192" w:rsidRPr="008A71F6" w:rsidRDefault="00CC7192" w:rsidP="00CC7192">
      <w:pPr>
        <w:widowControl w:val="0"/>
        <w:spacing w:after="0" w:line="240" w:lineRule="auto"/>
        <w:ind w:firstLine="709"/>
        <w:jc w:val="both"/>
        <w:rPr>
          <w:rFonts w:ascii="Times New Roman" w:eastAsia="Times New Roman" w:hAnsi="Times New Roman"/>
          <w:b/>
          <w:sz w:val="30"/>
          <w:szCs w:val="30"/>
        </w:rPr>
      </w:pPr>
      <w:r w:rsidRPr="008A71F6">
        <w:rPr>
          <w:rFonts w:ascii="Times New Roman" w:eastAsia="Times New Roman" w:hAnsi="Times New Roman"/>
          <w:b/>
          <w:sz w:val="30"/>
          <w:szCs w:val="30"/>
        </w:rPr>
        <w:t xml:space="preserve">Знакомство с методами определения культуры по анализу семян. </w:t>
      </w:r>
    </w:p>
    <w:p w14:paraId="3A10ADE3" w14:textId="0B27F0C7" w:rsidR="00CC7192" w:rsidRPr="008A71F6" w:rsidRDefault="00CC7192" w:rsidP="00CC719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Учитель демонстрирует семена и рассказывает, как их изучают, проводят идентификацию. Рассказывает, как использовать таблицы и фотографии, как проводить измерение массы и величины семян.</w:t>
      </w:r>
    </w:p>
    <w:p w14:paraId="2CEBBD4D" w14:textId="2B4027E2" w:rsidR="00CC7192" w:rsidRPr="008A71F6" w:rsidRDefault="00CC7192" w:rsidP="00CC719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rPr>
        <w:t>Работа с семенами, определени</w:t>
      </w:r>
      <w:r w:rsidR="006C2952">
        <w:rPr>
          <w:rFonts w:ascii="Times New Roman" w:eastAsia="Times New Roman" w:hAnsi="Times New Roman"/>
          <w:b/>
          <w:sz w:val="30"/>
          <w:szCs w:val="30"/>
        </w:rPr>
        <w:t>е</w:t>
      </w:r>
      <w:r w:rsidRPr="008A71F6">
        <w:rPr>
          <w:rFonts w:ascii="Times New Roman" w:eastAsia="Times New Roman" w:hAnsi="Times New Roman"/>
          <w:b/>
          <w:sz w:val="30"/>
          <w:szCs w:val="30"/>
        </w:rPr>
        <w:t xml:space="preserve"> культуры по анализу семян.</w:t>
      </w:r>
      <w:r w:rsidRPr="008A71F6">
        <w:t xml:space="preserve"> </w:t>
      </w:r>
      <w:r w:rsidRPr="008A71F6">
        <w:rPr>
          <w:rFonts w:ascii="Times New Roman" w:eastAsia="Times New Roman" w:hAnsi="Times New Roman"/>
          <w:b/>
          <w:sz w:val="30"/>
          <w:szCs w:val="30"/>
        </w:rPr>
        <w:t>Составлени</w:t>
      </w:r>
      <w:r w:rsidR="006C2952">
        <w:rPr>
          <w:rFonts w:ascii="Times New Roman" w:eastAsia="Times New Roman" w:hAnsi="Times New Roman"/>
          <w:b/>
          <w:sz w:val="30"/>
          <w:szCs w:val="30"/>
        </w:rPr>
        <w:t>е</w:t>
      </w:r>
      <w:r w:rsidRPr="008A71F6">
        <w:rPr>
          <w:rFonts w:ascii="Times New Roman" w:eastAsia="Times New Roman" w:hAnsi="Times New Roman"/>
          <w:b/>
          <w:sz w:val="30"/>
          <w:szCs w:val="30"/>
        </w:rPr>
        <w:t xml:space="preserve"> описания (характеристики) семян.</w:t>
      </w:r>
    </w:p>
    <w:p w14:paraId="6AC9F2A9" w14:textId="164CB28D" w:rsidR="00CC7192" w:rsidRPr="008A71F6" w:rsidRDefault="00CC7192" w:rsidP="00CC719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Учащиеся изучают смесь семян зернобобовых и зерновых культур. Идентификацию видов осуществляют по сравнительной таблице признаков (таблицы 1, 2, рисунки). Раскладывают семена в емкости: отдельно зерновые, отдельно зернобобовые. </w:t>
      </w:r>
    </w:p>
    <w:p w14:paraId="606F265E" w14:textId="5DED07AA" w:rsidR="00CC7192" w:rsidRPr="008A71F6" w:rsidRDefault="00CC7192" w:rsidP="00CC719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Затем определяют</w:t>
      </w:r>
      <w:r w:rsidR="00B85802">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семена каких культур у них представлены среди образцов. </w:t>
      </w:r>
    </w:p>
    <w:p w14:paraId="231FD06C" w14:textId="77777777" w:rsidR="00CC7192" w:rsidRPr="008A71F6" w:rsidRDefault="00CC7192" w:rsidP="00CC7192">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Данные заносят в рабочую тетрадь (рабочие листы).</w:t>
      </w:r>
    </w:p>
    <w:p w14:paraId="35AF79E3" w14:textId="62B90FCD" w:rsidR="005A54FF" w:rsidRPr="008A71F6" w:rsidRDefault="005A54FF" w:rsidP="005A54FF">
      <w:pPr>
        <w:widowControl w:val="0"/>
        <w:spacing w:after="0" w:line="240" w:lineRule="auto"/>
        <w:ind w:firstLine="709"/>
        <w:jc w:val="both"/>
        <w:rPr>
          <w:rFonts w:ascii="Times New Roman" w:eastAsia="Times New Roman" w:hAnsi="Times New Roman"/>
          <w:b/>
          <w:bCs/>
          <w:iCs/>
          <w:sz w:val="30"/>
          <w:szCs w:val="30"/>
          <w:lang w:eastAsia="ru-RU"/>
        </w:rPr>
      </w:pPr>
      <w:r w:rsidRPr="008A71F6">
        <w:rPr>
          <w:rFonts w:ascii="Times New Roman" w:eastAsia="Times New Roman" w:hAnsi="Times New Roman"/>
          <w:b/>
          <w:bCs/>
          <w:iCs/>
          <w:sz w:val="30"/>
          <w:szCs w:val="30"/>
          <w:lang w:eastAsia="ru-RU"/>
        </w:rPr>
        <w:t>Дегустаци</w:t>
      </w:r>
      <w:r w:rsidR="00B85802">
        <w:rPr>
          <w:rFonts w:ascii="Times New Roman" w:eastAsia="Times New Roman" w:hAnsi="Times New Roman"/>
          <w:b/>
          <w:bCs/>
          <w:iCs/>
          <w:sz w:val="30"/>
          <w:szCs w:val="30"/>
          <w:lang w:eastAsia="ru-RU"/>
        </w:rPr>
        <w:t>я</w:t>
      </w:r>
      <w:r w:rsidRPr="008A71F6">
        <w:rPr>
          <w:rFonts w:ascii="Times New Roman" w:eastAsia="Times New Roman" w:hAnsi="Times New Roman"/>
          <w:b/>
          <w:bCs/>
          <w:iCs/>
          <w:sz w:val="30"/>
          <w:szCs w:val="30"/>
          <w:lang w:eastAsia="ru-RU"/>
        </w:rPr>
        <w:t xml:space="preserve"> продуктов переработки зерна. </w:t>
      </w:r>
    </w:p>
    <w:p w14:paraId="27E3BDA7" w14:textId="7A7DB0FA" w:rsidR="005A54FF" w:rsidRPr="008A71F6" w:rsidRDefault="005A54FF" w:rsidP="005A54FF">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Учитель заранее готовит образцы каши для дегустации. Важно приготовить образцы с соблюдением одинаковых условий. Крупу нужно сварить в воде в соответствии с рецептурой (для большинства видов круп используется соотношение «</w:t>
      </w:r>
      <w:proofErr w:type="gramStart"/>
      <w:r w:rsidRPr="008A71F6">
        <w:rPr>
          <w:rFonts w:ascii="Times New Roman" w:eastAsia="Times New Roman" w:hAnsi="Times New Roman"/>
          <w:sz w:val="30"/>
          <w:szCs w:val="30"/>
          <w:lang w:eastAsia="ru-RU"/>
        </w:rPr>
        <w:t>крупа</w:t>
      </w:r>
      <w:r w:rsidR="00B85802">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w:t>
      </w:r>
      <w:proofErr w:type="gramEnd"/>
      <w:r w:rsidRPr="008A71F6">
        <w:rPr>
          <w:rFonts w:ascii="Times New Roman" w:eastAsia="Times New Roman" w:hAnsi="Times New Roman"/>
          <w:sz w:val="30"/>
          <w:szCs w:val="30"/>
          <w:lang w:eastAsia="ru-RU"/>
        </w:rPr>
        <w:t xml:space="preserve"> вода» – 1</w:t>
      </w:r>
      <w:r w:rsidR="00B85802">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2). Масло, сухофрукты и другие добавки не используются.</w:t>
      </w:r>
    </w:p>
    <w:p w14:paraId="66EF6E62" w14:textId="77777777" w:rsidR="005A54FF" w:rsidRPr="008A71F6" w:rsidRDefault="005A54FF" w:rsidP="005A54FF">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Учитель делит учащихся на группы, предоставляет каждой группе дегустационные образцы и шкалу для оценивания.</w:t>
      </w:r>
    </w:p>
    <w:p w14:paraId="0A6A80B8" w14:textId="77777777" w:rsidR="005A54FF" w:rsidRPr="008A71F6" w:rsidRDefault="005A54FF" w:rsidP="005A54FF">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Оценка проводится по 5-балльной шкале, где балл 1 – самое низкое значение, а балл 5 – наивысшее. Оценку осуществляют по следующим параметрам: цвет (внешний вид), консистенция, запах, вкус.</w:t>
      </w:r>
    </w:p>
    <w:p w14:paraId="32D8C186" w14:textId="77777777" w:rsidR="005A54FF" w:rsidRPr="008A71F6" w:rsidRDefault="005A54FF" w:rsidP="005A54FF">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Результаты записывают в таблицу (рабочий лист).</w:t>
      </w:r>
    </w:p>
    <w:p w14:paraId="749CD76B" w14:textId="77777777" w:rsidR="00CF79A9" w:rsidRPr="008A71F6" w:rsidRDefault="00CF79A9" w:rsidP="00CF79A9">
      <w:pPr>
        <w:spacing w:after="0" w:line="240" w:lineRule="auto"/>
        <w:ind w:firstLine="567"/>
        <w:jc w:val="both"/>
        <w:rPr>
          <w:rFonts w:ascii="Times New Roman" w:eastAsia="Times New Roman" w:hAnsi="Times New Roman"/>
          <w:sz w:val="28"/>
          <w:szCs w:val="28"/>
          <w:lang w:eastAsia="ru-RU"/>
        </w:rPr>
      </w:pPr>
    </w:p>
    <w:p w14:paraId="05C6EE6D" w14:textId="65551F3E" w:rsidR="00CC7192" w:rsidRPr="008A71F6" w:rsidRDefault="005A54FF" w:rsidP="005A54FF">
      <w:pPr>
        <w:spacing w:after="0" w:line="240" w:lineRule="auto"/>
        <w:jc w:val="center"/>
        <w:rPr>
          <w:rFonts w:ascii="Times New Roman" w:eastAsia="Times New Roman" w:hAnsi="Times New Roman"/>
          <w:sz w:val="28"/>
          <w:szCs w:val="28"/>
          <w:lang w:eastAsia="ru-RU"/>
        </w:rPr>
      </w:pPr>
      <w:r w:rsidRPr="008A71F6">
        <w:rPr>
          <w:rFonts w:ascii="Times New Roman" w:eastAsia="Times New Roman" w:hAnsi="Times New Roman"/>
          <w:sz w:val="28"/>
          <w:szCs w:val="28"/>
          <w:lang w:eastAsia="ru-RU"/>
        </w:rPr>
        <w:t>Таблица 1</w:t>
      </w:r>
      <w:r w:rsidR="00AF5787">
        <w:rPr>
          <w:rFonts w:ascii="Times New Roman" w:eastAsia="Times New Roman" w:hAnsi="Times New Roman"/>
          <w:sz w:val="28"/>
          <w:szCs w:val="28"/>
          <w:lang w:eastAsia="ru-RU"/>
        </w:rPr>
        <w:t>2</w:t>
      </w:r>
      <w:r w:rsidRPr="008A71F6">
        <w:rPr>
          <w:rFonts w:ascii="Times New Roman" w:eastAsia="Times New Roman" w:hAnsi="Times New Roman"/>
          <w:sz w:val="28"/>
          <w:szCs w:val="28"/>
          <w:lang w:eastAsia="ru-RU"/>
        </w:rPr>
        <w:t xml:space="preserve"> – Дегустационная оценка видов каши</w:t>
      </w:r>
    </w:p>
    <w:p w14:paraId="3A9CC750" w14:textId="77777777" w:rsidR="00CC7192" w:rsidRPr="008A71F6" w:rsidRDefault="00CC7192" w:rsidP="00CF79A9">
      <w:pPr>
        <w:spacing w:after="0" w:line="240" w:lineRule="auto"/>
        <w:ind w:firstLine="567"/>
        <w:jc w:val="both"/>
        <w:rPr>
          <w:rFonts w:ascii="Times New Roman" w:eastAsia="Times New Roman" w:hAnsi="Times New Roman"/>
          <w:sz w:val="28"/>
          <w:szCs w:val="28"/>
          <w:lang w:eastAsia="ru-RU"/>
        </w:rPr>
      </w:pPr>
    </w:p>
    <w:tbl>
      <w:tblPr>
        <w:tblStyle w:val="100"/>
        <w:tblW w:w="0" w:type="auto"/>
        <w:tblBorders>
          <w:bottom w:val="none" w:sz="0" w:space="0" w:color="auto"/>
        </w:tblBorders>
        <w:tblLook w:val="04A0" w:firstRow="1" w:lastRow="0" w:firstColumn="1" w:lastColumn="0" w:noHBand="0" w:noVBand="1"/>
      </w:tblPr>
      <w:tblGrid>
        <w:gridCol w:w="1581"/>
        <w:gridCol w:w="1460"/>
        <w:gridCol w:w="1782"/>
        <w:gridCol w:w="1474"/>
        <w:gridCol w:w="1461"/>
        <w:gridCol w:w="1587"/>
      </w:tblGrid>
      <w:tr w:rsidR="005A54FF" w:rsidRPr="008A71F6" w14:paraId="7117F86A" w14:textId="77777777" w:rsidTr="00AF5787">
        <w:tc>
          <w:tcPr>
            <w:tcW w:w="1581" w:type="dxa"/>
            <w:vAlign w:val="center"/>
          </w:tcPr>
          <w:p w14:paraId="42EA4D2F" w14:textId="77777777" w:rsidR="005A54FF" w:rsidRPr="008A71F6" w:rsidRDefault="005A54FF" w:rsidP="008E558D">
            <w:pPr>
              <w:widowControl w:val="0"/>
              <w:contextualSpacing/>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Вид каши</w:t>
            </w:r>
          </w:p>
        </w:tc>
        <w:tc>
          <w:tcPr>
            <w:tcW w:w="1460" w:type="dxa"/>
            <w:vAlign w:val="center"/>
          </w:tcPr>
          <w:p w14:paraId="319FE94E" w14:textId="77777777" w:rsidR="005A54FF" w:rsidRPr="008A71F6" w:rsidRDefault="005A54FF" w:rsidP="008E558D">
            <w:pPr>
              <w:widowControl w:val="0"/>
              <w:contextualSpacing/>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Цвет</w:t>
            </w:r>
          </w:p>
        </w:tc>
        <w:tc>
          <w:tcPr>
            <w:tcW w:w="1782" w:type="dxa"/>
            <w:vAlign w:val="center"/>
          </w:tcPr>
          <w:p w14:paraId="5EC61805" w14:textId="77777777" w:rsidR="005A54FF" w:rsidRPr="008A71F6" w:rsidRDefault="005A54FF" w:rsidP="008E558D">
            <w:pPr>
              <w:widowControl w:val="0"/>
              <w:contextualSpacing/>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Консистенция</w:t>
            </w:r>
          </w:p>
        </w:tc>
        <w:tc>
          <w:tcPr>
            <w:tcW w:w="1474" w:type="dxa"/>
            <w:vAlign w:val="center"/>
          </w:tcPr>
          <w:p w14:paraId="70946AFB" w14:textId="77777777" w:rsidR="005A54FF" w:rsidRPr="008A71F6" w:rsidRDefault="005A54FF" w:rsidP="008E558D">
            <w:pPr>
              <w:widowControl w:val="0"/>
              <w:contextualSpacing/>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Запах</w:t>
            </w:r>
          </w:p>
        </w:tc>
        <w:tc>
          <w:tcPr>
            <w:tcW w:w="1461" w:type="dxa"/>
            <w:vAlign w:val="center"/>
          </w:tcPr>
          <w:p w14:paraId="08D8FFFF" w14:textId="77777777" w:rsidR="005A54FF" w:rsidRPr="008A71F6" w:rsidRDefault="005A54FF" w:rsidP="008E558D">
            <w:pPr>
              <w:widowControl w:val="0"/>
              <w:contextualSpacing/>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Вкус</w:t>
            </w:r>
          </w:p>
        </w:tc>
        <w:tc>
          <w:tcPr>
            <w:tcW w:w="1587" w:type="dxa"/>
            <w:vAlign w:val="center"/>
          </w:tcPr>
          <w:p w14:paraId="07E180D4" w14:textId="77777777" w:rsidR="005A54FF" w:rsidRPr="008A71F6" w:rsidRDefault="005A54FF" w:rsidP="008E558D">
            <w:pPr>
              <w:widowControl w:val="0"/>
              <w:contextualSpacing/>
              <w:jc w:val="center"/>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Суммарный балл</w:t>
            </w:r>
          </w:p>
        </w:tc>
      </w:tr>
    </w:tbl>
    <w:p w14:paraId="038F5013" w14:textId="77777777" w:rsidR="00AF5787" w:rsidRPr="00AF5787" w:rsidRDefault="00AF5787" w:rsidP="00AF5787">
      <w:pPr>
        <w:spacing w:after="0" w:line="240" w:lineRule="auto"/>
        <w:rPr>
          <w:sz w:val="2"/>
          <w:szCs w:val="2"/>
        </w:rPr>
      </w:pPr>
    </w:p>
    <w:tbl>
      <w:tblPr>
        <w:tblStyle w:val="100"/>
        <w:tblW w:w="0" w:type="auto"/>
        <w:tblLook w:val="04A0" w:firstRow="1" w:lastRow="0" w:firstColumn="1" w:lastColumn="0" w:noHBand="0" w:noVBand="1"/>
      </w:tblPr>
      <w:tblGrid>
        <w:gridCol w:w="1581"/>
        <w:gridCol w:w="1460"/>
        <w:gridCol w:w="1782"/>
        <w:gridCol w:w="1474"/>
        <w:gridCol w:w="1461"/>
        <w:gridCol w:w="1587"/>
      </w:tblGrid>
      <w:tr w:rsidR="00AF5787" w:rsidRPr="008A71F6" w14:paraId="4E2BF7CB" w14:textId="77777777" w:rsidTr="00AF5787">
        <w:trPr>
          <w:tblHeader/>
        </w:trPr>
        <w:tc>
          <w:tcPr>
            <w:tcW w:w="1581" w:type="dxa"/>
            <w:vAlign w:val="center"/>
          </w:tcPr>
          <w:p w14:paraId="0F07E17B" w14:textId="07CE0CCD" w:rsidR="00AF5787" w:rsidRPr="008A71F6" w:rsidRDefault="00AF5787" w:rsidP="008E558D">
            <w:pPr>
              <w:widowControl w:val="0"/>
              <w:contextualSpacing/>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1</w:t>
            </w:r>
          </w:p>
        </w:tc>
        <w:tc>
          <w:tcPr>
            <w:tcW w:w="1460" w:type="dxa"/>
            <w:vAlign w:val="center"/>
          </w:tcPr>
          <w:p w14:paraId="3C61F351" w14:textId="06CDD716" w:rsidR="00AF5787" w:rsidRPr="008A71F6" w:rsidRDefault="00AF5787" w:rsidP="008E558D">
            <w:pPr>
              <w:widowControl w:val="0"/>
              <w:contextualSpacing/>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2</w:t>
            </w:r>
          </w:p>
        </w:tc>
        <w:tc>
          <w:tcPr>
            <w:tcW w:w="1782" w:type="dxa"/>
            <w:vAlign w:val="center"/>
          </w:tcPr>
          <w:p w14:paraId="14C036C8" w14:textId="21C12CD4" w:rsidR="00AF5787" w:rsidRPr="008A71F6" w:rsidRDefault="00AF5787" w:rsidP="008E558D">
            <w:pPr>
              <w:widowControl w:val="0"/>
              <w:contextualSpacing/>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3</w:t>
            </w:r>
          </w:p>
        </w:tc>
        <w:tc>
          <w:tcPr>
            <w:tcW w:w="1474" w:type="dxa"/>
            <w:vAlign w:val="center"/>
          </w:tcPr>
          <w:p w14:paraId="2D024DA8" w14:textId="0AE17F96" w:rsidR="00AF5787" w:rsidRPr="008A71F6" w:rsidRDefault="00AF5787" w:rsidP="008E558D">
            <w:pPr>
              <w:widowControl w:val="0"/>
              <w:contextualSpacing/>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4</w:t>
            </w:r>
          </w:p>
        </w:tc>
        <w:tc>
          <w:tcPr>
            <w:tcW w:w="1461" w:type="dxa"/>
            <w:vAlign w:val="center"/>
          </w:tcPr>
          <w:p w14:paraId="4C69E5F2" w14:textId="07E8444F" w:rsidR="00AF5787" w:rsidRPr="008A71F6" w:rsidRDefault="00AF5787" w:rsidP="008E558D">
            <w:pPr>
              <w:widowControl w:val="0"/>
              <w:contextualSpacing/>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5</w:t>
            </w:r>
          </w:p>
        </w:tc>
        <w:tc>
          <w:tcPr>
            <w:tcW w:w="1587" w:type="dxa"/>
            <w:vAlign w:val="center"/>
          </w:tcPr>
          <w:p w14:paraId="15A74C6F" w14:textId="7491419E" w:rsidR="00AF5787" w:rsidRPr="008A71F6" w:rsidRDefault="00AF5787" w:rsidP="008E558D">
            <w:pPr>
              <w:widowControl w:val="0"/>
              <w:contextualSpacing/>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6</w:t>
            </w:r>
          </w:p>
        </w:tc>
      </w:tr>
      <w:tr w:rsidR="005A54FF" w:rsidRPr="008A71F6" w14:paraId="5F33719D" w14:textId="77777777" w:rsidTr="00AF5787">
        <w:tc>
          <w:tcPr>
            <w:tcW w:w="1581" w:type="dxa"/>
          </w:tcPr>
          <w:p w14:paraId="3FA1EB93" w14:textId="77777777" w:rsidR="005A54FF" w:rsidRPr="008A71F6" w:rsidRDefault="005A54FF" w:rsidP="008E558D">
            <w:pPr>
              <w:widowControl w:val="0"/>
              <w:contextualSpacing/>
              <w:jc w:val="both"/>
              <w:rPr>
                <w:rFonts w:ascii="Times New Roman" w:eastAsia="Times New Roman" w:hAnsi="Times New Roman"/>
                <w:iCs/>
                <w:sz w:val="26"/>
                <w:szCs w:val="26"/>
                <w:lang w:eastAsia="ru-RU"/>
              </w:rPr>
            </w:pPr>
            <w:r w:rsidRPr="008A71F6">
              <w:rPr>
                <w:rFonts w:ascii="Times New Roman" w:eastAsia="Times New Roman" w:hAnsi="Times New Roman"/>
                <w:iCs/>
                <w:sz w:val="26"/>
                <w:szCs w:val="26"/>
                <w:lang w:eastAsia="ru-RU"/>
              </w:rPr>
              <w:t xml:space="preserve">Манная </w:t>
            </w:r>
          </w:p>
        </w:tc>
        <w:tc>
          <w:tcPr>
            <w:tcW w:w="1460" w:type="dxa"/>
          </w:tcPr>
          <w:p w14:paraId="41D743FD"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782" w:type="dxa"/>
          </w:tcPr>
          <w:p w14:paraId="7A5815BA"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74" w:type="dxa"/>
          </w:tcPr>
          <w:p w14:paraId="20467217"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61" w:type="dxa"/>
          </w:tcPr>
          <w:p w14:paraId="49939706"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587" w:type="dxa"/>
          </w:tcPr>
          <w:p w14:paraId="3E15A3A3"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r>
      <w:tr w:rsidR="005A54FF" w:rsidRPr="008A71F6" w14:paraId="25E5B552" w14:textId="77777777" w:rsidTr="00AF5787">
        <w:tc>
          <w:tcPr>
            <w:tcW w:w="1581" w:type="dxa"/>
          </w:tcPr>
          <w:p w14:paraId="539A863A" w14:textId="77777777" w:rsidR="005A54FF" w:rsidRPr="008A71F6" w:rsidRDefault="005A54FF" w:rsidP="008E558D">
            <w:pPr>
              <w:widowControl w:val="0"/>
              <w:contextualSpacing/>
              <w:jc w:val="both"/>
              <w:rPr>
                <w:rFonts w:ascii="Times New Roman" w:eastAsia="Times New Roman" w:hAnsi="Times New Roman"/>
                <w:iCs/>
                <w:sz w:val="26"/>
                <w:szCs w:val="26"/>
                <w:lang w:eastAsia="ru-RU"/>
              </w:rPr>
            </w:pPr>
            <w:r w:rsidRPr="008A71F6">
              <w:rPr>
                <w:rFonts w:ascii="Times New Roman" w:eastAsia="Times New Roman" w:hAnsi="Times New Roman"/>
                <w:iCs/>
                <w:sz w:val="26"/>
                <w:szCs w:val="26"/>
                <w:lang w:eastAsia="ru-RU"/>
              </w:rPr>
              <w:t>Пшенная</w:t>
            </w:r>
          </w:p>
        </w:tc>
        <w:tc>
          <w:tcPr>
            <w:tcW w:w="1460" w:type="dxa"/>
          </w:tcPr>
          <w:p w14:paraId="6A1C3204"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782" w:type="dxa"/>
          </w:tcPr>
          <w:p w14:paraId="56B7A037"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74" w:type="dxa"/>
          </w:tcPr>
          <w:p w14:paraId="5D8A32DF"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61" w:type="dxa"/>
          </w:tcPr>
          <w:p w14:paraId="19CE8D80"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587" w:type="dxa"/>
          </w:tcPr>
          <w:p w14:paraId="24171DFA"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r>
      <w:tr w:rsidR="005A54FF" w:rsidRPr="008A71F6" w14:paraId="14C39391" w14:textId="77777777" w:rsidTr="00AF5787">
        <w:tc>
          <w:tcPr>
            <w:tcW w:w="1581" w:type="dxa"/>
          </w:tcPr>
          <w:p w14:paraId="7869D8C9" w14:textId="77777777" w:rsidR="005A54FF" w:rsidRPr="008A71F6" w:rsidRDefault="005A54FF" w:rsidP="008E558D">
            <w:pPr>
              <w:widowControl w:val="0"/>
              <w:contextualSpacing/>
              <w:jc w:val="both"/>
              <w:rPr>
                <w:rFonts w:ascii="Times New Roman" w:eastAsia="Times New Roman" w:hAnsi="Times New Roman"/>
                <w:iCs/>
                <w:sz w:val="26"/>
                <w:szCs w:val="26"/>
                <w:lang w:eastAsia="ru-RU"/>
              </w:rPr>
            </w:pPr>
            <w:r w:rsidRPr="008A71F6">
              <w:rPr>
                <w:rFonts w:ascii="Times New Roman" w:eastAsia="Times New Roman" w:hAnsi="Times New Roman"/>
                <w:iCs/>
                <w:sz w:val="26"/>
                <w:szCs w:val="26"/>
                <w:lang w:eastAsia="ru-RU"/>
              </w:rPr>
              <w:t>Овсяная</w:t>
            </w:r>
          </w:p>
        </w:tc>
        <w:tc>
          <w:tcPr>
            <w:tcW w:w="1460" w:type="dxa"/>
          </w:tcPr>
          <w:p w14:paraId="0FAE9A99"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782" w:type="dxa"/>
          </w:tcPr>
          <w:p w14:paraId="386D918F"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74" w:type="dxa"/>
          </w:tcPr>
          <w:p w14:paraId="5E75FAB5"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61" w:type="dxa"/>
          </w:tcPr>
          <w:p w14:paraId="6F1FD0D6"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587" w:type="dxa"/>
          </w:tcPr>
          <w:p w14:paraId="329B8ED7"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r>
      <w:tr w:rsidR="005A54FF" w:rsidRPr="008A71F6" w14:paraId="6928E73F" w14:textId="77777777" w:rsidTr="00AF5787">
        <w:tc>
          <w:tcPr>
            <w:tcW w:w="1581" w:type="dxa"/>
          </w:tcPr>
          <w:p w14:paraId="2E00E3C4" w14:textId="77777777" w:rsidR="005A54FF" w:rsidRPr="008A71F6" w:rsidRDefault="005A54FF" w:rsidP="008E558D">
            <w:pPr>
              <w:widowControl w:val="0"/>
              <w:contextualSpacing/>
              <w:jc w:val="both"/>
              <w:rPr>
                <w:rFonts w:ascii="Times New Roman" w:eastAsia="Times New Roman" w:hAnsi="Times New Roman"/>
                <w:iCs/>
                <w:sz w:val="26"/>
                <w:szCs w:val="26"/>
                <w:lang w:eastAsia="ru-RU"/>
              </w:rPr>
            </w:pPr>
            <w:r w:rsidRPr="008A71F6">
              <w:rPr>
                <w:rFonts w:ascii="Times New Roman" w:eastAsia="Times New Roman" w:hAnsi="Times New Roman"/>
                <w:iCs/>
                <w:sz w:val="26"/>
                <w:szCs w:val="26"/>
                <w:lang w:eastAsia="ru-RU"/>
              </w:rPr>
              <w:t>Перловая</w:t>
            </w:r>
          </w:p>
        </w:tc>
        <w:tc>
          <w:tcPr>
            <w:tcW w:w="1460" w:type="dxa"/>
          </w:tcPr>
          <w:p w14:paraId="732E919E"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782" w:type="dxa"/>
          </w:tcPr>
          <w:p w14:paraId="5C955C2C"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74" w:type="dxa"/>
          </w:tcPr>
          <w:p w14:paraId="68FDF4E6"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61" w:type="dxa"/>
          </w:tcPr>
          <w:p w14:paraId="71A9117D"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587" w:type="dxa"/>
          </w:tcPr>
          <w:p w14:paraId="7E10E4DD"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r>
      <w:tr w:rsidR="005A54FF" w:rsidRPr="008A71F6" w14:paraId="60861259" w14:textId="77777777" w:rsidTr="00AF5787">
        <w:tc>
          <w:tcPr>
            <w:tcW w:w="1581" w:type="dxa"/>
          </w:tcPr>
          <w:p w14:paraId="613C4A8E" w14:textId="77777777" w:rsidR="005A54FF" w:rsidRPr="008A71F6" w:rsidRDefault="005A54FF" w:rsidP="008E558D">
            <w:pPr>
              <w:widowControl w:val="0"/>
              <w:contextualSpacing/>
              <w:jc w:val="both"/>
              <w:rPr>
                <w:rFonts w:ascii="Times New Roman" w:eastAsia="Times New Roman" w:hAnsi="Times New Roman"/>
                <w:iCs/>
                <w:sz w:val="26"/>
                <w:szCs w:val="26"/>
                <w:lang w:eastAsia="ru-RU"/>
              </w:rPr>
            </w:pPr>
            <w:r w:rsidRPr="008A71F6">
              <w:rPr>
                <w:rFonts w:ascii="Times New Roman" w:eastAsia="Times New Roman" w:hAnsi="Times New Roman"/>
                <w:iCs/>
                <w:sz w:val="26"/>
                <w:szCs w:val="26"/>
                <w:lang w:eastAsia="ru-RU"/>
              </w:rPr>
              <w:t xml:space="preserve">Гречневая </w:t>
            </w:r>
          </w:p>
        </w:tc>
        <w:tc>
          <w:tcPr>
            <w:tcW w:w="1460" w:type="dxa"/>
          </w:tcPr>
          <w:p w14:paraId="61050E4A"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782" w:type="dxa"/>
          </w:tcPr>
          <w:p w14:paraId="1A020B85"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74" w:type="dxa"/>
          </w:tcPr>
          <w:p w14:paraId="5B80B09A"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61" w:type="dxa"/>
          </w:tcPr>
          <w:p w14:paraId="7303E221"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587" w:type="dxa"/>
          </w:tcPr>
          <w:p w14:paraId="7706F230"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r>
      <w:tr w:rsidR="005A54FF" w:rsidRPr="008A71F6" w14:paraId="5CF50B8C" w14:textId="77777777" w:rsidTr="00AF5787">
        <w:tc>
          <w:tcPr>
            <w:tcW w:w="1581" w:type="dxa"/>
          </w:tcPr>
          <w:p w14:paraId="127AC45D" w14:textId="77777777" w:rsidR="005A54FF" w:rsidRPr="008A71F6" w:rsidRDefault="005A54FF" w:rsidP="008E558D">
            <w:pPr>
              <w:widowControl w:val="0"/>
              <w:contextualSpacing/>
              <w:jc w:val="both"/>
              <w:rPr>
                <w:rFonts w:ascii="Times New Roman" w:eastAsia="Times New Roman" w:hAnsi="Times New Roman"/>
                <w:iCs/>
                <w:sz w:val="26"/>
                <w:szCs w:val="26"/>
                <w:lang w:eastAsia="ru-RU"/>
              </w:rPr>
            </w:pPr>
            <w:r w:rsidRPr="008A71F6">
              <w:rPr>
                <w:rFonts w:ascii="Times New Roman" w:eastAsia="Times New Roman" w:hAnsi="Times New Roman"/>
                <w:iCs/>
                <w:sz w:val="26"/>
                <w:szCs w:val="26"/>
                <w:lang w:eastAsia="ru-RU"/>
              </w:rPr>
              <w:t xml:space="preserve">Рисовая </w:t>
            </w:r>
          </w:p>
        </w:tc>
        <w:tc>
          <w:tcPr>
            <w:tcW w:w="1460" w:type="dxa"/>
          </w:tcPr>
          <w:p w14:paraId="0ACBEA12"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782" w:type="dxa"/>
          </w:tcPr>
          <w:p w14:paraId="4BDF768D"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74" w:type="dxa"/>
          </w:tcPr>
          <w:p w14:paraId="56D3DA09"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61" w:type="dxa"/>
          </w:tcPr>
          <w:p w14:paraId="18606ACE"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587" w:type="dxa"/>
          </w:tcPr>
          <w:p w14:paraId="45EE2B04"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r>
      <w:tr w:rsidR="005A54FF" w:rsidRPr="008A71F6" w14:paraId="5FAD078D" w14:textId="77777777" w:rsidTr="00AF5787">
        <w:tc>
          <w:tcPr>
            <w:tcW w:w="1581" w:type="dxa"/>
          </w:tcPr>
          <w:p w14:paraId="3FC8E48F" w14:textId="77777777" w:rsidR="005A54FF" w:rsidRPr="008A71F6" w:rsidRDefault="005A54FF" w:rsidP="008E558D">
            <w:pPr>
              <w:widowControl w:val="0"/>
              <w:contextualSpacing/>
              <w:jc w:val="both"/>
              <w:rPr>
                <w:rFonts w:ascii="Times New Roman" w:eastAsia="Times New Roman" w:hAnsi="Times New Roman"/>
                <w:iCs/>
                <w:sz w:val="26"/>
                <w:szCs w:val="26"/>
                <w:lang w:eastAsia="ru-RU"/>
              </w:rPr>
            </w:pPr>
            <w:r w:rsidRPr="008A71F6">
              <w:rPr>
                <w:rFonts w:ascii="Times New Roman" w:eastAsia="Times New Roman" w:hAnsi="Times New Roman"/>
                <w:iCs/>
                <w:sz w:val="26"/>
                <w:szCs w:val="26"/>
                <w:lang w:eastAsia="ru-RU"/>
              </w:rPr>
              <w:lastRenderedPageBreak/>
              <w:t xml:space="preserve">Чечевичная </w:t>
            </w:r>
          </w:p>
        </w:tc>
        <w:tc>
          <w:tcPr>
            <w:tcW w:w="1460" w:type="dxa"/>
          </w:tcPr>
          <w:p w14:paraId="18F50E9B"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782" w:type="dxa"/>
          </w:tcPr>
          <w:p w14:paraId="0C3DFCD2"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74" w:type="dxa"/>
          </w:tcPr>
          <w:p w14:paraId="4118B3B8"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61" w:type="dxa"/>
          </w:tcPr>
          <w:p w14:paraId="6BB372DB"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587" w:type="dxa"/>
          </w:tcPr>
          <w:p w14:paraId="5E4A33AB"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r>
      <w:tr w:rsidR="005A54FF" w:rsidRPr="008A71F6" w14:paraId="44D09CE5" w14:textId="77777777" w:rsidTr="00AF5787">
        <w:tc>
          <w:tcPr>
            <w:tcW w:w="1581" w:type="dxa"/>
          </w:tcPr>
          <w:p w14:paraId="0C07A3A9" w14:textId="77777777" w:rsidR="005A54FF" w:rsidRPr="008A71F6" w:rsidRDefault="005A54FF" w:rsidP="008E558D">
            <w:pPr>
              <w:widowControl w:val="0"/>
              <w:contextualSpacing/>
              <w:jc w:val="both"/>
              <w:rPr>
                <w:rFonts w:ascii="Times New Roman" w:eastAsia="Times New Roman" w:hAnsi="Times New Roman"/>
                <w:iCs/>
                <w:sz w:val="26"/>
                <w:szCs w:val="26"/>
                <w:lang w:eastAsia="ru-RU"/>
              </w:rPr>
            </w:pPr>
            <w:r w:rsidRPr="008A71F6">
              <w:rPr>
                <w:rFonts w:ascii="Times New Roman" w:eastAsia="Times New Roman" w:hAnsi="Times New Roman"/>
                <w:iCs/>
                <w:sz w:val="26"/>
                <w:szCs w:val="26"/>
                <w:lang w:eastAsia="ru-RU"/>
              </w:rPr>
              <w:t xml:space="preserve">Гороховая </w:t>
            </w:r>
          </w:p>
        </w:tc>
        <w:tc>
          <w:tcPr>
            <w:tcW w:w="1460" w:type="dxa"/>
          </w:tcPr>
          <w:p w14:paraId="1C1E5267"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782" w:type="dxa"/>
          </w:tcPr>
          <w:p w14:paraId="524C023F"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74" w:type="dxa"/>
          </w:tcPr>
          <w:p w14:paraId="48FF1A01"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61" w:type="dxa"/>
          </w:tcPr>
          <w:p w14:paraId="7D958083"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587" w:type="dxa"/>
          </w:tcPr>
          <w:p w14:paraId="6B700DDC"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r>
      <w:tr w:rsidR="005A54FF" w:rsidRPr="008A71F6" w14:paraId="6646D3D2" w14:textId="77777777" w:rsidTr="00AF5787">
        <w:tc>
          <w:tcPr>
            <w:tcW w:w="1581" w:type="dxa"/>
          </w:tcPr>
          <w:p w14:paraId="121FCD4B" w14:textId="77777777" w:rsidR="005A54FF" w:rsidRPr="008A71F6" w:rsidRDefault="005A54FF" w:rsidP="008E558D">
            <w:pPr>
              <w:widowControl w:val="0"/>
              <w:contextualSpacing/>
              <w:jc w:val="both"/>
              <w:rPr>
                <w:rFonts w:ascii="Times New Roman" w:eastAsia="Times New Roman" w:hAnsi="Times New Roman"/>
                <w:i/>
                <w:sz w:val="26"/>
                <w:szCs w:val="26"/>
                <w:lang w:eastAsia="ru-RU"/>
              </w:rPr>
            </w:pPr>
            <w:r w:rsidRPr="008A71F6">
              <w:rPr>
                <w:rFonts w:ascii="Times New Roman" w:eastAsia="Times New Roman" w:hAnsi="Times New Roman"/>
                <w:i/>
                <w:sz w:val="26"/>
                <w:szCs w:val="26"/>
                <w:lang w:eastAsia="ru-RU"/>
              </w:rPr>
              <w:t>…..</w:t>
            </w:r>
          </w:p>
        </w:tc>
        <w:tc>
          <w:tcPr>
            <w:tcW w:w="1460" w:type="dxa"/>
          </w:tcPr>
          <w:p w14:paraId="69137063"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782" w:type="dxa"/>
          </w:tcPr>
          <w:p w14:paraId="29CB845F"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74" w:type="dxa"/>
          </w:tcPr>
          <w:p w14:paraId="7FA1F465"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461" w:type="dxa"/>
          </w:tcPr>
          <w:p w14:paraId="0329B644"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c>
          <w:tcPr>
            <w:tcW w:w="1587" w:type="dxa"/>
          </w:tcPr>
          <w:p w14:paraId="7241EDA5" w14:textId="77777777" w:rsidR="005A54FF" w:rsidRPr="008A71F6" w:rsidRDefault="005A54FF" w:rsidP="008E558D">
            <w:pPr>
              <w:widowControl w:val="0"/>
              <w:contextualSpacing/>
              <w:jc w:val="both"/>
              <w:rPr>
                <w:rFonts w:ascii="Times New Roman" w:eastAsia="Times New Roman" w:hAnsi="Times New Roman"/>
                <w:sz w:val="26"/>
                <w:szCs w:val="26"/>
                <w:lang w:eastAsia="ru-RU"/>
              </w:rPr>
            </w:pPr>
          </w:p>
        </w:tc>
      </w:tr>
    </w:tbl>
    <w:p w14:paraId="5C56369F" w14:textId="77777777" w:rsidR="00CC7192" w:rsidRPr="008A71F6" w:rsidRDefault="00CC7192" w:rsidP="00CF79A9">
      <w:pPr>
        <w:spacing w:after="0" w:line="240" w:lineRule="auto"/>
        <w:ind w:firstLine="567"/>
        <w:jc w:val="both"/>
        <w:rPr>
          <w:rFonts w:ascii="Times New Roman" w:eastAsia="Times New Roman" w:hAnsi="Times New Roman"/>
          <w:sz w:val="28"/>
          <w:szCs w:val="28"/>
          <w:lang w:eastAsia="ru-RU"/>
        </w:rPr>
      </w:pPr>
    </w:p>
    <w:p w14:paraId="58208B36" w14:textId="1323D186" w:rsidR="00CC7192" w:rsidRPr="008A71F6" w:rsidRDefault="005A54FF" w:rsidP="00CF79A9">
      <w:pPr>
        <w:spacing w:after="0" w:line="240" w:lineRule="auto"/>
        <w:ind w:firstLine="567"/>
        <w:jc w:val="both"/>
        <w:rPr>
          <w:rFonts w:ascii="Times New Roman" w:eastAsia="Times New Roman" w:hAnsi="Times New Roman"/>
          <w:sz w:val="28"/>
          <w:szCs w:val="28"/>
          <w:lang w:eastAsia="ru-RU"/>
        </w:rPr>
      </w:pPr>
      <w:r w:rsidRPr="008A71F6">
        <w:rPr>
          <w:rFonts w:ascii="Times New Roman" w:eastAsia="Times New Roman" w:hAnsi="Times New Roman"/>
          <w:sz w:val="30"/>
          <w:szCs w:val="30"/>
          <w:lang w:eastAsia="ru-RU"/>
        </w:rPr>
        <w:t>По итогам проведенной работы каждая группа представляет свой рейтинг видов каш.</w:t>
      </w:r>
    </w:p>
    <w:p w14:paraId="3318993A" w14:textId="77777777" w:rsidR="005A54FF" w:rsidRPr="008A71F6" w:rsidRDefault="005A54FF" w:rsidP="005A54FF">
      <w:pPr>
        <w:widowControl w:val="0"/>
        <w:spacing w:after="0" w:line="240" w:lineRule="auto"/>
        <w:ind w:firstLine="709"/>
        <w:jc w:val="both"/>
        <w:rPr>
          <w:rFonts w:ascii="Times New Roman" w:eastAsia="Times New Roman" w:hAnsi="Times New Roman"/>
          <w:bCs/>
          <w:iCs/>
          <w:sz w:val="30"/>
          <w:szCs w:val="30"/>
          <w:lang w:eastAsia="ru-RU"/>
        </w:rPr>
      </w:pPr>
      <w:r w:rsidRPr="008A71F6">
        <w:rPr>
          <w:rFonts w:ascii="Times New Roman" w:eastAsia="Times New Roman" w:hAnsi="Times New Roman"/>
          <w:bCs/>
          <w:iCs/>
          <w:sz w:val="30"/>
          <w:szCs w:val="30"/>
          <w:lang w:eastAsia="ru-RU"/>
        </w:rPr>
        <w:t>При обсуждении результатов и подведении итогов можно обсудить показатели пищевой ценности и питательности оцениваемых круп, используя таблицы, представленные в теоретическом блоке.</w:t>
      </w:r>
    </w:p>
    <w:p w14:paraId="51BB211C" w14:textId="77777777" w:rsidR="005A54FF" w:rsidRPr="008A71F6" w:rsidRDefault="005A54FF" w:rsidP="005A54FF">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Рефлексия</w:t>
      </w:r>
      <w:r w:rsidRPr="008A71F6">
        <w:rPr>
          <w:rFonts w:ascii="Times New Roman" w:eastAsia="Times New Roman" w:hAnsi="Times New Roman"/>
          <w:sz w:val="30"/>
          <w:szCs w:val="30"/>
          <w:lang w:eastAsia="ru-RU"/>
        </w:rPr>
        <w:t>. Учащимся предлагается высказаться о том, что интересного и полезного они узнали; какими знаниями, умениями они смогут воспользоваться в своей жизни; какой информацией они смогут поделиться со своей семьей.</w:t>
      </w:r>
    </w:p>
    <w:p w14:paraId="588E11D6" w14:textId="270E2CBA" w:rsidR="005A54FF" w:rsidRPr="008A71F6" w:rsidRDefault="00B85802" w:rsidP="005A54FF">
      <w:pPr>
        <w:widowControl w:val="0"/>
        <w:spacing w:after="0" w:line="240" w:lineRule="auto"/>
        <w:jc w:val="both"/>
        <w:rPr>
          <w:rFonts w:ascii="Times New Roman" w:eastAsia="Times New Roman" w:hAnsi="Times New Roman"/>
          <w:b/>
          <w:iCs/>
          <w:sz w:val="30"/>
          <w:szCs w:val="30"/>
          <w:lang w:eastAsia="ru-RU"/>
        </w:rPr>
      </w:pPr>
      <w:r>
        <w:rPr>
          <w:rFonts w:ascii="Times New Roman" w:eastAsia="Times New Roman" w:hAnsi="Times New Roman"/>
          <w:b/>
          <w:iCs/>
          <w:sz w:val="30"/>
          <w:szCs w:val="30"/>
          <w:lang w:eastAsia="ru-RU"/>
        </w:rPr>
        <w:t>Дополнительные идеи.</w:t>
      </w:r>
    </w:p>
    <w:p w14:paraId="5D4F20BF" w14:textId="7DA18B95" w:rsidR="005A54FF" w:rsidRPr="008A71F6" w:rsidRDefault="005A54FF" w:rsidP="005A54FF">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 Посещение сельскохозяйственного предприятия. Учащиеся с учителем посещают сельскохозяйственное предприятие, знакомятся с полевыми культурами, возделываемыми в хозяйстве. При ознакомлении важно отметить</w:t>
      </w:r>
      <w:r w:rsidR="00B85802">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на какие цели используются зерновые и зернобобовые культуры, какие продукты питания можно получить из зерна и какова их питательная ценность.</w:t>
      </w:r>
    </w:p>
    <w:p w14:paraId="3FA82FB4" w14:textId="56756961" w:rsidR="005A54FF" w:rsidRPr="008A71F6" w:rsidRDefault="005A54FF" w:rsidP="005A54FF">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2. Провести </w:t>
      </w:r>
      <w:proofErr w:type="spellStart"/>
      <w:r w:rsidRPr="008A71F6">
        <w:rPr>
          <w:rFonts w:ascii="Times New Roman" w:eastAsia="Times New Roman" w:hAnsi="Times New Roman"/>
          <w:sz w:val="30"/>
          <w:szCs w:val="30"/>
          <w:lang w:eastAsia="ru-RU"/>
        </w:rPr>
        <w:t>брейн</w:t>
      </w:r>
      <w:proofErr w:type="spellEnd"/>
      <w:r w:rsidRPr="008A71F6">
        <w:rPr>
          <w:rFonts w:ascii="Times New Roman" w:eastAsia="Times New Roman" w:hAnsi="Times New Roman"/>
          <w:sz w:val="30"/>
          <w:szCs w:val="30"/>
          <w:lang w:eastAsia="ru-RU"/>
        </w:rPr>
        <w:t>-ринг по материалам, изученным на занятиях.</w:t>
      </w:r>
    </w:p>
    <w:p w14:paraId="7D53858B" w14:textId="77777777" w:rsidR="005A54FF" w:rsidRPr="008A71F6" w:rsidRDefault="005A54FF" w:rsidP="00CF79A9">
      <w:pPr>
        <w:spacing w:after="0" w:line="240" w:lineRule="auto"/>
        <w:ind w:firstLine="709"/>
        <w:contextualSpacing/>
        <w:jc w:val="both"/>
        <w:rPr>
          <w:rFonts w:ascii="Times New Roman" w:eastAsia="Times New Roman" w:hAnsi="Times New Roman"/>
          <w:sz w:val="30"/>
          <w:szCs w:val="30"/>
          <w:lang w:eastAsia="ru-RU"/>
        </w:rPr>
      </w:pPr>
    </w:p>
    <w:p w14:paraId="325A1B37" w14:textId="77777777" w:rsidR="00CF79A9" w:rsidRPr="008A71F6" w:rsidRDefault="00CF79A9" w:rsidP="00CF79A9">
      <w:pPr>
        <w:spacing w:after="0" w:line="240" w:lineRule="auto"/>
        <w:jc w:val="center"/>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t>5. Подведение итогов факультативного занятия (5 мин)</w:t>
      </w:r>
    </w:p>
    <w:p w14:paraId="0DABD5DE" w14:textId="47D87B5A" w:rsidR="005A54FF" w:rsidRPr="008A71F6" w:rsidRDefault="005A54FF" w:rsidP="008F2CBE">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1. Что такое культурные растения и как они появились?</w:t>
      </w:r>
    </w:p>
    <w:p w14:paraId="14386305" w14:textId="69FCAFA9" w:rsidR="005A54FF" w:rsidRPr="008A71F6" w:rsidRDefault="005A54FF" w:rsidP="008F2CBE">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2. Приведите примеры полевых культур.</w:t>
      </w:r>
    </w:p>
    <w:p w14:paraId="523B613A" w14:textId="6DB0F040" w:rsidR="005A54FF" w:rsidRPr="008A71F6" w:rsidRDefault="005A54FF" w:rsidP="008F2CBE">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3. Почему зерновые и зерновые бобовые </w:t>
      </w:r>
      <w:r w:rsidR="0099656E">
        <w:rPr>
          <w:rFonts w:ascii="Times New Roman" w:hAnsi="Times New Roman"/>
          <w:sz w:val="30"/>
          <w:szCs w:val="30"/>
          <w:lang w:eastAsia="ru-RU"/>
        </w:rPr>
        <w:t>культуры</w:t>
      </w:r>
      <w:r w:rsidRPr="008A71F6">
        <w:rPr>
          <w:rFonts w:ascii="Times New Roman" w:hAnsi="Times New Roman"/>
          <w:sz w:val="30"/>
          <w:szCs w:val="30"/>
          <w:lang w:eastAsia="ru-RU"/>
        </w:rPr>
        <w:t xml:space="preserve"> являются самыми распространенными из растений, которые выращивают в мире?</w:t>
      </w:r>
    </w:p>
    <w:p w14:paraId="4B0DC091" w14:textId="6C7B7F0C" w:rsidR="005A54FF" w:rsidRPr="008A71F6" w:rsidRDefault="005A54FF" w:rsidP="008F2CBE">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4. Назовите основные зерновые культуры, которые являются самыми распространенными по занимаемой площади посевов в мире.</w:t>
      </w:r>
    </w:p>
    <w:p w14:paraId="69A153FD" w14:textId="4E9B260B" w:rsidR="005A54FF" w:rsidRPr="008A71F6" w:rsidRDefault="005A54FF" w:rsidP="008F2CBE">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5.</w:t>
      </w:r>
      <w:r w:rsidR="00C5156E">
        <w:rPr>
          <w:rFonts w:ascii="Times New Roman" w:hAnsi="Times New Roman"/>
          <w:sz w:val="30"/>
          <w:szCs w:val="30"/>
          <w:lang w:eastAsia="ru-RU"/>
        </w:rPr>
        <w:t xml:space="preserve"> </w:t>
      </w:r>
      <w:r w:rsidRPr="008A71F6">
        <w:rPr>
          <w:rFonts w:ascii="Times New Roman" w:hAnsi="Times New Roman"/>
          <w:sz w:val="30"/>
          <w:szCs w:val="30"/>
          <w:lang w:eastAsia="ru-RU"/>
        </w:rPr>
        <w:t>Назовите основные зерновые, зернобобовые и крупяные культуры, распространенные в Республике Беларусь.</w:t>
      </w:r>
    </w:p>
    <w:p w14:paraId="6D1FFE87" w14:textId="2D84FB67" w:rsidR="005A54FF" w:rsidRPr="008A71F6" w:rsidRDefault="005A54FF" w:rsidP="008F2CBE">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6. Какое значение имеют зерновые и зернобобовые культуры?</w:t>
      </w:r>
    </w:p>
    <w:p w14:paraId="7F747747" w14:textId="10C4776C" w:rsidR="005A54FF" w:rsidRPr="008A71F6" w:rsidRDefault="005A54FF" w:rsidP="008F2CBE">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7. Какую продукцию, производимую из зерновых культур, используют в вашей семье?</w:t>
      </w:r>
    </w:p>
    <w:p w14:paraId="3210D0E9" w14:textId="515B0DB8" w:rsidR="005A54FF" w:rsidRPr="008A71F6" w:rsidRDefault="008F2CBE" w:rsidP="008F2CBE">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8. </w:t>
      </w:r>
      <w:r w:rsidR="005A54FF" w:rsidRPr="008A71F6">
        <w:rPr>
          <w:rFonts w:ascii="Times New Roman" w:hAnsi="Times New Roman"/>
          <w:sz w:val="30"/>
          <w:szCs w:val="30"/>
          <w:lang w:eastAsia="ru-RU"/>
        </w:rPr>
        <w:t>Какие виды круп вырабатываются из пшеницы, ячменя, овса, риса, проса?</w:t>
      </w:r>
    </w:p>
    <w:p w14:paraId="4A2B46B2" w14:textId="40B221DD" w:rsidR="005A54FF" w:rsidRPr="008A71F6" w:rsidRDefault="008F2CBE" w:rsidP="008F2CBE">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9. </w:t>
      </w:r>
      <w:r w:rsidR="005A54FF" w:rsidRPr="008A71F6">
        <w:rPr>
          <w:rFonts w:ascii="Times New Roman" w:hAnsi="Times New Roman"/>
          <w:sz w:val="30"/>
          <w:szCs w:val="30"/>
          <w:lang w:eastAsia="ru-RU"/>
        </w:rPr>
        <w:t>Используют ли зерновые культуры не в пищу?</w:t>
      </w:r>
    </w:p>
    <w:p w14:paraId="522C45E0" w14:textId="0D9C7D2C" w:rsidR="00CF79A9" w:rsidRPr="008A71F6" w:rsidRDefault="008F2CBE" w:rsidP="00AF5787">
      <w:pPr>
        <w:widowControl w:val="0"/>
        <w:spacing w:after="0" w:line="240" w:lineRule="auto"/>
        <w:ind w:firstLine="709"/>
        <w:jc w:val="both"/>
        <w:rPr>
          <w:rFonts w:ascii="Times New Roman" w:eastAsia="Times New Roman" w:hAnsi="Times New Roman"/>
          <w:b/>
          <w:bCs/>
          <w:sz w:val="32"/>
          <w:szCs w:val="32"/>
          <w:lang w:eastAsia="ru-RU"/>
        </w:rPr>
      </w:pPr>
      <w:r w:rsidRPr="008A71F6">
        <w:rPr>
          <w:rFonts w:ascii="Times New Roman" w:hAnsi="Times New Roman"/>
          <w:sz w:val="30"/>
          <w:szCs w:val="30"/>
          <w:lang w:eastAsia="ru-RU"/>
        </w:rPr>
        <w:t>10.</w:t>
      </w:r>
      <w:r w:rsidR="00C5156E">
        <w:rPr>
          <w:rFonts w:ascii="Times New Roman" w:hAnsi="Times New Roman"/>
          <w:sz w:val="30"/>
          <w:szCs w:val="30"/>
          <w:lang w:eastAsia="ru-RU"/>
        </w:rPr>
        <w:t xml:space="preserve"> </w:t>
      </w:r>
      <w:r w:rsidR="005A54FF" w:rsidRPr="008A71F6">
        <w:rPr>
          <w:rFonts w:ascii="Times New Roman" w:hAnsi="Times New Roman"/>
          <w:sz w:val="30"/>
          <w:szCs w:val="30"/>
          <w:lang w:eastAsia="ru-RU"/>
        </w:rPr>
        <w:t>Что определяет полезность зерна и вырабатываемых из него продуктов?</w:t>
      </w:r>
      <w:r w:rsidR="00CF79A9" w:rsidRPr="008A71F6">
        <w:rPr>
          <w:rFonts w:ascii="Times New Roman" w:eastAsia="Times New Roman" w:hAnsi="Times New Roman"/>
          <w:b/>
          <w:bCs/>
          <w:sz w:val="32"/>
          <w:szCs w:val="32"/>
          <w:lang w:eastAsia="ru-RU"/>
        </w:rPr>
        <w:br w:type="page"/>
      </w:r>
    </w:p>
    <w:p w14:paraId="078177DF" w14:textId="38DA5DAB" w:rsidR="00CF79A9" w:rsidRPr="008A71F6" w:rsidRDefault="00C5156E"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Pr>
          <w:rFonts w:ascii="Times New Roman" w:eastAsia="Times New Roman" w:hAnsi="Times New Roman"/>
          <w:b/>
          <w:bCs/>
          <w:sz w:val="30"/>
          <w:szCs w:val="30"/>
          <w:lang w:eastAsia="ru-RU"/>
        </w:rPr>
        <w:lastRenderedPageBreak/>
        <w:t>5.2. Корнеплоды и клубнеплоды</w:t>
      </w:r>
    </w:p>
    <w:p w14:paraId="0CE06328" w14:textId="77777777" w:rsidR="00CF79A9" w:rsidRPr="008A71F6" w:rsidRDefault="00CF79A9" w:rsidP="00CF79A9">
      <w:pPr>
        <w:shd w:val="clear" w:color="auto" w:fill="FFFFFF"/>
        <w:spacing w:after="0" w:line="240" w:lineRule="auto"/>
        <w:jc w:val="center"/>
        <w:rPr>
          <w:rFonts w:ascii="Times New Roman" w:hAnsi="Times New Roman"/>
          <w:b/>
          <w:sz w:val="30"/>
          <w:szCs w:val="30"/>
          <w:lang w:eastAsia="ru-RU"/>
        </w:rPr>
      </w:pPr>
    </w:p>
    <w:p w14:paraId="1748B167" w14:textId="77777777"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1. Организационный момент (5 мин)</w:t>
      </w:r>
    </w:p>
    <w:p w14:paraId="5ACA74EA" w14:textId="701804F1" w:rsidR="00CF79A9" w:rsidRPr="008A71F6" w:rsidRDefault="00CF79A9" w:rsidP="00CF79A9">
      <w:pPr>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Цель занятия: </w:t>
      </w:r>
      <w:r w:rsidR="005552AD" w:rsidRPr="008A71F6">
        <w:rPr>
          <w:rFonts w:ascii="Times New Roman" w:eastAsia="Times New Roman" w:hAnsi="Times New Roman"/>
          <w:sz w:val="30"/>
          <w:szCs w:val="30"/>
          <w:lang w:eastAsia="ru-RU"/>
        </w:rPr>
        <w:t xml:space="preserve">познакомить учащихся с многообразием и значением корнеплодных и клубнеплодных </w:t>
      </w:r>
      <w:r w:rsidR="00812AC3">
        <w:rPr>
          <w:rFonts w:ascii="Times New Roman" w:eastAsia="Times New Roman" w:hAnsi="Times New Roman"/>
          <w:sz w:val="30"/>
          <w:szCs w:val="30"/>
          <w:lang w:eastAsia="ru-RU"/>
        </w:rPr>
        <w:t>культур</w:t>
      </w:r>
      <w:r w:rsidR="005552AD" w:rsidRPr="008A71F6">
        <w:rPr>
          <w:rFonts w:ascii="Times New Roman" w:eastAsia="Times New Roman" w:hAnsi="Times New Roman"/>
          <w:sz w:val="30"/>
          <w:szCs w:val="30"/>
          <w:lang w:eastAsia="ru-RU"/>
        </w:rPr>
        <w:t>.</w:t>
      </w:r>
    </w:p>
    <w:p w14:paraId="23F40D33" w14:textId="77777777" w:rsidR="00CF79A9" w:rsidRPr="008A71F6" w:rsidRDefault="00CF79A9" w:rsidP="00CF79A9">
      <w:pPr>
        <w:shd w:val="clear" w:color="auto" w:fill="FFFFFF"/>
        <w:spacing w:after="0" w:line="240" w:lineRule="auto"/>
        <w:ind w:firstLine="284"/>
        <w:contextualSpacing/>
        <w:jc w:val="both"/>
        <w:rPr>
          <w:rFonts w:ascii="Times New Roman" w:hAnsi="Times New Roman"/>
          <w:sz w:val="30"/>
          <w:szCs w:val="30"/>
          <w:lang w:eastAsia="ru-RU"/>
        </w:rPr>
      </w:pPr>
    </w:p>
    <w:p w14:paraId="64AB2F59" w14:textId="47D1D71F" w:rsidR="00CF79A9" w:rsidRPr="008A71F6" w:rsidRDefault="00CF79A9" w:rsidP="00CF79A9">
      <w:pPr>
        <w:shd w:val="clear" w:color="auto" w:fill="FFFFFF"/>
        <w:spacing w:after="0" w:line="240" w:lineRule="auto"/>
        <w:contextualSpacing/>
        <w:jc w:val="center"/>
        <w:rPr>
          <w:rFonts w:ascii="Times New Roman" w:hAnsi="Times New Roman"/>
          <w:b/>
          <w:bCs/>
          <w:sz w:val="30"/>
          <w:szCs w:val="30"/>
          <w:lang w:eastAsia="ru-RU"/>
        </w:rPr>
      </w:pPr>
      <w:r w:rsidRPr="008A71F6">
        <w:rPr>
          <w:rFonts w:ascii="Times New Roman" w:hAnsi="Times New Roman"/>
          <w:b/>
          <w:bCs/>
          <w:sz w:val="30"/>
          <w:szCs w:val="30"/>
          <w:lang w:eastAsia="ru-RU"/>
        </w:rPr>
        <w:t>2. Актуализация знаний и умений учащихся к изучению новой темы (3</w:t>
      </w:r>
      <w:r w:rsidR="001D6BF1" w:rsidRPr="008A71F6">
        <w:rPr>
          <w:rFonts w:ascii="Times New Roman" w:hAnsi="Times New Roman"/>
          <w:b/>
          <w:bCs/>
          <w:sz w:val="30"/>
          <w:szCs w:val="30"/>
          <w:lang w:eastAsia="ru-RU"/>
        </w:rPr>
        <w:t>-</w:t>
      </w:r>
      <w:r w:rsidRPr="008A71F6">
        <w:rPr>
          <w:rFonts w:ascii="Times New Roman" w:hAnsi="Times New Roman"/>
          <w:b/>
          <w:bCs/>
          <w:sz w:val="30"/>
          <w:szCs w:val="30"/>
          <w:lang w:eastAsia="ru-RU"/>
        </w:rPr>
        <w:t>5 мин)</w:t>
      </w:r>
    </w:p>
    <w:p w14:paraId="164450A9" w14:textId="77777777" w:rsidR="00CF79A9" w:rsidRPr="008A71F6" w:rsidRDefault="00CF79A9" w:rsidP="00CF79A9">
      <w:pPr>
        <w:shd w:val="clear" w:color="auto" w:fill="FFFFFF"/>
        <w:spacing w:after="0" w:line="240" w:lineRule="auto"/>
        <w:ind w:firstLine="709"/>
        <w:contextualSpacing/>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 xml:space="preserve">1. Что такое корнеплоды? </w:t>
      </w:r>
    </w:p>
    <w:p w14:paraId="55D72960" w14:textId="77777777" w:rsidR="00CF79A9" w:rsidRPr="008A71F6" w:rsidRDefault="00CF79A9" w:rsidP="00CF79A9">
      <w:pPr>
        <w:shd w:val="clear" w:color="auto" w:fill="FFFFFF"/>
        <w:spacing w:after="0" w:line="240" w:lineRule="auto"/>
        <w:ind w:firstLine="709"/>
        <w:contextualSpacing/>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2. </w:t>
      </w:r>
      <w:r w:rsidRPr="008A71F6">
        <w:rPr>
          <w:rFonts w:ascii="Times New Roman" w:eastAsia="Times New Roman" w:hAnsi="Times New Roman"/>
          <w:sz w:val="30"/>
          <w:szCs w:val="30"/>
          <w:lang w:eastAsia="ru-RU"/>
        </w:rPr>
        <w:t>Какие вы знаете к</w:t>
      </w:r>
      <w:r w:rsidRPr="008A71F6">
        <w:rPr>
          <w:rFonts w:ascii="Times New Roman" w:eastAsia="Times New Roman" w:hAnsi="Times New Roman"/>
          <w:bCs/>
          <w:sz w:val="30"/>
          <w:szCs w:val="30"/>
          <w:lang w:eastAsia="ru-RU"/>
        </w:rPr>
        <w:t>орнеплоды? Назовите их особенности, представителей, применение.</w:t>
      </w:r>
    </w:p>
    <w:p w14:paraId="3A5B3ABE" w14:textId="060B0FFE" w:rsidR="00CF79A9" w:rsidRPr="008A71F6" w:rsidRDefault="00CF79A9" w:rsidP="00CF79A9">
      <w:pPr>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sz w:val="30"/>
          <w:szCs w:val="30"/>
          <w:lang w:eastAsia="ru-RU"/>
        </w:rPr>
        <w:t>3.</w:t>
      </w:r>
      <w:r w:rsidR="001D6BF1" w:rsidRPr="008A71F6">
        <w:rPr>
          <w:rFonts w:ascii="Times New Roman" w:eastAsia="Times New Roman" w:hAnsi="Times New Roman"/>
          <w:sz w:val="30"/>
          <w:szCs w:val="30"/>
          <w:lang w:eastAsia="ru-RU"/>
        </w:rPr>
        <w:t> </w:t>
      </w:r>
      <w:r w:rsidRPr="008A71F6">
        <w:rPr>
          <w:rFonts w:ascii="Times New Roman" w:eastAsia="Times New Roman" w:hAnsi="Times New Roman"/>
          <w:sz w:val="30"/>
          <w:szCs w:val="30"/>
          <w:lang w:eastAsia="ru-RU"/>
        </w:rPr>
        <w:t>Что вы знаете о к</w:t>
      </w:r>
      <w:r w:rsidRPr="008A71F6">
        <w:rPr>
          <w:rFonts w:ascii="Times New Roman" w:eastAsia="Times New Roman" w:hAnsi="Times New Roman"/>
          <w:bCs/>
          <w:sz w:val="30"/>
          <w:szCs w:val="30"/>
          <w:lang w:eastAsia="ru-RU"/>
        </w:rPr>
        <w:t>артофеле как о продовольственной и технической культуре?</w:t>
      </w:r>
    </w:p>
    <w:p w14:paraId="58E94FF5" w14:textId="77777777" w:rsidR="00CF79A9" w:rsidRPr="008A71F6" w:rsidRDefault="00CF79A9" w:rsidP="00CF79A9">
      <w:pPr>
        <w:shd w:val="clear" w:color="auto" w:fill="FFFFFF"/>
        <w:spacing w:after="0" w:line="240" w:lineRule="auto"/>
        <w:ind w:firstLine="284"/>
        <w:contextualSpacing/>
        <w:jc w:val="both"/>
        <w:rPr>
          <w:rFonts w:ascii="Times New Roman" w:hAnsi="Times New Roman"/>
          <w:sz w:val="30"/>
          <w:szCs w:val="30"/>
          <w:lang w:eastAsia="ru-RU"/>
        </w:rPr>
      </w:pPr>
    </w:p>
    <w:p w14:paraId="09AD480B" w14:textId="219E5AC8"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3. Объяснение нового материала (35</w:t>
      </w:r>
      <w:r w:rsidR="001D6BF1"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40 мин)</w:t>
      </w:r>
    </w:p>
    <w:p w14:paraId="6925C8FD" w14:textId="5ED9A289" w:rsidR="005552AD" w:rsidRPr="008A71F6" w:rsidRDefault="005552AD" w:rsidP="005552AD">
      <w:pPr>
        <w:widowControl w:val="0"/>
        <w:spacing w:after="0" w:line="240" w:lineRule="auto"/>
        <w:ind w:firstLine="708"/>
        <w:jc w:val="both"/>
        <w:rPr>
          <w:rFonts w:ascii="Times New Roman" w:hAnsi="Times New Roman"/>
          <w:i/>
          <w:sz w:val="30"/>
          <w:szCs w:val="30"/>
          <w:lang w:eastAsia="ru-RU"/>
        </w:rPr>
      </w:pPr>
      <w:r w:rsidRPr="008A71F6">
        <w:rPr>
          <w:rFonts w:ascii="Times New Roman" w:hAnsi="Times New Roman"/>
          <w:sz w:val="30"/>
          <w:szCs w:val="30"/>
          <w:lang w:eastAsia="ru-RU"/>
        </w:rPr>
        <w:t xml:space="preserve">Клубнеплодные и корнеплодные культуры – это группа растений, которые выращивают для получения сочных утолщенных корней — корнеплодов и клубней. </w:t>
      </w:r>
      <w:r w:rsidRPr="008A71F6">
        <w:rPr>
          <w:rFonts w:ascii="Times New Roman" w:hAnsi="Times New Roman"/>
          <w:i/>
          <w:sz w:val="30"/>
          <w:szCs w:val="30"/>
          <w:lang w:eastAsia="ru-RU"/>
        </w:rPr>
        <w:t>Вспомните, в ч</w:t>
      </w:r>
      <w:r w:rsidR="008E558D" w:rsidRPr="008A71F6">
        <w:rPr>
          <w:rFonts w:ascii="Times New Roman" w:hAnsi="Times New Roman"/>
          <w:i/>
          <w:sz w:val="30"/>
          <w:szCs w:val="30"/>
          <w:lang w:eastAsia="ru-RU"/>
        </w:rPr>
        <w:t>е</w:t>
      </w:r>
      <w:r w:rsidRPr="008A71F6">
        <w:rPr>
          <w:rFonts w:ascii="Times New Roman" w:hAnsi="Times New Roman"/>
          <w:i/>
          <w:sz w:val="30"/>
          <w:szCs w:val="30"/>
          <w:lang w:eastAsia="ru-RU"/>
        </w:rPr>
        <w:t>м различие между клубнеплодными и корнеплодными культурами.</w:t>
      </w:r>
    </w:p>
    <w:p w14:paraId="699C8A51" w14:textId="74AA0EE1" w:rsidR="005552AD" w:rsidRPr="008A71F6" w:rsidRDefault="00AF5787" w:rsidP="005552AD">
      <w:pPr>
        <w:widowControl w:val="0"/>
        <w:spacing w:after="0" w:line="240" w:lineRule="auto"/>
        <w:ind w:firstLine="708"/>
        <w:jc w:val="both"/>
        <w:rPr>
          <w:rFonts w:ascii="Times New Roman" w:hAnsi="Times New Roman"/>
          <w:sz w:val="30"/>
          <w:szCs w:val="30"/>
          <w:lang w:eastAsia="ru-RU"/>
        </w:rPr>
      </w:pPr>
      <w:r w:rsidRPr="008A71F6">
        <w:rPr>
          <w:rFonts w:eastAsia="Times New Roman"/>
          <w:i/>
          <w:iCs/>
          <w:noProof/>
          <w:sz w:val="30"/>
          <w:szCs w:val="30"/>
          <w:lang w:eastAsia="ru-RU"/>
        </w:rPr>
        <mc:AlternateContent>
          <mc:Choice Requires="wps">
            <w:drawing>
              <wp:anchor distT="0" distB="0" distL="114300" distR="114300" simplePos="0" relativeHeight="251722752" behindDoc="0" locked="0" layoutInCell="1" allowOverlap="1" wp14:anchorId="6D9255A2" wp14:editId="0C5B1BB0">
                <wp:simplePos x="0" y="0"/>
                <wp:positionH relativeFrom="column">
                  <wp:posOffset>4752975</wp:posOffset>
                </wp:positionH>
                <wp:positionV relativeFrom="paragraph">
                  <wp:posOffset>317500</wp:posOffset>
                </wp:positionV>
                <wp:extent cx="1496695" cy="1379855"/>
                <wp:effectExtent l="0" t="0" r="27305" b="10795"/>
                <wp:wrapSquare wrapText="bothSides"/>
                <wp:docPr id="257" name="Поле 1040"/>
                <wp:cNvGraphicFramePr/>
                <a:graphic xmlns:a="http://schemas.openxmlformats.org/drawingml/2006/main">
                  <a:graphicData uri="http://schemas.microsoft.com/office/word/2010/wordprocessingShape">
                    <wps:wsp>
                      <wps:cNvSpPr txBox="1"/>
                      <wps:spPr>
                        <a:xfrm>
                          <a:off x="0" y="0"/>
                          <a:ext cx="1496695" cy="1379855"/>
                        </a:xfrm>
                        <a:prstGeom prst="rect">
                          <a:avLst/>
                        </a:prstGeom>
                        <a:solidFill>
                          <a:sysClr val="window" lastClr="FFFFFF"/>
                        </a:solidFill>
                        <a:ln w="6350">
                          <a:solidFill>
                            <a:prstClr val="black"/>
                          </a:solidFill>
                        </a:ln>
                        <a:effectLst/>
                      </wps:spPr>
                      <wps:txbx>
                        <w:txbxContent>
                          <w:p w14:paraId="3417F710" w14:textId="6E032E8A" w:rsidR="008B1AD4" w:rsidRPr="00C23758" w:rsidRDefault="008B1AD4" w:rsidP="005552AD">
                            <w:pPr>
                              <w:jc w:val="center"/>
                              <w:rPr>
                                <w:rFonts w:ascii="Times New Roman" w:hAnsi="Times New Roman"/>
                                <w:sz w:val="24"/>
                                <w:szCs w:val="24"/>
                              </w:rPr>
                            </w:pPr>
                            <w:r>
                              <w:rPr>
                                <w:noProof/>
                                <w:lang w:eastAsia="ru-RU"/>
                              </w:rPr>
                              <w:drawing>
                                <wp:inline distT="0" distB="0" distL="0" distR="0" wp14:anchorId="59CAC97D" wp14:editId="77A9BC50">
                                  <wp:extent cx="1329055" cy="1329055"/>
                                  <wp:effectExtent l="0" t="0" r="4445" b="4445"/>
                                  <wp:docPr id="107891354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334403" cy="13344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255A2" id="_x0000_s1077" type="#_x0000_t202" style="position:absolute;left:0;text-align:left;margin-left:374.25pt;margin-top:25pt;width:117.85pt;height:108.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" fillcolor="window" strokeweight=".5pt">
                <v:textbox>
                  <w:txbxContent>
                    <w:p w14:paraId="3417F710" w14:textId="6E032E8A" w:rsidR="008B1AD4" w:rsidRPr="00C23758" w:rsidRDefault="008B1AD4" w:rsidP="005552AD">
                      <w:pPr>
                        <w:jc w:val="center"/>
                        <w:rPr>
                          <w:rFonts w:ascii="Times New Roman" w:hAnsi="Times New Roman"/>
                          <w:sz w:val="24"/>
                          <w:szCs w:val="24"/>
                        </w:rPr>
                      </w:pPr>
                      <w:r>
                        <w:rPr>
                          <w:noProof/>
                          <w:lang w:eastAsia="ru-RU"/>
                        </w:rPr>
                        <w:drawing>
                          <wp:inline distT="0" distB="0" distL="0" distR="0" wp14:anchorId="59CAC97D" wp14:editId="77A9BC50">
                            <wp:extent cx="1329055" cy="1329055"/>
                            <wp:effectExtent l="0" t="0" r="4445" b="4445"/>
                            <wp:docPr id="107891354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334403" cy="1334403"/>
                                    </a:xfrm>
                                    <a:prstGeom prst="rect">
                                      <a:avLst/>
                                    </a:prstGeom>
                                    <a:noFill/>
                                    <a:ln>
                                      <a:noFill/>
                                    </a:ln>
                                  </pic:spPr>
                                </pic:pic>
                              </a:graphicData>
                            </a:graphic>
                          </wp:inline>
                        </w:drawing>
                      </w:r>
                    </w:p>
                  </w:txbxContent>
                </v:textbox>
                <w10:wrap type="square"/>
              </v:shape>
            </w:pict>
          </mc:Fallback>
        </mc:AlternateContent>
      </w:r>
      <w:r w:rsidR="005552AD" w:rsidRPr="008A71F6">
        <w:rPr>
          <w:rFonts w:ascii="Times New Roman" w:hAnsi="Times New Roman"/>
          <w:sz w:val="30"/>
          <w:szCs w:val="30"/>
          <w:lang w:eastAsia="ru-RU"/>
        </w:rPr>
        <w:t xml:space="preserve">К клубнеплодам относят картофель и топинамбур, а корнеплодам ‒ </w:t>
      </w:r>
      <w:r w:rsidR="005552AD" w:rsidRPr="008A71F6">
        <w:rPr>
          <w:rFonts w:ascii="Times New Roman" w:hAnsi="Times New Roman"/>
          <w:sz w:val="30"/>
          <w:szCs w:val="30"/>
        </w:rPr>
        <w:t>свеклу, морковь, брюкву и турнепс.</w:t>
      </w:r>
    </w:p>
    <w:p w14:paraId="14EAC232" w14:textId="25A98D9A" w:rsidR="005552AD" w:rsidRPr="008A71F6" w:rsidRDefault="005552AD" w:rsidP="00812AC3">
      <w:pPr>
        <w:widowControl w:val="0"/>
        <w:spacing w:after="0" w:line="240" w:lineRule="auto"/>
        <w:ind w:firstLine="709"/>
        <w:jc w:val="both"/>
        <w:rPr>
          <w:rFonts w:ascii="Times New Roman" w:hAnsi="Times New Roman"/>
          <w:b/>
          <w:sz w:val="30"/>
          <w:szCs w:val="30"/>
          <w:lang w:eastAsia="ru-RU"/>
        </w:rPr>
      </w:pPr>
      <w:r w:rsidRPr="008A71F6">
        <w:rPr>
          <w:rFonts w:ascii="Times New Roman" w:hAnsi="Times New Roman"/>
          <w:b/>
          <w:sz w:val="30"/>
          <w:szCs w:val="30"/>
          <w:lang w:eastAsia="ru-RU"/>
        </w:rPr>
        <w:t>Картофель – одна из самых распространенных культур.</w:t>
      </w:r>
    </w:p>
    <w:p w14:paraId="0D28B41C" w14:textId="314A9095" w:rsidR="005552AD" w:rsidRPr="008A71F6" w:rsidRDefault="005552AD" w:rsidP="005552AD">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 xml:space="preserve">Картофель является важнейшим продуктом питания человека. Около 52% производимого в мире картофеля употребляется человеком в пищу. </w:t>
      </w:r>
    </w:p>
    <w:p w14:paraId="2AB5BF61" w14:textId="066A5379" w:rsidR="0051475C" w:rsidRPr="008A71F6" w:rsidRDefault="0051475C" w:rsidP="0051475C">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Исторической родиной картофеля является Южная Америка, индейцы Перу с успехом ее выращивали еще 4000 лет назад, при этом они не только ввели растение в культуру, но и вывели более сотни разнообразных сортов.</w:t>
      </w:r>
      <w:r w:rsidRPr="008A71F6">
        <w:t xml:space="preserve"> </w:t>
      </w:r>
      <w:r w:rsidRPr="008A71F6">
        <w:rPr>
          <w:rFonts w:ascii="Times New Roman" w:hAnsi="Times New Roman"/>
          <w:sz w:val="30"/>
          <w:szCs w:val="30"/>
          <w:lang w:eastAsia="ru-RU"/>
        </w:rPr>
        <w:t xml:space="preserve">В конце </w:t>
      </w:r>
      <w:r w:rsidRPr="008A71F6">
        <w:rPr>
          <w:rFonts w:ascii="Times New Roman" w:hAnsi="Times New Roman"/>
          <w:sz w:val="30"/>
          <w:szCs w:val="30"/>
          <w:lang w:val="en-US" w:eastAsia="ru-RU"/>
        </w:rPr>
        <w:t>XVI</w:t>
      </w:r>
      <w:r w:rsidRPr="008A71F6">
        <w:rPr>
          <w:rFonts w:ascii="Times New Roman" w:hAnsi="Times New Roman"/>
          <w:sz w:val="30"/>
          <w:szCs w:val="30"/>
          <w:lang w:eastAsia="ru-RU"/>
        </w:rPr>
        <w:t xml:space="preserve"> века картофель попал в Европу. Сегодня в Беларуси картофель считается «вторым хлебом».</w:t>
      </w:r>
    </w:p>
    <w:p w14:paraId="45BF7E2C" w14:textId="05643DA6" w:rsidR="005552AD" w:rsidRPr="008A71F6" w:rsidRDefault="0051475C" w:rsidP="00CF79A9">
      <w:pPr>
        <w:suppressAutoHyphens/>
        <w:spacing w:after="0" w:line="240" w:lineRule="auto"/>
        <w:ind w:firstLine="567"/>
        <w:contextualSpacing/>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anchor distT="0" distB="0" distL="114300" distR="114300" simplePos="0" relativeHeight="251723776" behindDoc="1" locked="0" layoutInCell="1" allowOverlap="1" wp14:anchorId="15FEDF33" wp14:editId="0D2D46C1">
            <wp:simplePos x="0" y="0"/>
            <wp:positionH relativeFrom="column">
              <wp:posOffset>2415540</wp:posOffset>
            </wp:positionH>
            <wp:positionV relativeFrom="paragraph">
              <wp:posOffset>753745</wp:posOffset>
            </wp:positionV>
            <wp:extent cx="3833495" cy="784860"/>
            <wp:effectExtent l="0" t="0" r="0" b="0"/>
            <wp:wrapTight wrapText="bothSides">
              <wp:wrapPolygon edited="0">
                <wp:start x="0" y="0"/>
                <wp:lineTo x="0" y="20971"/>
                <wp:lineTo x="14705" y="20971"/>
                <wp:lineTo x="15242" y="20447"/>
                <wp:lineTo x="21468" y="17301"/>
                <wp:lineTo x="21468" y="0"/>
                <wp:lineTo x="0" y="0"/>
              </wp:wrapPolygon>
            </wp:wrapTight>
            <wp:docPr id="99512335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33495" cy="784860"/>
                    </a:xfrm>
                    <a:prstGeom prst="rect">
                      <a:avLst/>
                    </a:prstGeom>
                    <a:noFill/>
                  </pic:spPr>
                </pic:pic>
              </a:graphicData>
            </a:graphic>
          </wp:anchor>
        </w:drawing>
      </w:r>
      <w:r w:rsidRPr="008A71F6">
        <w:rPr>
          <w:rFonts w:ascii="Times New Roman" w:hAnsi="Times New Roman"/>
          <w:sz w:val="30"/>
          <w:szCs w:val="30"/>
          <w:lang w:eastAsia="ru-RU"/>
        </w:rPr>
        <w:t>Форма клубней картофеля может быть круглая, удлиненная и овальная. Клубни могут быть розовыми, светло-красными, красными, темно-красными, светло-синими, темно-синими. Окраска мякоти бывает белой, желтой, красной и синей. Кожура клубня может быть гладкой или шероховатой, как бы сетчатой.</w:t>
      </w:r>
    </w:p>
    <w:p w14:paraId="0D5CE71D" w14:textId="77777777" w:rsidR="0051475C" w:rsidRPr="008A71F6" w:rsidRDefault="0051475C" w:rsidP="0051475C">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В клубнях картофеля содержится крахмал, белок, клетчатка, витамины С, В</w:t>
      </w:r>
      <w:r w:rsidRPr="008A71F6">
        <w:rPr>
          <w:rFonts w:ascii="Times New Roman" w:hAnsi="Times New Roman"/>
          <w:sz w:val="30"/>
          <w:szCs w:val="30"/>
          <w:vertAlign w:val="subscript"/>
          <w:lang w:eastAsia="ru-RU"/>
        </w:rPr>
        <w:t>1</w:t>
      </w:r>
      <w:r w:rsidRPr="008A71F6">
        <w:rPr>
          <w:rFonts w:ascii="Times New Roman" w:hAnsi="Times New Roman"/>
          <w:sz w:val="30"/>
          <w:szCs w:val="30"/>
          <w:lang w:eastAsia="ru-RU"/>
        </w:rPr>
        <w:t>, В</w:t>
      </w:r>
      <w:r w:rsidRPr="008A71F6">
        <w:rPr>
          <w:rFonts w:ascii="Times New Roman" w:hAnsi="Times New Roman"/>
          <w:sz w:val="30"/>
          <w:szCs w:val="30"/>
          <w:vertAlign w:val="subscript"/>
          <w:lang w:eastAsia="ru-RU"/>
        </w:rPr>
        <w:t>2</w:t>
      </w:r>
      <w:r w:rsidRPr="008A71F6">
        <w:rPr>
          <w:rFonts w:ascii="Times New Roman" w:hAnsi="Times New Roman"/>
          <w:sz w:val="30"/>
          <w:szCs w:val="30"/>
          <w:lang w:eastAsia="ru-RU"/>
        </w:rPr>
        <w:t>, В</w:t>
      </w:r>
      <w:r w:rsidRPr="008A71F6">
        <w:rPr>
          <w:rFonts w:ascii="Times New Roman" w:hAnsi="Times New Roman"/>
          <w:sz w:val="30"/>
          <w:szCs w:val="30"/>
          <w:vertAlign w:val="subscript"/>
          <w:lang w:eastAsia="ru-RU"/>
        </w:rPr>
        <w:t>6</w:t>
      </w:r>
      <w:r w:rsidRPr="008A71F6">
        <w:rPr>
          <w:rFonts w:ascii="Times New Roman" w:hAnsi="Times New Roman"/>
          <w:sz w:val="30"/>
          <w:szCs w:val="30"/>
          <w:lang w:eastAsia="ru-RU"/>
        </w:rPr>
        <w:t xml:space="preserve">, РР и К. </w:t>
      </w:r>
    </w:p>
    <w:p w14:paraId="77F55BBF" w14:textId="4BED3430" w:rsidR="005552AD" w:rsidRPr="008A71F6" w:rsidRDefault="001908EC" w:rsidP="00CF79A9">
      <w:pPr>
        <w:suppressAutoHyphens/>
        <w:spacing w:after="0" w:line="240" w:lineRule="auto"/>
        <w:ind w:firstLine="567"/>
        <w:contextualSpacing/>
        <w:jc w:val="both"/>
        <w:rPr>
          <w:rFonts w:ascii="Times New Roman" w:eastAsia="Times New Roman" w:hAnsi="Times New Roman"/>
          <w:sz w:val="30"/>
          <w:szCs w:val="30"/>
          <w:lang w:eastAsia="ru-RU"/>
        </w:rPr>
      </w:pPr>
      <w:r w:rsidRPr="008A71F6">
        <w:rPr>
          <w:rFonts w:ascii="Times New Roman" w:hAnsi="Times New Roman"/>
          <w:sz w:val="30"/>
          <w:szCs w:val="30"/>
          <w:lang w:eastAsia="ru-RU"/>
        </w:rPr>
        <w:t>Картофель имеет высокую пищевую ценность (рисунок 63).</w:t>
      </w:r>
    </w:p>
    <w:p w14:paraId="5D90611E" w14:textId="7DD23C67" w:rsidR="005552AD" w:rsidRPr="008A71F6" w:rsidRDefault="005552AD" w:rsidP="00CF79A9">
      <w:pPr>
        <w:suppressAutoHyphens/>
        <w:spacing w:after="0" w:line="240" w:lineRule="auto"/>
        <w:ind w:firstLine="567"/>
        <w:contextualSpacing/>
        <w:jc w:val="both"/>
        <w:rPr>
          <w:rFonts w:ascii="Times New Roman" w:eastAsia="Times New Roman" w:hAnsi="Times New Roman"/>
          <w:sz w:val="30"/>
          <w:szCs w:val="30"/>
          <w:lang w:eastAsia="ru-RU"/>
        </w:rPr>
      </w:pPr>
    </w:p>
    <w:p w14:paraId="74423A01" w14:textId="711A078C" w:rsidR="005552AD" w:rsidRPr="008A71F6" w:rsidRDefault="001908EC" w:rsidP="00CF79A9">
      <w:pPr>
        <w:suppressAutoHyphens/>
        <w:spacing w:after="0" w:line="240" w:lineRule="auto"/>
        <w:ind w:firstLine="567"/>
        <w:contextualSpacing/>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1F0AD3F4" wp14:editId="68FA95A2">
            <wp:extent cx="4772025" cy="3419994"/>
            <wp:effectExtent l="0" t="0" r="0" b="9525"/>
            <wp:docPr id="139629009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75524" cy="3422501"/>
                    </a:xfrm>
                    <a:prstGeom prst="rect">
                      <a:avLst/>
                    </a:prstGeom>
                    <a:noFill/>
                  </pic:spPr>
                </pic:pic>
              </a:graphicData>
            </a:graphic>
          </wp:inline>
        </w:drawing>
      </w:r>
    </w:p>
    <w:p w14:paraId="5561C438" w14:textId="77777777" w:rsidR="005552AD" w:rsidRPr="008A71F6" w:rsidRDefault="005552AD" w:rsidP="00CF79A9">
      <w:pPr>
        <w:suppressAutoHyphens/>
        <w:spacing w:after="0" w:line="240" w:lineRule="auto"/>
        <w:ind w:firstLine="567"/>
        <w:contextualSpacing/>
        <w:jc w:val="both"/>
        <w:rPr>
          <w:rFonts w:ascii="Times New Roman" w:eastAsia="Times New Roman" w:hAnsi="Times New Roman"/>
          <w:sz w:val="30"/>
          <w:szCs w:val="30"/>
          <w:lang w:eastAsia="ru-RU"/>
        </w:rPr>
      </w:pPr>
    </w:p>
    <w:p w14:paraId="0BC6EEA3" w14:textId="548116E8" w:rsidR="005552AD" w:rsidRPr="008A71F6" w:rsidRDefault="001908EC" w:rsidP="001908EC">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63</w:t>
      </w:r>
      <w:r w:rsidR="00AF5787">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Пищевая ценность картофеля</w:t>
      </w:r>
    </w:p>
    <w:p w14:paraId="2C671227" w14:textId="77777777" w:rsidR="005552AD" w:rsidRPr="008A71F6" w:rsidRDefault="005552AD" w:rsidP="00CF79A9">
      <w:pPr>
        <w:suppressAutoHyphens/>
        <w:spacing w:after="0" w:line="240" w:lineRule="auto"/>
        <w:ind w:firstLine="567"/>
        <w:contextualSpacing/>
        <w:jc w:val="both"/>
        <w:rPr>
          <w:rFonts w:ascii="Times New Roman" w:eastAsia="Times New Roman" w:hAnsi="Times New Roman"/>
          <w:sz w:val="30"/>
          <w:szCs w:val="30"/>
          <w:lang w:eastAsia="ru-RU"/>
        </w:rPr>
      </w:pPr>
    </w:p>
    <w:p w14:paraId="65D96890" w14:textId="425F5064" w:rsidR="001908EC" w:rsidRPr="008A71F6" w:rsidRDefault="001908EC" w:rsidP="001908EC">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В </w:t>
      </w:r>
      <w:r w:rsidR="004655B3">
        <w:rPr>
          <w:rFonts w:ascii="Times New Roman" w:hAnsi="Times New Roman"/>
          <w:sz w:val="30"/>
          <w:szCs w:val="30"/>
          <w:lang w:eastAsia="ru-RU"/>
        </w:rPr>
        <w:t>мире производится около 300 млн</w:t>
      </w:r>
      <w:r w:rsidRPr="008A71F6">
        <w:rPr>
          <w:rFonts w:ascii="Times New Roman" w:hAnsi="Times New Roman"/>
          <w:sz w:val="30"/>
          <w:szCs w:val="30"/>
          <w:lang w:eastAsia="ru-RU"/>
        </w:rPr>
        <w:t xml:space="preserve"> т картофеля в год. Из них</w:t>
      </w:r>
      <w:r w:rsidRPr="008A71F6">
        <w:rPr>
          <w:rFonts w:ascii="Times New Roman" w:hAnsi="Times New Roman"/>
          <w:sz w:val="30"/>
          <w:szCs w:val="30"/>
          <w:lang w:eastAsia="ru-RU"/>
        </w:rPr>
        <w:br/>
        <w:t>50–60% используют в пищу, 25–35% – на корм животным, 8–10% – на семена, 4% – на технические цели.</w:t>
      </w:r>
    </w:p>
    <w:p w14:paraId="608D3972" w14:textId="7182859F" w:rsidR="001908EC" w:rsidRPr="008A71F6" w:rsidRDefault="001908EC" w:rsidP="001908EC">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Благодаря своим вкусовым, пищевым и кулинарным качествам картофель стал продуктом повседневного применения. Также картофель – это ценная кормовая культура.</w:t>
      </w:r>
    </w:p>
    <w:p w14:paraId="42374F7F" w14:textId="561BA8C2" w:rsidR="001908EC" w:rsidRPr="008A71F6" w:rsidRDefault="001908EC" w:rsidP="001908EC">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В зависимости от направления использования все сорта картофеля делят на группы: столовые, технические, столово-технические, кормовые и универсальные (таблица 1</w:t>
      </w:r>
      <w:r w:rsidR="00183E0B">
        <w:rPr>
          <w:rFonts w:ascii="Times New Roman" w:hAnsi="Times New Roman"/>
          <w:sz w:val="30"/>
          <w:szCs w:val="30"/>
          <w:lang w:eastAsia="ru-RU"/>
        </w:rPr>
        <w:t>3</w:t>
      </w:r>
      <w:r w:rsidRPr="008A71F6">
        <w:rPr>
          <w:rFonts w:ascii="Times New Roman" w:hAnsi="Times New Roman"/>
          <w:sz w:val="30"/>
          <w:szCs w:val="30"/>
          <w:lang w:eastAsia="ru-RU"/>
        </w:rPr>
        <w:t>).</w:t>
      </w:r>
    </w:p>
    <w:p w14:paraId="16113D3A" w14:textId="77777777" w:rsidR="005552AD" w:rsidRPr="008A71F6" w:rsidRDefault="005552AD" w:rsidP="00CF79A9">
      <w:pPr>
        <w:suppressAutoHyphens/>
        <w:spacing w:after="0" w:line="240" w:lineRule="auto"/>
        <w:ind w:firstLine="567"/>
        <w:contextualSpacing/>
        <w:jc w:val="both"/>
        <w:rPr>
          <w:rFonts w:ascii="Times New Roman" w:eastAsia="Times New Roman" w:hAnsi="Times New Roman"/>
          <w:sz w:val="30"/>
          <w:szCs w:val="30"/>
          <w:lang w:eastAsia="ru-RU"/>
        </w:rPr>
      </w:pPr>
    </w:p>
    <w:p w14:paraId="307ED7F4" w14:textId="1E0B1BB2" w:rsidR="005552AD" w:rsidRPr="008A71F6" w:rsidRDefault="001908EC" w:rsidP="001908EC">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Таблица 1</w:t>
      </w:r>
      <w:r w:rsidR="00AF5787">
        <w:rPr>
          <w:rFonts w:ascii="Times New Roman" w:eastAsia="Times New Roman" w:hAnsi="Times New Roman"/>
          <w:sz w:val="30"/>
          <w:szCs w:val="30"/>
          <w:lang w:eastAsia="ru-RU"/>
        </w:rPr>
        <w:t>3</w:t>
      </w:r>
      <w:r w:rsidRPr="008A71F6">
        <w:rPr>
          <w:rFonts w:ascii="Times New Roman" w:eastAsia="Times New Roman" w:hAnsi="Times New Roman"/>
          <w:sz w:val="30"/>
          <w:szCs w:val="30"/>
          <w:lang w:eastAsia="ru-RU"/>
        </w:rPr>
        <w:t xml:space="preserve"> – Сравнение сортов картофеля</w:t>
      </w:r>
    </w:p>
    <w:p w14:paraId="7174449F" w14:textId="77777777" w:rsidR="005552AD" w:rsidRPr="008A71F6" w:rsidRDefault="005552AD" w:rsidP="00CF79A9">
      <w:pPr>
        <w:suppressAutoHyphens/>
        <w:spacing w:after="0" w:line="240" w:lineRule="auto"/>
        <w:ind w:firstLine="567"/>
        <w:contextualSpacing/>
        <w:jc w:val="both"/>
        <w:rPr>
          <w:rFonts w:ascii="Times New Roman" w:eastAsia="Times New Roman" w:hAnsi="Times New Roman"/>
          <w:sz w:val="30"/>
          <w:szCs w:val="30"/>
          <w:lang w:eastAsia="ru-RU"/>
        </w:rPr>
      </w:pPr>
    </w:p>
    <w:tbl>
      <w:tblPr>
        <w:tblStyle w:val="a5"/>
        <w:tblW w:w="0" w:type="auto"/>
        <w:tblBorders>
          <w:bottom w:val="none" w:sz="0" w:space="0" w:color="auto"/>
        </w:tblBorders>
        <w:tblLook w:val="04A0" w:firstRow="1" w:lastRow="0" w:firstColumn="1" w:lastColumn="0" w:noHBand="0" w:noVBand="1"/>
      </w:tblPr>
      <w:tblGrid>
        <w:gridCol w:w="1955"/>
        <w:gridCol w:w="1682"/>
        <w:gridCol w:w="3403"/>
        <w:gridCol w:w="2305"/>
      </w:tblGrid>
      <w:tr w:rsidR="001908EC" w:rsidRPr="008A71F6" w14:paraId="73668DE7" w14:textId="77777777" w:rsidTr="00AF5787">
        <w:tc>
          <w:tcPr>
            <w:tcW w:w="1955" w:type="dxa"/>
          </w:tcPr>
          <w:p w14:paraId="1A0FB306" w14:textId="69BE8BCB" w:rsidR="001908EC" w:rsidRPr="008A71F6" w:rsidRDefault="004655B3" w:rsidP="008E558D">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С</w:t>
            </w:r>
            <w:r w:rsidR="001908EC" w:rsidRPr="008A71F6">
              <w:rPr>
                <w:rFonts w:ascii="Times New Roman" w:hAnsi="Times New Roman"/>
                <w:sz w:val="26"/>
                <w:szCs w:val="26"/>
                <w:lang w:eastAsia="ru-RU"/>
              </w:rPr>
              <w:t>орт</w:t>
            </w:r>
          </w:p>
        </w:tc>
        <w:tc>
          <w:tcPr>
            <w:tcW w:w="1682" w:type="dxa"/>
          </w:tcPr>
          <w:p w14:paraId="6753AC1E" w14:textId="3C6276DA" w:rsidR="001908EC" w:rsidRPr="008A71F6" w:rsidRDefault="004655B3" w:rsidP="008E558D">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С</w:t>
            </w:r>
            <w:r w:rsidR="001908EC" w:rsidRPr="008A71F6">
              <w:rPr>
                <w:rFonts w:ascii="Times New Roman" w:hAnsi="Times New Roman"/>
                <w:sz w:val="26"/>
                <w:szCs w:val="26"/>
                <w:lang w:eastAsia="ru-RU"/>
              </w:rPr>
              <w:t>одержание крахмала</w:t>
            </w:r>
          </w:p>
        </w:tc>
        <w:tc>
          <w:tcPr>
            <w:tcW w:w="3403" w:type="dxa"/>
          </w:tcPr>
          <w:p w14:paraId="0FFEEAEB" w14:textId="677CAAD7" w:rsidR="001908EC" w:rsidRPr="008A71F6" w:rsidRDefault="004655B3" w:rsidP="008E558D">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О</w:t>
            </w:r>
            <w:r w:rsidR="001908EC" w:rsidRPr="008A71F6">
              <w:rPr>
                <w:rFonts w:ascii="Times New Roman" w:hAnsi="Times New Roman"/>
                <w:sz w:val="26"/>
                <w:szCs w:val="26"/>
                <w:lang w:eastAsia="ru-RU"/>
              </w:rPr>
              <w:t>собенности</w:t>
            </w:r>
          </w:p>
        </w:tc>
        <w:tc>
          <w:tcPr>
            <w:tcW w:w="2305" w:type="dxa"/>
          </w:tcPr>
          <w:p w14:paraId="4187020D" w14:textId="49CD80A6" w:rsidR="001908EC" w:rsidRPr="008A71F6" w:rsidRDefault="004655B3" w:rsidP="008E558D">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С</w:t>
            </w:r>
            <w:r w:rsidR="001908EC" w:rsidRPr="008A71F6">
              <w:rPr>
                <w:rFonts w:ascii="Times New Roman" w:hAnsi="Times New Roman"/>
                <w:sz w:val="26"/>
                <w:szCs w:val="26"/>
                <w:lang w:eastAsia="ru-RU"/>
              </w:rPr>
              <w:t>фера использования</w:t>
            </w:r>
          </w:p>
        </w:tc>
      </w:tr>
    </w:tbl>
    <w:p w14:paraId="2015BDD8" w14:textId="77777777" w:rsidR="00AF5787" w:rsidRPr="00AF5787" w:rsidRDefault="00AF5787" w:rsidP="00AF5787">
      <w:pPr>
        <w:spacing w:after="0" w:line="240" w:lineRule="auto"/>
        <w:rPr>
          <w:sz w:val="2"/>
          <w:szCs w:val="2"/>
        </w:rPr>
      </w:pPr>
    </w:p>
    <w:tbl>
      <w:tblPr>
        <w:tblStyle w:val="a5"/>
        <w:tblW w:w="0" w:type="auto"/>
        <w:tblLook w:val="04A0" w:firstRow="1" w:lastRow="0" w:firstColumn="1" w:lastColumn="0" w:noHBand="0" w:noVBand="1"/>
      </w:tblPr>
      <w:tblGrid>
        <w:gridCol w:w="1955"/>
        <w:gridCol w:w="1682"/>
        <w:gridCol w:w="3403"/>
        <w:gridCol w:w="2305"/>
      </w:tblGrid>
      <w:tr w:rsidR="00AF5787" w:rsidRPr="008A71F6" w14:paraId="042BB342" w14:textId="77777777" w:rsidTr="00592AE7">
        <w:trPr>
          <w:tblHeader/>
        </w:trPr>
        <w:tc>
          <w:tcPr>
            <w:tcW w:w="1955" w:type="dxa"/>
          </w:tcPr>
          <w:p w14:paraId="1C3A2EAA" w14:textId="1B88AECA" w:rsidR="00AF5787" w:rsidRDefault="00AF5787" w:rsidP="008E558D">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1</w:t>
            </w:r>
          </w:p>
        </w:tc>
        <w:tc>
          <w:tcPr>
            <w:tcW w:w="1682" w:type="dxa"/>
          </w:tcPr>
          <w:p w14:paraId="7F1CF1EA" w14:textId="65A63D9E" w:rsidR="00AF5787" w:rsidRDefault="00AF5787" w:rsidP="008E558D">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2</w:t>
            </w:r>
          </w:p>
        </w:tc>
        <w:tc>
          <w:tcPr>
            <w:tcW w:w="3403" w:type="dxa"/>
          </w:tcPr>
          <w:p w14:paraId="1479AD20" w14:textId="3596C61E" w:rsidR="00AF5787" w:rsidRDefault="00AF5787" w:rsidP="008E558D">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3</w:t>
            </w:r>
          </w:p>
        </w:tc>
        <w:tc>
          <w:tcPr>
            <w:tcW w:w="2305" w:type="dxa"/>
          </w:tcPr>
          <w:p w14:paraId="1AF355B5" w14:textId="743B4011" w:rsidR="00AF5787" w:rsidRDefault="00AF5787" w:rsidP="008E558D">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4</w:t>
            </w:r>
          </w:p>
        </w:tc>
      </w:tr>
      <w:tr w:rsidR="001908EC" w:rsidRPr="008A71F6" w14:paraId="3B1DE526" w14:textId="77777777" w:rsidTr="00AF5787">
        <w:tc>
          <w:tcPr>
            <w:tcW w:w="1955" w:type="dxa"/>
          </w:tcPr>
          <w:p w14:paraId="405EC750" w14:textId="13EFAB93" w:rsidR="001908EC" w:rsidRPr="008A71F6" w:rsidRDefault="004655B3"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С</w:t>
            </w:r>
            <w:r w:rsidR="001908EC" w:rsidRPr="008A71F6">
              <w:rPr>
                <w:rFonts w:ascii="Times New Roman" w:hAnsi="Times New Roman"/>
                <w:sz w:val="26"/>
                <w:szCs w:val="26"/>
                <w:lang w:eastAsia="ru-RU"/>
              </w:rPr>
              <w:t>толовые</w:t>
            </w:r>
          </w:p>
        </w:tc>
        <w:tc>
          <w:tcPr>
            <w:tcW w:w="1682" w:type="dxa"/>
          </w:tcPr>
          <w:p w14:paraId="0F110D3A" w14:textId="77777777" w:rsidR="001908EC" w:rsidRPr="008A71F6" w:rsidRDefault="001908EC" w:rsidP="008E558D">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18-20%</w:t>
            </w:r>
          </w:p>
        </w:tc>
        <w:tc>
          <w:tcPr>
            <w:tcW w:w="3403" w:type="dxa"/>
          </w:tcPr>
          <w:p w14:paraId="1C351049" w14:textId="1A0E30BB" w:rsidR="001908EC" w:rsidRPr="008A71F6" w:rsidRDefault="004655B3" w:rsidP="004655B3">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О</w:t>
            </w:r>
            <w:r w:rsidR="001908EC" w:rsidRPr="008A71F6">
              <w:rPr>
                <w:rFonts w:ascii="Times New Roman" w:hAnsi="Times New Roman"/>
                <w:sz w:val="26"/>
                <w:szCs w:val="26"/>
                <w:lang w:eastAsia="ru-RU"/>
              </w:rPr>
              <w:t>чень вкусные</w:t>
            </w:r>
            <w:r>
              <w:rPr>
                <w:rFonts w:ascii="Times New Roman" w:hAnsi="Times New Roman"/>
                <w:sz w:val="26"/>
                <w:szCs w:val="26"/>
                <w:lang w:eastAsia="ru-RU"/>
              </w:rPr>
              <w:t>,</w:t>
            </w:r>
            <w:r w:rsidR="001908EC" w:rsidRPr="008A71F6">
              <w:rPr>
                <w:rFonts w:ascii="Times New Roman" w:hAnsi="Times New Roman"/>
                <w:sz w:val="26"/>
                <w:szCs w:val="26"/>
                <w:lang w:eastAsia="ru-RU"/>
              </w:rPr>
              <w:t xml:space="preserve"> высокое содержание витамина </w:t>
            </w:r>
            <w:r>
              <w:rPr>
                <w:rFonts w:ascii="Times New Roman" w:hAnsi="Times New Roman"/>
                <w:sz w:val="26"/>
                <w:szCs w:val="26"/>
                <w:lang w:eastAsia="ru-RU"/>
              </w:rPr>
              <w:t>С</w:t>
            </w:r>
            <w:r w:rsidR="001908EC" w:rsidRPr="008A71F6">
              <w:rPr>
                <w:rFonts w:ascii="Times New Roman" w:hAnsi="Times New Roman"/>
                <w:sz w:val="26"/>
                <w:szCs w:val="26"/>
                <w:lang w:eastAsia="ru-RU"/>
              </w:rPr>
              <w:t>, бета-каротина и других веществ</w:t>
            </w:r>
          </w:p>
        </w:tc>
        <w:tc>
          <w:tcPr>
            <w:tcW w:w="2305" w:type="dxa"/>
          </w:tcPr>
          <w:p w14:paraId="3ABE8C6C" w14:textId="0904E48A" w:rsidR="001908EC" w:rsidRPr="008A71F6" w:rsidRDefault="004655B3"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В</w:t>
            </w:r>
            <w:r w:rsidR="001908EC" w:rsidRPr="008A71F6">
              <w:rPr>
                <w:rFonts w:ascii="Times New Roman" w:hAnsi="Times New Roman"/>
                <w:sz w:val="26"/>
                <w:szCs w:val="26"/>
                <w:lang w:eastAsia="ru-RU"/>
              </w:rPr>
              <w:t xml:space="preserve"> пищу</w:t>
            </w:r>
          </w:p>
        </w:tc>
      </w:tr>
      <w:tr w:rsidR="001908EC" w:rsidRPr="008A71F6" w14:paraId="5A933E80" w14:textId="77777777" w:rsidTr="00AF5787">
        <w:tc>
          <w:tcPr>
            <w:tcW w:w="1955" w:type="dxa"/>
          </w:tcPr>
          <w:p w14:paraId="04ECBB73" w14:textId="3E7A7620" w:rsidR="001908EC" w:rsidRPr="008A71F6" w:rsidRDefault="004655B3"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Т</w:t>
            </w:r>
            <w:r w:rsidR="001908EC" w:rsidRPr="008A71F6">
              <w:rPr>
                <w:rFonts w:ascii="Times New Roman" w:hAnsi="Times New Roman"/>
                <w:sz w:val="26"/>
                <w:szCs w:val="26"/>
                <w:lang w:eastAsia="ru-RU"/>
              </w:rPr>
              <w:t>ехнические</w:t>
            </w:r>
          </w:p>
        </w:tc>
        <w:tc>
          <w:tcPr>
            <w:tcW w:w="1682" w:type="dxa"/>
          </w:tcPr>
          <w:p w14:paraId="08DFD9B0" w14:textId="6DEB2B34" w:rsidR="001908EC" w:rsidRPr="008A71F6" w:rsidRDefault="004655B3"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Б</w:t>
            </w:r>
            <w:r w:rsidR="001908EC" w:rsidRPr="008A71F6">
              <w:rPr>
                <w:rFonts w:ascii="Times New Roman" w:hAnsi="Times New Roman"/>
                <w:sz w:val="26"/>
                <w:szCs w:val="26"/>
                <w:lang w:eastAsia="ru-RU"/>
              </w:rPr>
              <w:t>олее 16</w:t>
            </w:r>
          </w:p>
        </w:tc>
        <w:tc>
          <w:tcPr>
            <w:tcW w:w="3403" w:type="dxa"/>
          </w:tcPr>
          <w:p w14:paraId="0EAEDD2D" w14:textId="0D2EEEAA" w:rsidR="001908EC" w:rsidRPr="008A71F6" w:rsidRDefault="004655B3"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М</w:t>
            </w:r>
            <w:r w:rsidR="001908EC" w:rsidRPr="008A71F6">
              <w:rPr>
                <w:rFonts w:ascii="Times New Roman" w:hAnsi="Times New Roman"/>
                <w:sz w:val="26"/>
                <w:szCs w:val="26"/>
                <w:lang w:eastAsia="ru-RU"/>
              </w:rPr>
              <w:t>ало белка</w:t>
            </w:r>
          </w:p>
        </w:tc>
        <w:tc>
          <w:tcPr>
            <w:tcW w:w="2305" w:type="dxa"/>
          </w:tcPr>
          <w:p w14:paraId="6567CF94" w14:textId="28C7CF2F" w:rsidR="001908EC" w:rsidRPr="008A71F6" w:rsidRDefault="004655B3"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Д</w:t>
            </w:r>
            <w:r w:rsidR="001908EC" w:rsidRPr="008A71F6">
              <w:rPr>
                <w:rFonts w:ascii="Times New Roman" w:hAnsi="Times New Roman"/>
                <w:sz w:val="26"/>
                <w:szCs w:val="26"/>
                <w:lang w:eastAsia="ru-RU"/>
              </w:rPr>
              <w:t>ля производства крахмала и спирта</w:t>
            </w:r>
          </w:p>
        </w:tc>
      </w:tr>
      <w:tr w:rsidR="001908EC" w:rsidRPr="008A71F6" w14:paraId="3BD2A1A3" w14:textId="77777777" w:rsidTr="00AF5787">
        <w:tc>
          <w:tcPr>
            <w:tcW w:w="1955" w:type="dxa"/>
          </w:tcPr>
          <w:p w14:paraId="5DD19741" w14:textId="7F829F81" w:rsidR="001908EC" w:rsidRPr="008A71F6" w:rsidRDefault="004655B3"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К</w:t>
            </w:r>
            <w:r w:rsidR="001908EC" w:rsidRPr="008A71F6">
              <w:rPr>
                <w:rFonts w:ascii="Times New Roman" w:hAnsi="Times New Roman"/>
                <w:sz w:val="26"/>
                <w:szCs w:val="26"/>
                <w:lang w:eastAsia="ru-RU"/>
              </w:rPr>
              <w:t>ормовые</w:t>
            </w:r>
          </w:p>
        </w:tc>
        <w:tc>
          <w:tcPr>
            <w:tcW w:w="1682" w:type="dxa"/>
          </w:tcPr>
          <w:p w14:paraId="4CA481E3" w14:textId="3EE80A20" w:rsidR="001908EC" w:rsidRPr="008A71F6" w:rsidRDefault="004655B3"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Б</w:t>
            </w:r>
            <w:r w:rsidR="001908EC" w:rsidRPr="008A71F6">
              <w:rPr>
                <w:rFonts w:ascii="Times New Roman" w:hAnsi="Times New Roman"/>
                <w:sz w:val="26"/>
                <w:szCs w:val="26"/>
                <w:lang w:eastAsia="ru-RU"/>
              </w:rPr>
              <w:t>олее 18</w:t>
            </w:r>
          </w:p>
        </w:tc>
        <w:tc>
          <w:tcPr>
            <w:tcW w:w="3403" w:type="dxa"/>
          </w:tcPr>
          <w:p w14:paraId="5E17C32B" w14:textId="34399FA3" w:rsidR="001908EC" w:rsidRPr="008A71F6" w:rsidRDefault="004655B3"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М</w:t>
            </w:r>
            <w:r w:rsidR="001908EC" w:rsidRPr="008A71F6">
              <w:rPr>
                <w:rFonts w:ascii="Times New Roman" w:hAnsi="Times New Roman"/>
                <w:sz w:val="26"/>
                <w:szCs w:val="26"/>
                <w:lang w:eastAsia="ru-RU"/>
              </w:rPr>
              <w:t>ного крахмала и белка</w:t>
            </w:r>
          </w:p>
        </w:tc>
        <w:tc>
          <w:tcPr>
            <w:tcW w:w="2305" w:type="dxa"/>
          </w:tcPr>
          <w:p w14:paraId="50A7436E" w14:textId="25F751A0" w:rsidR="001908EC" w:rsidRPr="008A71F6" w:rsidRDefault="004655B3"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Н</w:t>
            </w:r>
            <w:r w:rsidR="001908EC" w:rsidRPr="008A71F6">
              <w:rPr>
                <w:rFonts w:ascii="Times New Roman" w:hAnsi="Times New Roman"/>
                <w:sz w:val="26"/>
                <w:szCs w:val="26"/>
                <w:lang w:eastAsia="ru-RU"/>
              </w:rPr>
              <w:t>а корм скоту</w:t>
            </w:r>
          </w:p>
        </w:tc>
      </w:tr>
      <w:tr w:rsidR="001908EC" w:rsidRPr="008A71F6" w14:paraId="531D89BB" w14:textId="77777777" w:rsidTr="00AF5787">
        <w:tc>
          <w:tcPr>
            <w:tcW w:w="1955" w:type="dxa"/>
          </w:tcPr>
          <w:p w14:paraId="1A8FB96B" w14:textId="17274FDB" w:rsidR="001908EC" w:rsidRPr="008A71F6" w:rsidRDefault="004655B3"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У</w:t>
            </w:r>
            <w:r w:rsidR="001908EC" w:rsidRPr="008A71F6">
              <w:rPr>
                <w:rFonts w:ascii="Times New Roman" w:hAnsi="Times New Roman"/>
                <w:sz w:val="26"/>
                <w:szCs w:val="26"/>
                <w:lang w:eastAsia="ru-RU"/>
              </w:rPr>
              <w:t>ниверсальные</w:t>
            </w:r>
          </w:p>
        </w:tc>
        <w:tc>
          <w:tcPr>
            <w:tcW w:w="1682" w:type="dxa"/>
          </w:tcPr>
          <w:p w14:paraId="16C8F120" w14:textId="77777777" w:rsidR="001908EC" w:rsidRPr="008A71F6" w:rsidRDefault="001908EC" w:rsidP="008E558D">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16-18</w:t>
            </w:r>
          </w:p>
        </w:tc>
        <w:tc>
          <w:tcPr>
            <w:tcW w:w="3403" w:type="dxa"/>
          </w:tcPr>
          <w:p w14:paraId="35D71565" w14:textId="160756FE" w:rsidR="001908EC" w:rsidRPr="008A71F6" w:rsidRDefault="004655B3"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М</w:t>
            </w:r>
            <w:r w:rsidR="001908EC" w:rsidRPr="008A71F6">
              <w:rPr>
                <w:rFonts w:ascii="Times New Roman" w:hAnsi="Times New Roman"/>
                <w:sz w:val="26"/>
                <w:szCs w:val="26"/>
                <w:lang w:eastAsia="ru-RU"/>
              </w:rPr>
              <w:t xml:space="preserve">ного витаминов и </w:t>
            </w:r>
            <w:r w:rsidR="001908EC" w:rsidRPr="008A71F6">
              <w:rPr>
                <w:rFonts w:ascii="Times New Roman" w:hAnsi="Times New Roman"/>
                <w:sz w:val="26"/>
                <w:szCs w:val="26"/>
                <w:lang w:eastAsia="ru-RU"/>
              </w:rPr>
              <w:lastRenderedPageBreak/>
              <w:t>микроэлементов</w:t>
            </w:r>
          </w:p>
        </w:tc>
        <w:tc>
          <w:tcPr>
            <w:tcW w:w="2305" w:type="dxa"/>
          </w:tcPr>
          <w:p w14:paraId="175C8315" w14:textId="64A35A59" w:rsidR="001908EC" w:rsidRPr="008A71F6" w:rsidRDefault="004655B3"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lastRenderedPageBreak/>
              <w:t>В</w:t>
            </w:r>
            <w:r w:rsidR="001908EC" w:rsidRPr="008A71F6">
              <w:rPr>
                <w:rFonts w:ascii="Times New Roman" w:hAnsi="Times New Roman"/>
                <w:sz w:val="26"/>
                <w:szCs w:val="26"/>
                <w:lang w:eastAsia="ru-RU"/>
              </w:rPr>
              <w:t xml:space="preserve"> пищу</w:t>
            </w:r>
          </w:p>
        </w:tc>
      </w:tr>
    </w:tbl>
    <w:p w14:paraId="155940CB" w14:textId="77777777" w:rsidR="005552AD" w:rsidRPr="008A71F6" w:rsidRDefault="005552AD" w:rsidP="00CF79A9">
      <w:pPr>
        <w:suppressAutoHyphens/>
        <w:spacing w:after="0" w:line="240" w:lineRule="auto"/>
        <w:ind w:firstLine="567"/>
        <w:contextualSpacing/>
        <w:jc w:val="both"/>
        <w:rPr>
          <w:rFonts w:ascii="Times New Roman" w:eastAsia="Times New Roman" w:hAnsi="Times New Roman"/>
          <w:sz w:val="30"/>
          <w:szCs w:val="30"/>
          <w:lang w:eastAsia="ru-RU"/>
        </w:rPr>
      </w:pPr>
    </w:p>
    <w:p w14:paraId="6BFF3DE9" w14:textId="58F58B30" w:rsidR="001908EC" w:rsidRPr="008A71F6" w:rsidRDefault="001908EC" w:rsidP="001908EC">
      <w:pPr>
        <w:widowControl w:val="0"/>
        <w:spacing w:after="0" w:line="240" w:lineRule="auto"/>
        <w:ind w:firstLine="709"/>
        <w:jc w:val="both"/>
        <w:rPr>
          <w:rFonts w:ascii="Times New Roman" w:hAnsi="Times New Roman"/>
          <w:bCs/>
          <w:sz w:val="30"/>
          <w:szCs w:val="30"/>
          <w:lang w:eastAsia="ru-RU"/>
        </w:rPr>
      </w:pPr>
      <w:r w:rsidRPr="008A71F6">
        <w:rPr>
          <w:rFonts w:ascii="Times New Roman" w:hAnsi="Times New Roman"/>
          <w:sz w:val="30"/>
          <w:szCs w:val="30"/>
          <w:lang w:eastAsia="ru-RU"/>
        </w:rPr>
        <w:t>Картофель полезен для здоровья человека. Клетчатка активизирует метаболизм, позволяет снизить общий уровень холестерина в крови, благодаря чему снижается риск развития болезней сердца и закупорки сосудов, а калий усиливает этот эффект. Фосфор, железо, кальций, цинк и магний благотворно влияют на состав костной ткани, а железо и цинк играют основополагающую роль в производстве коллагена, который важен для суставов и хрящевых тканей. Глюкоза и кальций важны для правильно</w:t>
      </w:r>
      <w:r w:rsidR="004655B3">
        <w:rPr>
          <w:rFonts w:ascii="Times New Roman" w:hAnsi="Times New Roman"/>
          <w:sz w:val="30"/>
          <w:szCs w:val="30"/>
          <w:lang w:eastAsia="ru-RU"/>
        </w:rPr>
        <w:t>й работы головного мозга. Калий</w:t>
      </w:r>
      <w:r w:rsidRPr="008A71F6">
        <w:rPr>
          <w:rFonts w:ascii="Times New Roman" w:hAnsi="Times New Roman"/>
          <w:sz w:val="30"/>
          <w:szCs w:val="30"/>
          <w:lang w:eastAsia="ru-RU"/>
        </w:rPr>
        <w:t xml:space="preserve"> поддержива</w:t>
      </w:r>
      <w:r w:rsidR="004655B3">
        <w:rPr>
          <w:rFonts w:ascii="Times New Roman" w:hAnsi="Times New Roman"/>
          <w:sz w:val="30"/>
          <w:szCs w:val="30"/>
          <w:lang w:eastAsia="ru-RU"/>
        </w:rPr>
        <w:t>ет</w:t>
      </w:r>
      <w:r w:rsidRPr="008A71F6">
        <w:rPr>
          <w:rFonts w:ascii="Times New Roman" w:hAnsi="Times New Roman"/>
          <w:sz w:val="30"/>
          <w:szCs w:val="30"/>
          <w:lang w:eastAsia="ru-RU"/>
        </w:rPr>
        <w:t xml:space="preserve"> здоровье сосудов. Витамины группы В способствуют выработке гормонов счастья – серотонина и дофамина. </w:t>
      </w:r>
      <w:r w:rsidRPr="008A71F6">
        <w:rPr>
          <w:rFonts w:ascii="Times New Roman" w:hAnsi="Times New Roman"/>
          <w:bCs/>
          <w:sz w:val="30"/>
          <w:szCs w:val="30"/>
          <w:lang w:eastAsia="ru-RU"/>
        </w:rPr>
        <w:t xml:space="preserve">В состав картофеля входит холин, который важен для поддержания здорового сна человека, укрепления его памяти, улучшения способностей к обучению, укрепления мышц. </w:t>
      </w:r>
    </w:p>
    <w:p w14:paraId="4975EAD1" w14:textId="77777777" w:rsidR="005552AD" w:rsidRPr="008A71F6" w:rsidRDefault="005552AD" w:rsidP="00CF79A9">
      <w:pPr>
        <w:suppressAutoHyphens/>
        <w:spacing w:after="0" w:line="240" w:lineRule="auto"/>
        <w:ind w:firstLine="567"/>
        <w:contextualSpacing/>
        <w:jc w:val="both"/>
        <w:rPr>
          <w:rFonts w:ascii="Times New Roman" w:eastAsia="Times New Roman" w:hAnsi="Times New Roman"/>
          <w:sz w:val="16"/>
          <w:szCs w:val="16"/>
          <w:lang w:eastAsia="ru-RU"/>
        </w:rPr>
      </w:pPr>
    </w:p>
    <w:p w14:paraId="59676FF4" w14:textId="2D52DE59" w:rsidR="005552AD" w:rsidRPr="008A71F6" w:rsidRDefault="001908EC" w:rsidP="001908EC">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12633960" wp14:editId="12644FB7">
            <wp:extent cx="6157595" cy="670560"/>
            <wp:effectExtent l="0" t="0" r="0" b="0"/>
            <wp:docPr id="1316916644"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57595" cy="670560"/>
                    </a:xfrm>
                    <a:prstGeom prst="rect">
                      <a:avLst/>
                    </a:prstGeom>
                    <a:noFill/>
                  </pic:spPr>
                </pic:pic>
              </a:graphicData>
            </a:graphic>
          </wp:inline>
        </w:drawing>
      </w:r>
    </w:p>
    <w:p w14:paraId="322E86E6" w14:textId="77777777" w:rsidR="005552AD" w:rsidRPr="008A71F6" w:rsidRDefault="005552AD" w:rsidP="00CF79A9">
      <w:pPr>
        <w:suppressAutoHyphens/>
        <w:spacing w:after="0" w:line="240" w:lineRule="auto"/>
        <w:ind w:firstLine="567"/>
        <w:contextualSpacing/>
        <w:jc w:val="both"/>
        <w:rPr>
          <w:rFonts w:ascii="Times New Roman" w:eastAsia="Times New Roman" w:hAnsi="Times New Roman"/>
          <w:sz w:val="20"/>
          <w:szCs w:val="20"/>
          <w:lang w:eastAsia="ru-RU"/>
        </w:rPr>
      </w:pPr>
    </w:p>
    <w:p w14:paraId="6F43D484" w14:textId="342B26C4" w:rsidR="001908EC" w:rsidRPr="008A71F6" w:rsidRDefault="001908EC" w:rsidP="00CF79A9">
      <w:pPr>
        <w:suppressAutoHyphens/>
        <w:spacing w:after="0" w:line="240" w:lineRule="auto"/>
        <w:ind w:firstLine="567"/>
        <w:contextualSpacing/>
        <w:jc w:val="both"/>
        <w:rPr>
          <w:rFonts w:ascii="Times New Roman" w:eastAsia="Times New Roman" w:hAnsi="Times New Roman"/>
          <w:sz w:val="30"/>
          <w:szCs w:val="30"/>
          <w:lang w:eastAsia="ru-RU"/>
        </w:rPr>
      </w:pPr>
      <w:r w:rsidRPr="008A71F6">
        <w:rPr>
          <w:rFonts w:ascii="Times New Roman" w:hAnsi="Times New Roman"/>
          <w:bCs/>
          <w:sz w:val="30"/>
          <w:szCs w:val="30"/>
          <w:lang w:eastAsia="ru-RU"/>
        </w:rPr>
        <w:t>Для сохранения полезных веществ нужно правильно его готовить.</w:t>
      </w:r>
      <w:r w:rsidRPr="008A71F6">
        <w:t xml:space="preserve"> </w:t>
      </w:r>
      <w:r w:rsidRPr="008A71F6">
        <w:rPr>
          <w:rFonts w:ascii="Times New Roman" w:hAnsi="Times New Roman"/>
          <w:bCs/>
          <w:sz w:val="30"/>
          <w:szCs w:val="30"/>
          <w:lang w:eastAsia="ru-RU"/>
        </w:rPr>
        <w:t>Самым полезным является картофель, сваренный до состояния «аль денте» и оставленный в кастрюле под крышкой, – за несколько минут он «дойдет» до готовности.</w:t>
      </w:r>
    </w:p>
    <w:p w14:paraId="59A5034C" w14:textId="77777777" w:rsidR="001908EC" w:rsidRPr="008A71F6" w:rsidRDefault="001908EC" w:rsidP="001908EC">
      <w:pPr>
        <w:widowControl w:val="0"/>
        <w:spacing w:after="0" w:line="240" w:lineRule="auto"/>
        <w:ind w:firstLine="709"/>
        <w:jc w:val="both"/>
        <w:rPr>
          <w:rFonts w:ascii="Times New Roman" w:hAnsi="Times New Roman"/>
          <w:bCs/>
          <w:sz w:val="30"/>
          <w:szCs w:val="30"/>
          <w:lang w:eastAsia="ru-RU"/>
        </w:rPr>
      </w:pPr>
      <w:r w:rsidRPr="008A71F6">
        <w:rPr>
          <w:rFonts w:ascii="Times New Roman" w:hAnsi="Times New Roman"/>
          <w:b/>
          <w:bCs/>
          <w:sz w:val="30"/>
          <w:szCs w:val="30"/>
          <w:lang w:eastAsia="ru-RU"/>
        </w:rPr>
        <w:t>Корнеплодные культуры. Их значение.</w:t>
      </w:r>
    </w:p>
    <w:p w14:paraId="2A7C65C2" w14:textId="77777777" w:rsidR="001908EC" w:rsidRPr="008A71F6" w:rsidRDefault="001908EC" w:rsidP="001908EC">
      <w:pPr>
        <w:widowControl w:val="0"/>
        <w:spacing w:after="0" w:line="240" w:lineRule="auto"/>
        <w:ind w:firstLine="708"/>
        <w:jc w:val="both"/>
        <w:rPr>
          <w:rFonts w:ascii="Times New Roman" w:hAnsi="Times New Roman"/>
          <w:bCs/>
          <w:sz w:val="30"/>
          <w:szCs w:val="30"/>
          <w:lang w:eastAsia="ru-RU"/>
        </w:rPr>
      </w:pPr>
      <w:r w:rsidRPr="008A71F6">
        <w:rPr>
          <w:rFonts w:ascii="Times New Roman" w:hAnsi="Times New Roman"/>
          <w:bCs/>
          <w:sz w:val="30"/>
          <w:szCs w:val="30"/>
          <w:lang w:eastAsia="ru-RU"/>
        </w:rPr>
        <w:t>Эти культуры относятся к разным семействам, но объединяет все эти овощи то, что в пищу у них употребляют один орган – корнеплод.</w:t>
      </w:r>
    </w:p>
    <w:p w14:paraId="44322C23" w14:textId="4E55C5D9" w:rsidR="001908EC" w:rsidRPr="008A71F6" w:rsidRDefault="001908EC" w:rsidP="001908EC">
      <w:pPr>
        <w:widowControl w:val="0"/>
        <w:spacing w:after="0" w:line="240" w:lineRule="auto"/>
        <w:ind w:firstLine="708"/>
        <w:jc w:val="both"/>
        <w:rPr>
          <w:rFonts w:ascii="Times New Roman" w:hAnsi="Times New Roman"/>
          <w:bCs/>
          <w:sz w:val="30"/>
          <w:szCs w:val="30"/>
          <w:lang w:eastAsia="ru-RU"/>
        </w:rPr>
      </w:pPr>
      <w:r w:rsidRPr="008A71F6">
        <w:rPr>
          <w:rFonts w:ascii="Times New Roman" w:hAnsi="Times New Roman"/>
          <w:bCs/>
          <w:sz w:val="30"/>
          <w:szCs w:val="30"/>
          <w:lang w:eastAsia="ru-RU"/>
        </w:rPr>
        <w:t>Наиболее важная корнеплодная культура – морковь (рисунок 64).</w:t>
      </w:r>
    </w:p>
    <w:p w14:paraId="6D296674" w14:textId="77777777" w:rsidR="001908EC" w:rsidRPr="008A71F6" w:rsidRDefault="001908EC" w:rsidP="00CF79A9">
      <w:pPr>
        <w:suppressAutoHyphens/>
        <w:spacing w:after="0" w:line="240" w:lineRule="auto"/>
        <w:ind w:firstLine="567"/>
        <w:contextualSpacing/>
        <w:jc w:val="both"/>
        <w:rPr>
          <w:rFonts w:ascii="Times New Roman" w:eastAsia="Times New Roman" w:hAnsi="Times New Roman"/>
          <w:sz w:val="30"/>
          <w:szCs w:val="30"/>
          <w:lang w:eastAsia="ru-RU"/>
        </w:rPr>
      </w:pPr>
    </w:p>
    <w:p w14:paraId="714E3556" w14:textId="5B9FF372" w:rsidR="001908EC" w:rsidRPr="008A71F6" w:rsidRDefault="001908EC" w:rsidP="001908EC">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4C49ACBC" wp14:editId="2620FB52">
            <wp:extent cx="2600325" cy="2428565"/>
            <wp:effectExtent l="0" t="0" r="0" b="0"/>
            <wp:docPr id="574554452"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603531" cy="2431559"/>
                    </a:xfrm>
                    <a:prstGeom prst="rect">
                      <a:avLst/>
                    </a:prstGeom>
                    <a:noFill/>
                  </pic:spPr>
                </pic:pic>
              </a:graphicData>
            </a:graphic>
          </wp:inline>
        </w:drawing>
      </w:r>
    </w:p>
    <w:p w14:paraId="5650DF5E" w14:textId="77777777" w:rsidR="001908EC" w:rsidRPr="008A71F6" w:rsidRDefault="001908EC" w:rsidP="00CF79A9">
      <w:pPr>
        <w:suppressAutoHyphens/>
        <w:spacing w:after="0" w:line="240" w:lineRule="auto"/>
        <w:ind w:firstLine="567"/>
        <w:contextualSpacing/>
        <w:jc w:val="both"/>
        <w:rPr>
          <w:rFonts w:ascii="Times New Roman" w:eastAsia="Times New Roman" w:hAnsi="Times New Roman"/>
          <w:sz w:val="30"/>
          <w:szCs w:val="30"/>
          <w:lang w:eastAsia="ru-RU"/>
        </w:rPr>
      </w:pPr>
    </w:p>
    <w:p w14:paraId="52381BCF" w14:textId="3F6C2A38" w:rsidR="001908EC" w:rsidRPr="008A71F6" w:rsidRDefault="001908EC" w:rsidP="001908EC">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64</w:t>
      </w:r>
      <w:r w:rsidR="00592AE7">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Морковь</w:t>
      </w:r>
    </w:p>
    <w:p w14:paraId="1DC3B3E8" w14:textId="77777777" w:rsidR="001908EC" w:rsidRPr="008A71F6" w:rsidRDefault="001908EC" w:rsidP="00CF79A9">
      <w:pPr>
        <w:suppressAutoHyphens/>
        <w:spacing w:after="0" w:line="240" w:lineRule="auto"/>
        <w:ind w:firstLine="567"/>
        <w:contextualSpacing/>
        <w:jc w:val="both"/>
        <w:rPr>
          <w:rFonts w:ascii="Times New Roman" w:eastAsia="Times New Roman" w:hAnsi="Times New Roman"/>
          <w:sz w:val="30"/>
          <w:szCs w:val="30"/>
          <w:lang w:eastAsia="ru-RU"/>
        </w:rPr>
      </w:pPr>
    </w:p>
    <w:p w14:paraId="2844B00B" w14:textId="7321FA2F" w:rsidR="001908EC" w:rsidRPr="008A71F6" w:rsidRDefault="001908EC" w:rsidP="001908EC">
      <w:pPr>
        <w:widowControl w:val="0"/>
        <w:spacing w:after="0" w:line="240" w:lineRule="auto"/>
        <w:ind w:firstLine="708"/>
        <w:jc w:val="both"/>
        <w:rPr>
          <w:rFonts w:ascii="Times New Roman" w:hAnsi="Times New Roman"/>
          <w:bCs/>
          <w:sz w:val="30"/>
          <w:szCs w:val="30"/>
          <w:lang w:eastAsia="ru-RU"/>
        </w:rPr>
      </w:pPr>
      <w:r w:rsidRPr="008A71F6">
        <w:rPr>
          <w:rFonts w:ascii="Times New Roman" w:hAnsi="Times New Roman"/>
          <w:bCs/>
          <w:sz w:val="30"/>
          <w:szCs w:val="30"/>
          <w:lang w:eastAsia="ru-RU"/>
        </w:rPr>
        <w:t>В корнеплодах моркови содержатся соли кальция, фосфора, йода, железа, а также эфирные масла и фитонциды. Достаточно в моркови сахаров, в зависимости от сорта и условий выращивания и</w:t>
      </w:r>
      <w:r w:rsidR="00051E00">
        <w:rPr>
          <w:rFonts w:ascii="Times New Roman" w:hAnsi="Times New Roman"/>
          <w:bCs/>
          <w:sz w:val="30"/>
          <w:szCs w:val="30"/>
          <w:lang w:eastAsia="ru-RU"/>
        </w:rPr>
        <w:t>х количество может достигать 15</w:t>
      </w:r>
      <w:r w:rsidRPr="008A71F6">
        <w:rPr>
          <w:rFonts w:ascii="Times New Roman" w:hAnsi="Times New Roman"/>
          <w:bCs/>
          <w:sz w:val="30"/>
          <w:szCs w:val="30"/>
          <w:lang w:eastAsia="ru-RU"/>
        </w:rPr>
        <w:t xml:space="preserve">%. Морковь является лидером среди овощей по содержанию провитамина А. </w:t>
      </w:r>
    </w:p>
    <w:p w14:paraId="72E87035" w14:textId="77777777" w:rsidR="001908EC" w:rsidRPr="008A71F6" w:rsidRDefault="001908EC" w:rsidP="00CF79A9">
      <w:pPr>
        <w:suppressAutoHyphens/>
        <w:spacing w:after="0" w:line="240" w:lineRule="auto"/>
        <w:ind w:firstLine="567"/>
        <w:contextualSpacing/>
        <w:jc w:val="both"/>
        <w:rPr>
          <w:rFonts w:ascii="Times New Roman" w:eastAsia="Times New Roman" w:hAnsi="Times New Roman"/>
          <w:sz w:val="18"/>
          <w:szCs w:val="18"/>
          <w:lang w:eastAsia="ru-RU"/>
        </w:rPr>
      </w:pPr>
    </w:p>
    <w:p w14:paraId="6FEC600B" w14:textId="34B4AD73" w:rsidR="001908EC" w:rsidRPr="008A71F6" w:rsidRDefault="001908EC" w:rsidP="001908EC">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08DF607A" wp14:editId="25472073">
            <wp:extent cx="6157595" cy="670560"/>
            <wp:effectExtent l="0" t="0" r="0" b="0"/>
            <wp:docPr id="1168048292"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57595" cy="670560"/>
                    </a:xfrm>
                    <a:prstGeom prst="rect">
                      <a:avLst/>
                    </a:prstGeom>
                    <a:noFill/>
                  </pic:spPr>
                </pic:pic>
              </a:graphicData>
            </a:graphic>
          </wp:inline>
        </w:drawing>
      </w:r>
    </w:p>
    <w:p w14:paraId="3A7CDABA" w14:textId="77777777" w:rsidR="005552AD" w:rsidRPr="008A71F6" w:rsidRDefault="005552AD" w:rsidP="00CF79A9">
      <w:pPr>
        <w:suppressAutoHyphens/>
        <w:spacing w:after="0" w:line="240" w:lineRule="auto"/>
        <w:ind w:firstLine="567"/>
        <w:contextualSpacing/>
        <w:jc w:val="both"/>
        <w:rPr>
          <w:rFonts w:ascii="Times New Roman" w:eastAsia="Times New Roman" w:hAnsi="Times New Roman"/>
          <w:sz w:val="20"/>
          <w:szCs w:val="20"/>
          <w:lang w:eastAsia="ru-RU"/>
        </w:rPr>
      </w:pPr>
    </w:p>
    <w:p w14:paraId="6B26D320" w14:textId="24350A16" w:rsidR="001908EC" w:rsidRPr="008A71F6" w:rsidRDefault="001908EC" w:rsidP="001908EC">
      <w:pPr>
        <w:widowControl w:val="0"/>
        <w:spacing w:after="0" w:line="240" w:lineRule="auto"/>
        <w:ind w:firstLine="709"/>
        <w:jc w:val="both"/>
        <w:rPr>
          <w:rFonts w:ascii="Times New Roman" w:hAnsi="Times New Roman"/>
          <w:b/>
          <w:bCs/>
          <w:sz w:val="30"/>
          <w:szCs w:val="30"/>
          <w:lang w:eastAsia="ru-RU"/>
        </w:rPr>
      </w:pPr>
      <w:r w:rsidRPr="008A71F6">
        <w:rPr>
          <w:rFonts w:ascii="Times New Roman" w:eastAsia="Times New Roman" w:hAnsi="Times New Roman"/>
          <w:sz w:val="30"/>
          <w:szCs w:val="30"/>
          <w:lang w:eastAsia="ru-RU"/>
        </w:rPr>
        <w:t xml:space="preserve">Одно из почетных мест среди столовых корнеплодов по праву занимает </w:t>
      </w:r>
      <w:hyperlink r:id="rId161" w:tooltip="Свекла" w:history="1">
        <w:r w:rsidRPr="008A71F6">
          <w:rPr>
            <w:rFonts w:ascii="Times New Roman" w:eastAsia="Times New Roman" w:hAnsi="Times New Roman"/>
            <w:sz w:val="30"/>
            <w:szCs w:val="30"/>
            <w:lang w:eastAsia="ru-RU"/>
          </w:rPr>
          <w:t>свекла</w:t>
        </w:r>
      </w:hyperlink>
      <w:r w:rsidRPr="008A71F6">
        <w:rPr>
          <w:rFonts w:ascii="Times New Roman" w:eastAsia="Times New Roman" w:hAnsi="Times New Roman"/>
          <w:sz w:val="30"/>
          <w:szCs w:val="30"/>
          <w:lang w:eastAsia="ru-RU"/>
        </w:rPr>
        <w:t xml:space="preserve"> (рисунок 65). В свекле высоко</w:t>
      </w:r>
      <w:r w:rsidR="00E304A4">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 xml:space="preserve"> содержание углеводов – до 14%, из них сахара – около 10%. Она богата железом, важным для нормальной кроветворной функции организма, магнием, способствующим понижению высокого артериального давления, солями кальция и кобальта. Клетчатка и органические кислоты (яблочная, винная, молочная, лимонная), также представленные в свекле, усиливают перистальтику кишечника</w:t>
      </w:r>
      <w:r w:rsidR="00E304A4">
        <w:rPr>
          <w:rFonts w:ascii="Times New Roman" w:eastAsia="Times New Roman" w:hAnsi="Times New Roman"/>
          <w:sz w:val="30"/>
          <w:szCs w:val="30"/>
          <w:lang w:eastAsia="ru-RU"/>
        </w:rPr>
        <w:t>.</w:t>
      </w:r>
    </w:p>
    <w:p w14:paraId="4214FB4D" w14:textId="77777777" w:rsidR="005552AD" w:rsidRPr="008A71F6" w:rsidRDefault="005552AD" w:rsidP="00CF79A9">
      <w:pPr>
        <w:suppressAutoHyphens/>
        <w:spacing w:after="0" w:line="240" w:lineRule="auto"/>
        <w:ind w:firstLine="567"/>
        <w:contextualSpacing/>
        <w:jc w:val="both"/>
        <w:rPr>
          <w:rFonts w:ascii="Times New Roman" w:eastAsia="Times New Roman" w:hAnsi="Times New Roman"/>
          <w:sz w:val="30"/>
          <w:szCs w:val="30"/>
          <w:lang w:eastAsia="ru-RU"/>
        </w:rPr>
      </w:pPr>
    </w:p>
    <w:p w14:paraId="369EC5F1" w14:textId="3EE06130" w:rsidR="005552AD" w:rsidRPr="008A71F6" w:rsidRDefault="001908EC" w:rsidP="001908EC">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40707932" wp14:editId="682D4FA6">
            <wp:extent cx="3997563" cy="2838450"/>
            <wp:effectExtent l="0" t="0" r="3175" b="0"/>
            <wp:docPr id="87418638"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02699" cy="2842097"/>
                    </a:xfrm>
                    <a:prstGeom prst="rect">
                      <a:avLst/>
                    </a:prstGeom>
                    <a:noFill/>
                  </pic:spPr>
                </pic:pic>
              </a:graphicData>
            </a:graphic>
          </wp:inline>
        </w:drawing>
      </w:r>
    </w:p>
    <w:p w14:paraId="552ABBB0" w14:textId="77777777" w:rsidR="005552AD" w:rsidRPr="008A71F6" w:rsidRDefault="005552AD" w:rsidP="00CF79A9">
      <w:pPr>
        <w:suppressAutoHyphens/>
        <w:spacing w:after="0" w:line="240" w:lineRule="auto"/>
        <w:ind w:firstLine="567"/>
        <w:contextualSpacing/>
        <w:jc w:val="both"/>
        <w:rPr>
          <w:rFonts w:ascii="Times New Roman" w:eastAsia="Times New Roman" w:hAnsi="Times New Roman"/>
          <w:sz w:val="30"/>
          <w:szCs w:val="30"/>
          <w:lang w:eastAsia="ru-RU"/>
        </w:rPr>
      </w:pPr>
    </w:p>
    <w:p w14:paraId="3E983CA2" w14:textId="663EDC94" w:rsidR="005552AD" w:rsidRPr="008A71F6" w:rsidRDefault="001908EC" w:rsidP="001908EC">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65</w:t>
      </w:r>
      <w:r w:rsidR="00592AE7">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Свекла</w:t>
      </w:r>
    </w:p>
    <w:p w14:paraId="465429B3" w14:textId="77777777" w:rsidR="005552AD" w:rsidRPr="008A71F6" w:rsidRDefault="005552AD" w:rsidP="00CF79A9">
      <w:pPr>
        <w:suppressAutoHyphens/>
        <w:spacing w:after="0" w:line="240" w:lineRule="auto"/>
        <w:ind w:firstLine="567"/>
        <w:contextualSpacing/>
        <w:jc w:val="both"/>
        <w:rPr>
          <w:rFonts w:ascii="Times New Roman" w:eastAsia="Times New Roman" w:hAnsi="Times New Roman"/>
          <w:sz w:val="30"/>
          <w:szCs w:val="30"/>
          <w:lang w:eastAsia="ru-RU"/>
        </w:rPr>
      </w:pPr>
    </w:p>
    <w:p w14:paraId="5A2C4EE5" w14:textId="77777777" w:rsidR="001908EC" w:rsidRPr="008A71F6" w:rsidRDefault="001908EC" w:rsidP="001908EC">
      <w:pPr>
        <w:widowControl w:val="0"/>
        <w:spacing w:after="0" w:line="240" w:lineRule="auto"/>
        <w:ind w:firstLine="708"/>
        <w:jc w:val="both"/>
        <w:rPr>
          <w:rFonts w:ascii="Times New Roman" w:hAnsi="Times New Roman"/>
          <w:bCs/>
          <w:sz w:val="30"/>
          <w:szCs w:val="30"/>
          <w:lang w:eastAsia="ru-RU"/>
        </w:rPr>
      </w:pPr>
      <w:r w:rsidRPr="008A71F6">
        <w:rPr>
          <w:rFonts w:ascii="Times New Roman" w:hAnsi="Times New Roman"/>
          <w:bCs/>
          <w:sz w:val="30"/>
          <w:szCs w:val="30"/>
          <w:lang w:eastAsia="ru-RU"/>
        </w:rPr>
        <w:t>Среди овощей свекла почти не имеет равных и по содержанию йода, поэтому она очень полезна при атеросклерозе. В свекле гораздо больше, чем в моркови и даже яблоках, пектиновых веществ. По содержанию витамина С эта культура не уступает картофелю, в ней также присутствуют витамины B</w:t>
      </w:r>
      <w:r w:rsidRPr="008A71F6">
        <w:rPr>
          <w:rFonts w:ascii="Times New Roman" w:hAnsi="Times New Roman"/>
          <w:bCs/>
          <w:sz w:val="30"/>
          <w:szCs w:val="30"/>
          <w:vertAlign w:val="subscript"/>
          <w:lang w:eastAsia="ru-RU"/>
        </w:rPr>
        <w:t>1</w:t>
      </w:r>
      <w:r w:rsidRPr="008A71F6">
        <w:rPr>
          <w:rFonts w:ascii="Times New Roman" w:hAnsi="Times New Roman"/>
          <w:bCs/>
          <w:sz w:val="30"/>
          <w:szCs w:val="30"/>
          <w:lang w:eastAsia="ru-RU"/>
        </w:rPr>
        <w:t>, В</w:t>
      </w:r>
      <w:r w:rsidRPr="008A71F6">
        <w:rPr>
          <w:rFonts w:ascii="Times New Roman" w:hAnsi="Times New Roman"/>
          <w:bCs/>
          <w:sz w:val="30"/>
          <w:szCs w:val="30"/>
          <w:vertAlign w:val="subscript"/>
          <w:lang w:eastAsia="ru-RU"/>
        </w:rPr>
        <w:t>2</w:t>
      </w:r>
      <w:r w:rsidRPr="008A71F6">
        <w:rPr>
          <w:rFonts w:ascii="Times New Roman" w:hAnsi="Times New Roman"/>
          <w:bCs/>
          <w:sz w:val="30"/>
          <w:szCs w:val="30"/>
          <w:lang w:eastAsia="ru-RU"/>
        </w:rPr>
        <w:t xml:space="preserve"> и PP.</w:t>
      </w:r>
    </w:p>
    <w:p w14:paraId="47844644" w14:textId="204AB7A7" w:rsidR="001908EC" w:rsidRPr="008A71F6" w:rsidRDefault="001908EC" w:rsidP="001908EC">
      <w:pPr>
        <w:widowControl w:val="0"/>
        <w:spacing w:after="0" w:line="240" w:lineRule="auto"/>
        <w:ind w:firstLine="708"/>
        <w:jc w:val="both"/>
        <w:rPr>
          <w:rFonts w:ascii="Times New Roman" w:hAnsi="Times New Roman"/>
          <w:bCs/>
          <w:sz w:val="30"/>
          <w:szCs w:val="30"/>
          <w:lang w:eastAsia="ru-RU"/>
        </w:rPr>
      </w:pPr>
      <w:r w:rsidRPr="008A71F6">
        <w:rPr>
          <w:rFonts w:ascii="Times New Roman" w:hAnsi="Times New Roman"/>
          <w:bCs/>
          <w:sz w:val="30"/>
          <w:szCs w:val="30"/>
          <w:lang w:eastAsia="ru-RU"/>
        </w:rPr>
        <w:t xml:space="preserve">Сельдерей – важная овощная культура в странах с умеренным </w:t>
      </w:r>
      <w:r w:rsidRPr="008A71F6">
        <w:rPr>
          <w:rFonts w:ascii="Times New Roman" w:hAnsi="Times New Roman"/>
          <w:bCs/>
          <w:sz w:val="30"/>
          <w:szCs w:val="30"/>
          <w:lang w:eastAsia="ru-RU"/>
        </w:rPr>
        <w:lastRenderedPageBreak/>
        <w:t>климатом.</w:t>
      </w:r>
      <w:r w:rsidRPr="008A71F6">
        <w:t xml:space="preserve"> </w:t>
      </w:r>
      <w:r w:rsidRPr="008A71F6">
        <w:rPr>
          <w:rFonts w:ascii="Times New Roman" w:hAnsi="Times New Roman"/>
          <w:bCs/>
          <w:sz w:val="30"/>
          <w:szCs w:val="30"/>
          <w:lang w:eastAsia="ru-RU"/>
        </w:rPr>
        <w:t xml:space="preserve">В качестве овощной культуры сельдерей стали использовать только в </w:t>
      </w:r>
      <w:r w:rsidR="00E304A4">
        <w:rPr>
          <w:rFonts w:ascii="Times New Roman" w:hAnsi="Times New Roman"/>
          <w:bCs/>
          <w:sz w:val="30"/>
          <w:szCs w:val="30"/>
          <w:lang w:eastAsia="ru-RU"/>
        </w:rPr>
        <w:t>с</w:t>
      </w:r>
      <w:r w:rsidRPr="008A71F6">
        <w:rPr>
          <w:rFonts w:ascii="Times New Roman" w:hAnsi="Times New Roman"/>
          <w:bCs/>
          <w:sz w:val="30"/>
          <w:szCs w:val="30"/>
          <w:lang w:eastAsia="ru-RU"/>
        </w:rPr>
        <w:t>редние века. Сельдерей используют только в пищу.</w:t>
      </w:r>
    </w:p>
    <w:p w14:paraId="41528480" w14:textId="703A8D8F" w:rsidR="001908EC" w:rsidRPr="008A71F6" w:rsidRDefault="00736212" w:rsidP="00CF79A9">
      <w:pPr>
        <w:suppressAutoHyphens/>
        <w:spacing w:after="0" w:line="240" w:lineRule="auto"/>
        <w:ind w:firstLine="567"/>
        <w:contextualSpacing/>
        <w:jc w:val="both"/>
        <w:rPr>
          <w:rFonts w:ascii="Times New Roman" w:eastAsia="Times New Roman" w:hAnsi="Times New Roman"/>
          <w:sz w:val="30"/>
          <w:szCs w:val="30"/>
          <w:lang w:eastAsia="ru-RU"/>
        </w:rPr>
      </w:pPr>
      <w:r w:rsidRPr="008A71F6">
        <w:rPr>
          <w:rFonts w:ascii="Times New Roman" w:hAnsi="Times New Roman"/>
          <w:bCs/>
          <w:sz w:val="30"/>
          <w:szCs w:val="30"/>
          <w:lang w:eastAsia="ru-RU"/>
        </w:rPr>
        <w:t>Сельдерей бывает корневой, листовой и черешковый (рис.</w:t>
      </w:r>
      <w:r w:rsidR="00E304A4">
        <w:rPr>
          <w:rFonts w:ascii="Times New Roman" w:hAnsi="Times New Roman"/>
          <w:bCs/>
          <w:sz w:val="30"/>
          <w:szCs w:val="30"/>
          <w:lang w:eastAsia="ru-RU"/>
        </w:rPr>
        <w:t xml:space="preserve"> </w:t>
      </w:r>
      <w:r w:rsidRPr="008A71F6">
        <w:rPr>
          <w:rFonts w:ascii="Times New Roman" w:hAnsi="Times New Roman"/>
          <w:bCs/>
          <w:sz w:val="30"/>
          <w:szCs w:val="30"/>
          <w:lang w:eastAsia="ru-RU"/>
        </w:rPr>
        <w:t>66). В сельдерее содержатся аминокислоты (аспарагин, тирозин и холин), соли железа, кальция, магния и калия. В листьях присутствуют витамины С, В, В</w:t>
      </w:r>
      <w:r w:rsidRPr="008A71F6">
        <w:rPr>
          <w:rFonts w:ascii="Times New Roman" w:hAnsi="Times New Roman"/>
          <w:bCs/>
          <w:sz w:val="30"/>
          <w:szCs w:val="30"/>
          <w:vertAlign w:val="subscript"/>
          <w:lang w:eastAsia="ru-RU"/>
        </w:rPr>
        <w:t>2</w:t>
      </w:r>
      <w:r w:rsidRPr="008A71F6">
        <w:rPr>
          <w:rFonts w:ascii="Times New Roman" w:hAnsi="Times New Roman"/>
          <w:bCs/>
          <w:sz w:val="30"/>
          <w:szCs w:val="30"/>
          <w:lang w:eastAsia="ru-RU"/>
        </w:rPr>
        <w:t>, РР и провитамин А. Обнаружен в сельдерее и противоязвенный витамин U.</w:t>
      </w:r>
    </w:p>
    <w:p w14:paraId="67EB4120" w14:textId="77777777" w:rsidR="001908EC" w:rsidRPr="008A71F6" w:rsidRDefault="001908EC" w:rsidP="00CF79A9">
      <w:pPr>
        <w:suppressAutoHyphens/>
        <w:spacing w:after="0" w:line="240" w:lineRule="auto"/>
        <w:ind w:firstLine="567"/>
        <w:contextualSpacing/>
        <w:jc w:val="both"/>
        <w:rPr>
          <w:rFonts w:ascii="Times New Roman" w:eastAsia="Times New Roman" w:hAnsi="Times New Roman"/>
          <w:sz w:val="30"/>
          <w:szCs w:val="30"/>
          <w:lang w:eastAsia="ru-RU"/>
        </w:rPr>
      </w:pPr>
    </w:p>
    <w:p w14:paraId="55623945" w14:textId="1888CF1B" w:rsidR="001908EC" w:rsidRPr="008A71F6" w:rsidRDefault="00736212" w:rsidP="00736212">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6456E485" wp14:editId="567A1716">
            <wp:extent cx="5514975" cy="1771015"/>
            <wp:effectExtent l="0" t="0" r="9525" b="635"/>
            <wp:docPr id="2060438828"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63">
                      <a:extLst>
                        <a:ext uri="{28A0092B-C50C-407E-A947-70E740481C1C}">
                          <a14:useLocalDpi xmlns:a14="http://schemas.microsoft.com/office/drawing/2010/main" val="0"/>
                        </a:ext>
                      </a:extLst>
                    </a:blip>
                    <a:srcRect l="1340" r="1685"/>
                    <a:stretch/>
                  </pic:blipFill>
                  <pic:spPr bwMode="auto">
                    <a:xfrm>
                      <a:off x="0" y="0"/>
                      <a:ext cx="5523370" cy="1773711"/>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736212" w:rsidRPr="008A71F6" w14:paraId="2D846B8D" w14:textId="77777777" w:rsidTr="00736212">
        <w:tc>
          <w:tcPr>
            <w:tcW w:w="3115" w:type="dxa"/>
            <w:vAlign w:val="center"/>
          </w:tcPr>
          <w:p w14:paraId="2B08B8BD" w14:textId="52641A40" w:rsidR="00736212" w:rsidRPr="008A71F6" w:rsidRDefault="00736212" w:rsidP="00736212">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а</w:t>
            </w:r>
          </w:p>
        </w:tc>
        <w:tc>
          <w:tcPr>
            <w:tcW w:w="3115" w:type="dxa"/>
            <w:vAlign w:val="center"/>
          </w:tcPr>
          <w:p w14:paraId="08A3EFD3" w14:textId="654FDD51" w:rsidR="00736212" w:rsidRPr="008A71F6" w:rsidRDefault="00736212" w:rsidP="00736212">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б</w:t>
            </w:r>
          </w:p>
        </w:tc>
        <w:tc>
          <w:tcPr>
            <w:tcW w:w="3115" w:type="dxa"/>
            <w:vAlign w:val="center"/>
          </w:tcPr>
          <w:p w14:paraId="143417DE" w14:textId="43EA64FC" w:rsidR="00736212" w:rsidRPr="008A71F6" w:rsidRDefault="00736212" w:rsidP="00736212">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в</w:t>
            </w:r>
          </w:p>
        </w:tc>
      </w:tr>
    </w:tbl>
    <w:p w14:paraId="7CACFBE2" w14:textId="77777777" w:rsidR="001908EC" w:rsidRPr="008A71F6" w:rsidRDefault="001908EC" w:rsidP="00CF79A9">
      <w:pPr>
        <w:suppressAutoHyphens/>
        <w:spacing w:after="0" w:line="240" w:lineRule="auto"/>
        <w:ind w:firstLine="567"/>
        <w:contextualSpacing/>
        <w:jc w:val="both"/>
        <w:rPr>
          <w:rFonts w:ascii="Times New Roman" w:eastAsia="Times New Roman" w:hAnsi="Times New Roman"/>
          <w:sz w:val="30"/>
          <w:szCs w:val="30"/>
          <w:lang w:eastAsia="ru-RU"/>
        </w:rPr>
      </w:pPr>
    </w:p>
    <w:p w14:paraId="4F724CCD" w14:textId="1EB89E1E" w:rsidR="001908EC" w:rsidRPr="008A71F6" w:rsidRDefault="00736212" w:rsidP="00736212">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66. Сельдерей: а – листовой; б – черешковый; в – корневой</w:t>
      </w:r>
    </w:p>
    <w:p w14:paraId="6AE80869" w14:textId="77777777" w:rsidR="001908EC" w:rsidRPr="008A71F6" w:rsidRDefault="001908EC" w:rsidP="00CF79A9">
      <w:pPr>
        <w:suppressAutoHyphens/>
        <w:spacing w:after="0" w:line="240" w:lineRule="auto"/>
        <w:ind w:firstLine="567"/>
        <w:contextualSpacing/>
        <w:jc w:val="both"/>
        <w:rPr>
          <w:rFonts w:ascii="Times New Roman" w:eastAsia="Times New Roman" w:hAnsi="Times New Roman"/>
          <w:sz w:val="30"/>
          <w:szCs w:val="30"/>
          <w:lang w:eastAsia="ru-RU"/>
        </w:rPr>
      </w:pPr>
    </w:p>
    <w:p w14:paraId="30079513" w14:textId="30D614B8"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 xml:space="preserve">4. </w:t>
      </w:r>
      <w:r w:rsidR="00995896" w:rsidRPr="00241BBB">
        <w:rPr>
          <w:rFonts w:ascii="Times New Roman" w:hAnsi="Times New Roman"/>
          <w:b/>
          <w:bCs/>
          <w:sz w:val="30"/>
          <w:szCs w:val="30"/>
        </w:rPr>
        <w:t>Практическое занятие</w:t>
      </w:r>
      <w:r w:rsidR="00995896"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lang w:eastAsia="ru-RU"/>
        </w:rPr>
        <w:t>(35</w:t>
      </w:r>
      <w:r w:rsidR="0043625A"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40 мин)</w:t>
      </w:r>
    </w:p>
    <w:p w14:paraId="75921A13" w14:textId="31A54A92" w:rsidR="00CF79A9" w:rsidRPr="008A71F6" w:rsidRDefault="00C3273C" w:rsidP="00CF79A9">
      <w:pPr>
        <w:spacing w:after="0" w:line="240" w:lineRule="auto"/>
        <w:ind w:firstLine="567"/>
        <w:jc w:val="both"/>
        <w:rPr>
          <w:rFonts w:ascii="Times New Roman" w:eastAsia="Times New Roman" w:hAnsi="Times New Roman"/>
          <w:sz w:val="30"/>
          <w:szCs w:val="30"/>
          <w:lang w:eastAsia="ru-RU"/>
        </w:rPr>
      </w:pPr>
      <w:r w:rsidRPr="008A71F6">
        <w:rPr>
          <w:rFonts w:eastAsia="Times New Roman"/>
          <w:i/>
          <w:iCs/>
          <w:noProof/>
          <w:sz w:val="30"/>
          <w:szCs w:val="30"/>
          <w:lang w:eastAsia="ru-RU"/>
        </w:rPr>
        <mc:AlternateContent>
          <mc:Choice Requires="wps">
            <w:drawing>
              <wp:anchor distT="0" distB="0" distL="114300" distR="114300" simplePos="0" relativeHeight="251725824" behindDoc="0" locked="0" layoutInCell="1" allowOverlap="1" wp14:anchorId="028D17E0" wp14:editId="4854ACB0">
                <wp:simplePos x="0" y="0"/>
                <wp:positionH relativeFrom="column">
                  <wp:posOffset>4727575</wp:posOffset>
                </wp:positionH>
                <wp:positionV relativeFrom="paragraph">
                  <wp:posOffset>236220</wp:posOffset>
                </wp:positionV>
                <wp:extent cx="1348105" cy="1286510"/>
                <wp:effectExtent l="0" t="0" r="23495" b="27940"/>
                <wp:wrapSquare wrapText="bothSides"/>
                <wp:docPr id="239" name="Поле 1040"/>
                <wp:cNvGraphicFramePr/>
                <a:graphic xmlns:a="http://schemas.openxmlformats.org/drawingml/2006/main">
                  <a:graphicData uri="http://schemas.microsoft.com/office/word/2010/wordprocessingShape">
                    <wps:wsp>
                      <wps:cNvSpPr txBox="1"/>
                      <wps:spPr>
                        <a:xfrm>
                          <a:off x="0" y="0"/>
                          <a:ext cx="1348105" cy="1286510"/>
                        </a:xfrm>
                        <a:prstGeom prst="rect">
                          <a:avLst/>
                        </a:prstGeom>
                        <a:solidFill>
                          <a:sysClr val="window" lastClr="FFFFFF"/>
                        </a:solidFill>
                        <a:ln w="6350">
                          <a:solidFill>
                            <a:prstClr val="black"/>
                          </a:solidFill>
                        </a:ln>
                        <a:effectLst/>
                      </wps:spPr>
                      <wps:txbx>
                        <w:txbxContent>
                          <w:p w14:paraId="6497A9CE" w14:textId="5E5DF007" w:rsidR="008B1AD4" w:rsidRPr="00C23758" w:rsidRDefault="008B1AD4" w:rsidP="00C3273C">
                            <w:pPr>
                              <w:jc w:val="center"/>
                              <w:rPr>
                                <w:rFonts w:ascii="Times New Roman" w:hAnsi="Times New Roman"/>
                                <w:sz w:val="24"/>
                                <w:szCs w:val="24"/>
                              </w:rPr>
                            </w:pPr>
                            <w:r>
                              <w:rPr>
                                <w:noProof/>
                                <w:lang w:eastAsia="ru-RU"/>
                              </w:rPr>
                              <w:drawing>
                                <wp:inline distT="0" distB="0" distL="0" distR="0" wp14:anchorId="0EBE36DB" wp14:editId="0525A6CC">
                                  <wp:extent cx="1168400" cy="1168400"/>
                                  <wp:effectExtent l="0" t="0" r="0" b="0"/>
                                  <wp:docPr id="92483791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171203" cy="11712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D17E0" id="_x0000_s1078" type="#_x0000_t202" style="position:absolute;left:0;text-align:left;margin-left:372.25pt;margin-top:18.6pt;width:106.15pt;height:101.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" fillcolor="window" strokeweight=".5pt">
                <v:textbox>
                  <w:txbxContent>
                    <w:p w14:paraId="6497A9CE" w14:textId="5E5DF007" w:rsidR="008B1AD4" w:rsidRPr="00C23758" w:rsidRDefault="008B1AD4" w:rsidP="00C3273C">
                      <w:pPr>
                        <w:jc w:val="center"/>
                        <w:rPr>
                          <w:rFonts w:ascii="Times New Roman" w:hAnsi="Times New Roman"/>
                          <w:sz w:val="24"/>
                          <w:szCs w:val="24"/>
                        </w:rPr>
                      </w:pPr>
                      <w:r>
                        <w:rPr>
                          <w:noProof/>
                          <w:lang w:eastAsia="ru-RU"/>
                        </w:rPr>
                        <w:drawing>
                          <wp:inline distT="0" distB="0" distL="0" distR="0" wp14:anchorId="0EBE36DB" wp14:editId="0525A6CC">
                            <wp:extent cx="1168400" cy="1168400"/>
                            <wp:effectExtent l="0" t="0" r="0" b="0"/>
                            <wp:docPr id="92483791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171203" cy="1171203"/>
                                    </a:xfrm>
                                    <a:prstGeom prst="rect">
                                      <a:avLst/>
                                    </a:prstGeom>
                                    <a:noFill/>
                                    <a:ln>
                                      <a:noFill/>
                                    </a:ln>
                                  </pic:spPr>
                                </pic:pic>
                              </a:graphicData>
                            </a:graphic>
                          </wp:inline>
                        </w:drawing>
                      </w:r>
                    </w:p>
                  </w:txbxContent>
                </v:textbox>
                <w10:wrap type="square"/>
              </v:shape>
            </w:pict>
          </mc:Fallback>
        </mc:AlternateContent>
      </w:r>
      <w:r w:rsidR="00CF79A9" w:rsidRPr="008A71F6">
        <w:rPr>
          <w:rFonts w:ascii="Times New Roman" w:eastAsia="Times New Roman" w:hAnsi="Times New Roman"/>
          <w:sz w:val="30"/>
          <w:szCs w:val="30"/>
          <w:lang w:eastAsia="ru-RU"/>
        </w:rPr>
        <w:t>Цель:</w:t>
      </w:r>
      <w:r w:rsidR="00CF79A9" w:rsidRPr="008A71F6">
        <w:rPr>
          <w:rFonts w:ascii="Times New Roman" w:eastAsia="Times New Roman" w:hAnsi="Times New Roman"/>
          <w:b/>
          <w:bCs/>
          <w:sz w:val="30"/>
          <w:szCs w:val="30"/>
          <w:lang w:eastAsia="ru-RU"/>
        </w:rPr>
        <w:t xml:space="preserve"> </w:t>
      </w:r>
      <w:r w:rsidR="00235ABF" w:rsidRPr="008A71F6">
        <w:rPr>
          <w:rFonts w:ascii="Times New Roman" w:eastAsia="Times New Roman" w:hAnsi="Times New Roman"/>
          <w:sz w:val="30"/>
          <w:szCs w:val="30"/>
          <w:lang w:eastAsia="ru-RU"/>
        </w:rPr>
        <w:t>п</w:t>
      </w:r>
      <w:r w:rsidR="00235ABF" w:rsidRPr="008A71F6">
        <w:rPr>
          <w:rFonts w:ascii="Times New Roman" w:hAnsi="Times New Roman"/>
          <w:sz w:val="30"/>
          <w:szCs w:val="30"/>
          <w:lang w:eastAsia="ru-RU"/>
        </w:rPr>
        <w:t>ознакомить учащихся с натуральными образцами сортов картофеля.</w:t>
      </w:r>
    </w:p>
    <w:p w14:paraId="295A26BE" w14:textId="2DA86E89" w:rsidR="00C3273C" w:rsidRPr="008A71F6" w:rsidRDefault="00C3273C" w:rsidP="00C3273C">
      <w:pPr>
        <w:widowControl w:val="0"/>
        <w:spacing w:after="0" w:line="240" w:lineRule="auto"/>
        <w:ind w:firstLine="567"/>
        <w:jc w:val="both"/>
        <w:rPr>
          <w:rFonts w:ascii="Times New Roman" w:eastAsia="Times New Roman" w:hAnsi="Times New Roman"/>
          <w:sz w:val="30"/>
          <w:szCs w:val="30"/>
          <w:lang w:eastAsia="ru-RU"/>
        </w:rPr>
      </w:pPr>
      <w:r w:rsidRPr="008A71F6">
        <w:rPr>
          <w:rFonts w:ascii="Times New Roman" w:hAnsi="Times New Roman"/>
          <w:b/>
          <w:sz w:val="30"/>
          <w:szCs w:val="30"/>
          <w:lang w:eastAsia="ru-RU"/>
        </w:rPr>
        <w:t xml:space="preserve">Оборудование: </w:t>
      </w:r>
      <w:r w:rsidRPr="008A71F6">
        <w:rPr>
          <w:rFonts w:ascii="Times New Roman" w:hAnsi="Times New Roman"/>
          <w:sz w:val="30"/>
          <w:szCs w:val="30"/>
          <w:lang w:eastAsia="ru-RU"/>
        </w:rPr>
        <w:t xml:space="preserve">натуральные образцы разных сортов картофеля (свежие, вареные), </w:t>
      </w:r>
      <w:r w:rsidRPr="008A71F6">
        <w:rPr>
          <w:rFonts w:ascii="Times New Roman" w:eastAsia="Times New Roman" w:hAnsi="Times New Roman"/>
          <w:sz w:val="30"/>
          <w:szCs w:val="30"/>
          <w:lang w:eastAsia="ru-RU"/>
        </w:rPr>
        <w:t xml:space="preserve">прибор для измерения величины (линейка или штангенциркуль). </w:t>
      </w:r>
    </w:p>
    <w:p w14:paraId="6DF0B475" w14:textId="77777777" w:rsidR="00C3273C" w:rsidRPr="008A71F6" w:rsidRDefault="00C3273C" w:rsidP="00C3273C">
      <w:pPr>
        <w:widowControl w:val="0"/>
        <w:spacing w:after="0" w:line="240" w:lineRule="auto"/>
        <w:ind w:firstLine="567"/>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Рабочие листы для выполнения заданий. </w:t>
      </w:r>
    </w:p>
    <w:p w14:paraId="4647EBA8" w14:textId="3AA4E068" w:rsidR="00C3273C" w:rsidRPr="008A71F6" w:rsidRDefault="00E304A4" w:rsidP="00C3273C">
      <w:pPr>
        <w:widowControl w:val="0"/>
        <w:spacing w:after="0" w:line="240" w:lineRule="auto"/>
        <w:ind w:firstLine="709"/>
        <w:jc w:val="both"/>
        <w:rPr>
          <w:rFonts w:ascii="Times New Roman" w:eastAsia="Times New Roman" w:hAnsi="Times New Roman"/>
          <w:sz w:val="30"/>
          <w:szCs w:val="30"/>
          <w:lang w:eastAsia="ru-RU"/>
        </w:rPr>
      </w:pPr>
      <w:r>
        <w:rPr>
          <w:rFonts w:ascii="Times New Roman" w:eastAsia="Times New Roman" w:hAnsi="Times New Roman"/>
          <w:sz w:val="30"/>
          <w:szCs w:val="30"/>
          <w:lang w:eastAsia="ru-RU"/>
        </w:rPr>
        <w:t>Ход занятия.</w:t>
      </w:r>
    </w:p>
    <w:p w14:paraId="50286F50" w14:textId="77777777" w:rsidR="00C3273C" w:rsidRPr="008A71F6" w:rsidRDefault="00C3273C" w:rsidP="00C3273C">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Сегодня на занятии мы познакомимся на практике с особенностями оценки столовых сортов картофеля по морфологическим и вкусовым качествам.</w:t>
      </w:r>
    </w:p>
    <w:p w14:paraId="17154879" w14:textId="77777777" w:rsidR="00C3273C" w:rsidRPr="008A71F6" w:rsidRDefault="00C3273C" w:rsidP="00C3273C">
      <w:pPr>
        <w:widowControl w:val="0"/>
        <w:spacing w:after="0" w:line="240" w:lineRule="auto"/>
        <w:ind w:firstLine="709"/>
        <w:jc w:val="both"/>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t xml:space="preserve">Знакомство с методами оценки столовых сортов картофеля. </w:t>
      </w:r>
    </w:p>
    <w:p w14:paraId="268A1410" w14:textId="4EB047DA" w:rsidR="00C3273C" w:rsidRPr="008A71F6" w:rsidRDefault="00C3273C" w:rsidP="00C3273C">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Учитель демонстрирует процесс оценивания клубней картофеля различных сортов в свежем виде.</w:t>
      </w:r>
    </w:p>
    <w:p w14:paraId="3DD8F30C" w14:textId="4547406D" w:rsidR="00C3273C" w:rsidRPr="008A71F6" w:rsidRDefault="00C3273C" w:rsidP="00C3273C">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Рассказывает, что для оценки по внешним признакам из средней пробы отбирают 10</w:t>
      </w:r>
      <w:r w:rsidR="00E304A4">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15 клубней, с которыми проводят следующие манипуляции</w:t>
      </w:r>
      <w:r w:rsidR="00E304A4">
        <w:rPr>
          <w:rFonts w:ascii="Times New Roman" w:eastAsia="Times New Roman" w:hAnsi="Times New Roman"/>
          <w:sz w:val="30"/>
          <w:szCs w:val="30"/>
          <w:lang w:eastAsia="ru-RU"/>
        </w:rPr>
        <w:t>.</w:t>
      </w:r>
    </w:p>
    <w:p w14:paraId="20BAB261" w14:textId="0822FB43" w:rsidR="00C3273C" w:rsidRPr="008A71F6" w:rsidRDefault="00411CC9" w:rsidP="00411CC9">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12CF0B1A" wp14:editId="7FBE1AA7">
            <wp:extent cx="6081395" cy="495300"/>
            <wp:effectExtent l="0" t="0" r="0" b="0"/>
            <wp:docPr id="1185022765"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095566" cy="496454"/>
                    </a:xfrm>
                    <a:prstGeom prst="rect">
                      <a:avLst/>
                    </a:prstGeom>
                    <a:noFill/>
                  </pic:spPr>
                </pic:pic>
              </a:graphicData>
            </a:graphic>
          </wp:inline>
        </w:drawing>
      </w:r>
    </w:p>
    <w:p w14:paraId="56257E71" w14:textId="77777777" w:rsidR="00C3273C" w:rsidRPr="008A71F6" w:rsidRDefault="00C3273C" w:rsidP="00CF79A9">
      <w:pPr>
        <w:spacing w:after="0" w:line="240" w:lineRule="auto"/>
        <w:ind w:firstLine="567"/>
        <w:jc w:val="both"/>
        <w:rPr>
          <w:rFonts w:ascii="Times New Roman" w:eastAsia="Times New Roman" w:hAnsi="Times New Roman"/>
          <w:sz w:val="30"/>
          <w:szCs w:val="30"/>
          <w:lang w:eastAsia="ru-RU"/>
        </w:rPr>
      </w:pPr>
    </w:p>
    <w:p w14:paraId="3CE41E81" w14:textId="7207FC57" w:rsidR="00411CC9" w:rsidRPr="008A71F6" w:rsidRDefault="00411CC9" w:rsidP="00411CC9">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1. Оценивают форму клубней, которая варьирует от округлой до </w:t>
      </w:r>
      <w:r w:rsidRPr="008A71F6">
        <w:rPr>
          <w:rFonts w:ascii="Times New Roman" w:eastAsia="Times New Roman" w:hAnsi="Times New Roman"/>
          <w:sz w:val="30"/>
          <w:szCs w:val="30"/>
          <w:lang w:eastAsia="ru-RU"/>
        </w:rPr>
        <w:lastRenderedPageBreak/>
        <w:t>очень длинной. Используют рекомендации UPOV (таблица 1</w:t>
      </w:r>
      <w:r w:rsidR="00592AE7">
        <w:rPr>
          <w:rFonts w:ascii="Times New Roman" w:eastAsia="Times New Roman" w:hAnsi="Times New Roman"/>
          <w:sz w:val="30"/>
          <w:szCs w:val="30"/>
          <w:lang w:eastAsia="ru-RU"/>
        </w:rPr>
        <w:t>4</w:t>
      </w:r>
      <w:r w:rsidRPr="008A71F6">
        <w:rPr>
          <w:rFonts w:ascii="Times New Roman" w:eastAsia="Times New Roman" w:hAnsi="Times New Roman"/>
          <w:sz w:val="30"/>
          <w:szCs w:val="30"/>
          <w:lang w:eastAsia="ru-RU"/>
        </w:rPr>
        <w:t>).</w:t>
      </w:r>
    </w:p>
    <w:p w14:paraId="379BEAAB" w14:textId="77777777" w:rsidR="00C3273C" w:rsidRPr="008A71F6" w:rsidRDefault="00C3273C" w:rsidP="00411CC9">
      <w:pPr>
        <w:spacing w:after="0" w:line="240" w:lineRule="auto"/>
        <w:jc w:val="center"/>
        <w:rPr>
          <w:rFonts w:ascii="Times New Roman" w:eastAsia="Times New Roman" w:hAnsi="Times New Roman"/>
          <w:sz w:val="30"/>
          <w:szCs w:val="30"/>
          <w:lang w:eastAsia="ru-RU"/>
        </w:rPr>
      </w:pPr>
    </w:p>
    <w:p w14:paraId="3E1E8D6A" w14:textId="419F5E41" w:rsidR="00C3273C" w:rsidRPr="008A71F6" w:rsidRDefault="00411CC9" w:rsidP="00411CC9">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Таблица 1</w:t>
      </w:r>
      <w:r w:rsidR="00592AE7">
        <w:rPr>
          <w:rFonts w:ascii="Times New Roman" w:eastAsia="Times New Roman" w:hAnsi="Times New Roman"/>
          <w:sz w:val="30"/>
          <w:szCs w:val="30"/>
          <w:lang w:eastAsia="ru-RU"/>
        </w:rPr>
        <w:t>4 –</w:t>
      </w:r>
      <w:r w:rsidRPr="008A71F6">
        <w:rPr>
          <w:rFonts w:ascii="Times New Roman" w:eastAsia="Times New Roman" w:hAnsi="Times New Roman"/>
          <w:sz w:val="30"/>
          <w:szCs w:val="30"/>
          <w:lang w:eastAsia="ru-RU"/>
        </w:rPr>
        <w:t xml:space="preserve"> Определение формы клубня</w:t>
      </w:r>
    </w:p>
    <w:p w14:paraId="59C89320" w14:textId="77777777" w:rsidR="00A36371" w:rsidRPr="008A71F6" w:rsidRDefault="00A36371" w:rsidP="00CF79A9">
      <w:pPr>
        <w:spacing w:after="0" w:line="240" w:lineRule="auto"/>
        <w:ind w:firstLine="567"/>
        <w:jc w:val="both"/>
        <w:rPr>
          <w:rFonts w:ascii="Times New Roman" w:eastAsia="Times New Roman" w:hAnsi="Times New Roman"/>
          <w:sz w:val="30"/>
          <w:szCs w:val="3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97"/>
        <w:gridCol w:w="4957"/>
      </w:tblGrid>
      <w:tr w:rsidR="00A36371" w:rsidRPr="008A71F6" w14:paraId="080F65E9" w14:textId="77777777" w:rsidTr="00A36371">
        <w:tc>
          <w:tcPr>
            <w:tcW w:w="2485" w:type="pct"/>
          </w:tcPr>
          <w:p w14:paraId="76A4497B" w14:textId="77777777" w:rsidR="00A36371" w:rsidRPr="008A71F6" w:rsidRDefault="00A36371" w:rsidP="00A36371">
            <w:pPr>
              <w:widowControl w:val="0"/>
              <w:spacing w:after="0" w:line="240" w:lineRule="auto"/>
              <w:contextualSpacing/>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Форма клубней</w:t>
            </w:r>
          </w:p>
        </w:tc>
        <w:tc>
          <w:tcPr>
            <w:tcW w:w="2515" w:type="pct"/>
          </w:tcPr>
          <w:p w14:paraId="17A3F58A" w14:textId="77777777" w:rsidR="00A36371" w:rsidRPr="008A71F6" w:rsidRDefault="00A36371" w:rsidP="00A36371">
            <w:pPr>
              <w:widowControl w:val="0"/>
              <w:spacing w:after="0" w:line="240" w:lineRule="auto"/>
              <w:contextualSpacing/>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Отношение длина/ ширина</w:t>
            </w:r>
          </w:p>
        </w:tc>
      </w:tr>
      <w:tr w:rsidR="00A36371" w:rsidRPr="008A71F6" w14:paraId="2B35D192" w14:textId="77777777" w:rsidTr="00A36371">
        <w:tc>
          <w:tcPr>
            <w:tcW w:w="2485" w:type="pct"/>
          </w:tcPr>
          <w:p w14:paraId="51C546A7" w14:textId="77777777" w:rsidR="00A36371" w:rsidRPr="008A71F6" w:rsidRDefault="00A36371" w:rsidP="00A36371">
            <w:pPr>
              <w:widowControl w:val="0"/>
              <w:spacing w:after="0" w:line="240" w:lineRule="auto"/>
              <w:contextualSpacing/>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Округлая</w:t>
            </w:r>
          </w:p>
        </w:tc>
        <w:tc>
          <w:tcPr>
            <w:tcW w:w="2515" w:type="pct"/>
          </w:tcPr>
          <w:p w14:paraId="1834588D" w14:textId="77777777" w:rsidR="00A36371" w:rsidRPr="008A71F6" w:rsidRDefault="00A36371" w:rsidP="00A36371">
            <w:pPr>
              <w:widowControl w:val="0"/>
              <w:spacing w:after="0" w:line="240" w:lineRule="auto"/>
              <w:contextualSpacing/>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1,09 и менее</w:t>
            </w:r>
          </w:p>
        </w:tc>
      </w:tr>
      <w:tr w:rsidR="00A36371" w:rsidRPr="008A71F6" w14:paraId="280F7047" w14:textId="77777777" w:rsidTr="00A36371">
        <w:tc>
          <w:tcPr>
            <w:tcW w:w="2485" w:type="pct"/>
          </w:tcPr>
          <w:p w14:paraId="4AB5984B" w14:textId="77777777" w:rsidR="00A36371" w:rsidRPr="008A71F6" w:rsidRDefault="00A36371" w:rsidP="00A36371">
            <w:pPr>
              <w:widowControl w:val="0"/>
              <w:spacing w:after="0" w:line="240" w:lineRule="auto"/>
              <w:contextualSpacing/>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Округло-овальная</w:t>
            </w:r>
          </w:p>
        </w:tc>
        <w:tc>
          <w:tcPr>
            <w:tcW w:w="2515" w:type="pct"/>
          </w:tcPr>
          <w:p w14:paraId="33A04F50" w14:textId="0B6B156A" w:rsidR="00A36371" w:rsidRPr="008A71F6" w:rsidRDefault="00A36371" w:rsidP="00E304A4">
            <w:pPr>
              <w:widowControl w:val="0"/>
              <w:spacing w:after="0" w:line="240" w:lineRule="auto"/>
              <w:contextualSpacing/>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1,10</w:t>
            </w:r>
            <w:r w:rsidR="00E304A4">
              <w:rPr>
                <w:rFonts w:ascii="Times New Roman" w:eastAsia="Times New Roman" w:hAnsi="Times New Roman"/>
                <w:sz w:val="26"/>
                <w:szCs w:val="26"/>
                <w:lang w:eastAsia="ru-RU"/>
              </w:rPr>
              <w:t>-</w:t>
            </w:r>
            <w:r w:rsidRPr="008A71F6">
              <w:rPr>
                <w:rFonts w:ascii="Times New Roman" w:eastAsia="Times New Roman" w:hAnsi="Times New Roman"/>
                <w:sz w:val="26"/>
                <w:szCs w:val="26"/>
                <w:lang w:eastAsia="ru-RU"/>
              </w:rPr>
              <w:t>1,29</w:t>
            </w:r>
          </w:p>
        </w:tc>
      </w:tr>
      <w:tr w:rsidR="00A36371" w:rsidRPr="008A71F6" w14:paraId="57A93FD7" w14:textId="77777777" w:rsidTr="00A36371">
        <w:tc>
          <w:tcPr>
            <w:tcW w:w="2485" w:type="pct"/>
          </w:tcPr>
          <w:p w14:paraId="735320D1" w14:textId="77777777" w:rsidR="00A36371" w:rsidRPr="008A71F6" w:rsidRDefault="00A36371" w:rsidP="00A36371">
            <w:pPr>
              <w:widowControl w:val="0"/>
              <w:spacing w:after="0" w:line="240" w:lineRule="auto"/>
              <w:contextualSpacing/>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Овальная</w:t>
            </w:r>
          </w:p>
        </w:tc>
        <w:tc>
          <w:tcPr>
            <w:tcW w:w="2515" w:type="pct"/>
          </w:tcPr>
          <w:p w14:paraId="571EE7A3" w14:textId="408826A1" w:rsidR="00A36371" w:rsidRPr="008A71F6" w:rsidRDefault="00A36371" w:rsidP="00E304A4">
            <w:pPr>
              <w:widowControl w:val="0"/>
              <w:spacing w:after="0" w:line="240" w:lineRule="auto"/>
              <w:contextualSpacing/>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1,30</w:t>
            </w:r>
            <w:r w:rsidR="00E304A4">
              <w:rPr>
                <w:rFonts w:ascii="Times New Roman" w:eastAsia="Times New Roman" w:hAnsi="Times New Roman"/>
                <w:sz w:val="26"/>
                <w:szCs w:val="26"/>
                <w:lang w:eastAsia="ru-RU"/>
              </w:rPr>
              <w:t>-</w:t>
            </w:r>
            <w:r w:rsidRPr="008A71F6">
              <w:rPr>
                <w:rFonts w:ascii="Times New Roman" w:eastAsia="Times New Roman" w:hAnsi="Times New Roman"/>
                <w:sz w:val="26"/>
                <w:szCs w:val="26"/>
                <w:lang w:eastAsia="ru-RU"/>
              </w:rPr>
              <w:t>1,49</w:t>
            </w:r>
          </w:p>
        </w:tc>
      </w:tr>
      <w:tr w:rsidR="00A36371" w:rsidRPr="008A71F6" w14:paraId="03F9CB30" w14:textId="77777777" w:rsidTr="00A36371">
        <w:tc>
          <w:tcPr>
            <w:tcW w:w="2485" w:type="pct"/>
          </w:tcPr>
          <w:p w14:paraId="1302FCF7" w14:textId="77777777" w:rsidR="00A36371" w:rsidRPr="008A71F6" w:rsidRDefault="00A36371" w:rsidP="00A36371">
            <w:pPr>
              <w:widowControl w:val="0"/>
              <w:spacing w:after="0" w:line="240" w:lineRule="auto"/>
              <w:contextualSpacing/>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Удлиненно-овальная</w:t>
            </w:r>
          </w:p>
        </w:tc>
        <w:tc>
          <w:tcPr>
            <w:tcW w:w="2515" w:type="pct"/>
          </w:tcPr>
          <w:p w14:paraId="74AF4BBF" w14:textId="7E4FCC6C" w:rsidR="00A36371" w:rsidRPr="008A71F6" w:rsidRDefault="00A36371" w:rsidP="00E304A4">
            <w:pPr>
              <w:widowControl w:val="0"/>
              <w:spacing w:after="0" w:line="240" w:lineRule="auto"/>
              <w:contextualSpacing/>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1,50</w:t>
            </w:r>
            <w:r w:rsidR="00E304A4">
              <w:rPr>
                <w:rFonts w:ascii="Times New Roman" w:eastAsia="Times New Roman" w:hAnsi="Times New Roman"/>
                <w:sz w:val="26"/>
                <w:szCs w:val="26"/>
                <w:lang w:eastAsia="ru-RU"/>
              </w:rPr>
              <w:t>-</w:t>
            </w:r>
            <w:r w:rsidRPr="008A71F6">
              <w:rPr>
                <w:rFonts w:ascii="Times New Roman" w:eastAsia="Times New Roman" w:hAnsi="Times New Roman"/>
                <w:sz w:val="26"/>
                <w:szCs w:val="26"/>
                <w:lang w:eastAsia="ru-RU"/>
              </w:rPr>
              <w:t>1,69</w:t>
            </w:r>
          </w:p>
        </w:tc>
      </w:tr>
      <w:tr w:rsidR="00A36371" w:rsidRPr="008A71F6" w14:paraId="54346808" w14:textId="77777777" w:rsidTr="00A36371">
        <w:tc>
          <w:tcPr>
            <w:tcW w:w="2485" w:type="pct"/>
          </w:tcPr>
          <w:p w14:paraId="20F49A06" w14:textId="77777777" w:rsidR="00A36371" w:rsidRPr="008A71F6" w:rsidRDefault="00A36371" w:rsidP="00A36371">
            <w:pPr>
              <w:widowControl w:val="0"/>
              <w:spacing w:after="0" w:line="240" w:lineRule="auto"/>
              <w:contextualSpacing/>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Длинная</w:t>
            </w:r>
          </w:p>
        </w:tc>
        <w:tc>
          <w:tcPr>
            <w:tcW w:w="2515" w:type="pct"/>
          </w:tcPr>
          <w:p w14:paraId="62C5AAC0" w14:textId="57F76288" w:rsidR="00A36371" w:rsidRPr="008A71F6" w:rsidRDefault="00A36371" w:rsidP="00E304A4">
            <w:pPr>
              <w:widowControl w:val="0"/>
              <w:spacing w:after="0" w:line="240" w:lineRule="auto"/>
              <w:contextualSpacing/>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1,70</w:t>
            </w:r>
            <w:r w:rsidR="00E304A4">
              <w:rPr>
                <w:rFonts w:ascii="Times New Roman" w:eastAsia="Times New Roman" w:hAnsi="Times New Roman"/>
                <w:sz w:val="26"/>
                <w:szCs w:val="26"/>
                <w:lang w:eastAsia="ru-RU"/>
              </w:rPr>
              <w:t>-</w:t>
            </w:r>
            <w:r w:rsidRPr="008A71F6">
              <w:rPr>
                <w:rFonts w:ascii="Times New Roman" w:eastAsia="Times New Roman" w:hAnsi="Times New Roman"/>
                <w:sz w:val="26"/>
                <w:szCs w:val="26"/>
                <w:lang w:eastAsia="ru-RU"/>
              </w:rPr>
              <w:t>1,99</w:t>
            </w:r>
          </w:p>
        </w:tc>
      </w:tr>
      <w:tr w:rsidR="00A36371" w:rsidRPr="008A71F6" w14:paraId="06890D11" w14:textId="77777777" w:rsidTr="00A36371">
        <w:tc>
          <w:tcPr>
            <w:tcW w:w="2485" w:type="pct"/>
          </w:tcPr>
          <w:p w14:paraId="7987E467" w14:textId="77777777" w:rsidR="00A36371" w:rsidRPr="008A71F6" w:rsidRDefault="00A36371" w:rsidP="00A36371">
            <w:pPr>
              <w:widowControl w:val="0"/>
              <w:spacing w:after="0" w:line="240" w:lineRule="auto"/>
              <w:contextualSpacing/>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Очень длинная</w:t>
            </w:r>
          </w:p>
        </w:tc>
        <w:tc>
          <w:tcPr>
            <w:tcW w:w="2515" w:type="pct"/>
          </w:tcPr>
          <w:p w14:paraId="6D523A07" w14:textId="77777777" w:rsidR="00A36371" w:rsidRPr="008A71F6" w:rsidRDefault="00A36371" w:rsidP="00A36371">
            <w:pPr>
              <w:widowControl w:val="0"/>
              <w:spacing w:after="0" w:line="240" w:lineRule="auto"/>
              <w:contextualSpacing/>
              <w:jc w:val="both"/>
              <w:rPr>
                <w:rFonts w:ascii="Times New Roman" w:eastAsia="Times New Roman" w:hAnsi="Times New Roman"/>
                <w:sz w:val="26"/>
                <w:szCs w:val="26"/>
                <w:lang w:eastAsia="ru-RU"/>
              </w:rPr>
            </w:pPr>
            <w:r w:rsidRPr="008A71F6">
              <w:rPr>
                <w:rFonts w:ascii="Times New Roman" w:eastAsia="Times New Roman" w:hAnsi="Times New Roman"/>
                <w:sz w:val="26"/>
                <w:szCs w:val="26"/>
                <w:lang w:eastAsia="ru-RU"/>
              </w:rPr>
              <w:t>2,00 и более</w:t>
            </w:r>
          </w:p>
        </w:tc>
      </w:tr>
    </w:tbl>
    <w:p w14:paraId="41E637D0" w14:textId="77777777" w:rsidR="00C3273C" w:rsidRPr="00CF1ECA" w:rsidRDefault="00C3273C" w:rsidP="00CF79A9">
      <w:pPr>
        <w:spacing w:after="0" w:line="240" w:lineRule="auto"/>
        <w:ind w:firstLine="567"/>
        <w:jc w:val="both"/>
        <w:rPr>
          <w:rFonts w:ascii="Times New Roman" w:eastAsia="Times New Roman" w:hAnsi="Times New Roman"/>
          <w:sz w:val="24"/>
          <w:szCs w:val="24"/>
          <w:lang w:eastAsia="ru-RU"/>
        </w:rPr>
      </w:pPr>
    </w:p>
    <w:p w14:paraId="3D15CE6F" w14:textId="77777777" w:rsidR="00A36371" w:rsidRPr="008A71F6" w:rsidRDefault="00A36371" w:rsidP="00A36371">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Для определения формы клубня картофеля производят измерение его длины и ширины штангенциркулем и вычисляют отношение первой величины ко второй (индекс формы).</w:t>
      </w:r>
    </w:p>
    <w:p w14:paraId="089D3CD0" w14:textId="0FE14733" w:rsidR="00A36371" w:rsidRPr="008A71F6" w:rsidRDefault="00A36371" w:rsidP="00A36371">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Затем полученные результаты сравнивают с данными таблицы 1</w:t>
      </w:r>
      <w:r w:rsidR="00183E0B">
        <w:rPr>
          <w:rFonts w:ascii="Times New Roman" w:hAnsi="Times New Roman"/>
          <w:sz w:val="30"/>
          <w:szCs w:val="30"/>
          <w:lang w:eastAsia="ru-RU"/>
        </w:rPr>
        <w:t>5</w:t>
      </w:r>
      <w:r w:rsidRPr="008A71F6">
        <w:rPr>
          <w:rFonts w:ascii="Times New Roman" w:hAnsi="Times New Roman"/>
          <w:sz w:val="30"/>
          <w:szCs w:val="30"/>
          <w:lang w:eastAsia="ru-RU"/>
        </w:rPr>
        <w:t xml:space="preserve"> и делают вывод о форме клубня.</w:t>
      </w:r>
    </w:p>
    <w:p w14:paraId="1332ABCA" w14:textId="5074503F" w:rsidR="00A36371" w:rsidRPr="008A71F6" w:rsidRDefault="00A36371" w:rsidP="00A36371">
      <w:pPr>
        <w:pStyle w:val="a3"/>
        <w:widowControl w:val="0"/>
        <w:spacing w:after="0" w:line="240" w:lineRule="auto"/>
        <w:ind w:left="0" w:firstLine="708"/>
        <w:jc w:val="both"/>
        <w:rPr>
          <w:rFonts w:ascii="Times New Roman" w:eastAsia="Times New Roman" w:hAnsi="Times New Roman"/>
          <w:sz w:val="30"/>
          <w:szCs w:val="30"/>
          <w:lang w:eastAsia="ru-RU"/>
        </w:rPr>
      </w:pPr>
      <w:r w:rsidRPr="008A71F6">
        <w:rPr>
          <w:rFonts w:ascii="Times New Roman" w:hAnsi="Times New Roman"/>
          <w:sz w:val="30"/>
          <w:szCs w:val="30"/>
          <w:lang w:eastAsia="ru-RU"/>
        </w:rPr>
        <w:t xml:space="preserve">2. Оценивают качество поверхности клубней. </w:t>
      </w:r>
      <w:r w:rsidRPr="008A71F6">
        <w:rPr>
          <w:rFonts w:ascii="Times New Roman" w:eastAsia="Times New Roman" w:hAnsi="Times New Roman"/>
          <w:sz w:val="30"/>
          <w:szCs w:val="30"/>
          <w:lang w:eastAsia="ru-RU"/>
        </w:rPr>
        <w:t>Поверхность клубней должна быть гладкой, не озелененной, без наростов, углублений и трещин.</w:t>
      </w:r>
    </w:p>
    <w:p w14:paraId="4139D552" w14:textId="15D0AEA1" w:rsidR="00C3273C" w:rsidRPr="008A71F6" w:rsidRDefault="00A36371" w:rsidP="00CF79A9">
      <w:pPr>
        <w:spacing w:after="0" w:line="240" w:lineRule="auto"/>
        <w:ind w:firstLine="567"/>
        <w:jc w:val="both"/>
        <w:rPr>
          <w:rFonts w:ascii="Times New Roman" w:eastAsia="Times New Roman" w:hAnsi="Times New Roman"/>
          <w:sz w:val="30"/>
          <w:szCs w:val="30"/>
          <w:lang w:eastAsia="ru-RU"/>
        </w:rPr>
      </w:pPr>
      <w:r w:rsidRPr="008A71F6">
        <w:rPr>
          <w:rFonts w:ascii="Times New Roman" w:hAnsi="Times New Roman"/>
          <w:sz w:val="30"/>
          <w:szCs w:val="30"/>
          <w:lang w:eastAsia="ru-RU"/>
        </w:rPr>
        <w:t>3. Оценивают</w:t>
      </w:r>
      <w:r w:rsidRPr="008A71F6">
        <w:t xml:space="preserve"> </w:t>
      </w:r>
      <w:r w:rsidRPr="008A71F6">
        <w:rPr>
          <w:rFonts w:ascii="Times New Roman" w:hAnsi="Times New Roman"/>
          <w:sz w:val="30"/>
          <w:szCs w:val="30"/>
          <w:lang w:eastAsia="ru-RU"/>
        </w:rPr>
        <w:t>количество и глубин</w:t>
      </w:r>
      <w:r w:rsidR="00E304A4">
        <w:rPr>
          <w:rFonts w:ascii="Times New Roman" w:hAnsi="Times New Roman"/>
          <w:sz w:val="30"/>
          <w:szCs w:val="30"/>
          <w:lang w:eastAsia="ru-RU"/>
        </w:rPr>
        <w:t>у</w:t>
      </w:r>
      <w:r w:rsidRPr="008A71F6">
        <w:rPr>
          <w:rFonts w:ascii="Times New Roman" w:hAnsi="Times New Roman"/>
          <w:sz w:val="30"/>
          <w:szCs w:val="30"/>
          <w:lang w:eastAsia="ru-RU"/>
        </w:rPr>
        <w:t xml:space="preserve"> залегания глазков. Для этого используют рекомендации UPOV (таблица 1</w:t>
      </w:r>
      <w:r w:rsidR="00592AE7">
        <w:rPr>
          <w:rFonts w:ascii="Times New Roman" w:hAnsi="Times New Roman"/>
          <w:sz w:val="30"/>
          <w:szCs w:val="30"/>
          <w:lang w:eastAsia="ru-RU"/>
        </w:rPr>
        <w:t>5</w:t>
      </w:r>
      <w:r w:rsidRPr="008A71F6">
        <w:rPr>
          <w:rFonts w:ascii="Times New Roman" w:hAnsi="Times New Roman"/>
          <w:sz w:val="30"/>
          <w:szCs w:val="30"/>
          <w:lang w:eastAsia="ru-RU"/>
        </w:rPr>
        <w:t>)</w:t>
      </w:r>
    </w:p>
    <w:p w14:paraId="035B3811" w14:textId="77777777" w:rsidR="00C3273C" w:rsidRPr="00CF1ECA" w:rsidRDefault="00C3273C" w:rsidP="00CF79A9">
      <w:pPr>
        <w:spacing w:after="0" w:line="240" w:lineRule="auto"/>
        <w:ind w:firstLine="567"/>
        <w:jc w:val="both"/>
        <w:rPr>
          <w:rFonts w:ascii="Times New Roman" w:eastAsia="Times New Roman" w:hAnsi="Times New Roman"/>
          <w:sz w:val="24"/>
          <w:szCs w:val="24"/>
          <w:lang w:eastAsia="ru-RU"/>
        </w:rPr>
      </w:pPr>
    </w:p>
    <w:p w14:paraId="35CAF584" w14:textId="313A5069" w:rsidR="00A36371" w:rsidRPr="008A71F6" w:rsidRDefault="00A36371" w:rsidP="00A36371">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Таблица 1</w:t>
      </w:r>
      <w:r w:rsidR="00592AE7">
        <w:rPr>
          <w:rFonts w:ascii="Times New Roman" w:eastAsia="Times New Roman" w:hAnsi="Times New Roman"/>
          <w:sz w:val="30"/>
          <w:szCs w:val="30"/>
          <w:lang w:eastAsia="ru-RU"/>
        </w:rPr>
        <w:t>5 –</w:t>
      </w:r>
      <w:r w:rsidRPr="008A71F6">
        <w:rPr>
          <w:rFonts w:ascii="Times New Roman" w:eastAsia="Times New Roman" w:hAnsi="Times New Roman"/>
          <w:sz w:val="30"/>
          <w:szCs w:val="30"/>
          <w:lang w:eastAsia="ru-RU"/>
        </w:rPr>
        <w:t xml:space="preserve"> Анализ глазков в клубне</w:t>
      </w:r>
    </w:p>
    <w:p w14:paraId="280B06C1" w14:textId="77777777" w:rsidR="00A36371" w:rsidRPr="00CF1ECA" w:rsidRDefault="00A36371" w:rsidP="00CF79A9">
      <w:pPr>
        <w:spacing w:after="0" w:line="240" w:lineRule="auto"/>
        <w:ind w:firstLine="567"/>
        <w:jc w:val="both"/>
        <w:rPr>
          <w:rFonts w:ascii="Times New Roman" w:eastAsia="Times New Roman" w:hAnsi="Times New Roman"/>
          <w:sz w:val="24"/>
          <w:szCs w:val="24"/>
          <w:lang w:eastAsia="ru-RU"/>
        </w:rPr>
      </w:pPr>
    </w:p>
    <w:tbl>
      <w:tblPr>
        <w:tblStyle w:val="170"/>
        <w:tblW w:w="5000" w:type="pct"/>
        <w:jc w:val="right"/>
        <w:tblLook w:val="04A0" w:firstRow="1" w:lastRow="0" w:firstColumn="1" w:lastColumn="0" w:noHBand="0" w:noVBand="1"/>
      </w:tblPr>
      <w:tblGrid>
        <w:gridCol w:w="4929"/>
        <w:gridCol w:w="4925"/>
      </w:tblGrid>
      <w:tr w:rsidR="00A36371" w:rsidRPr="008A71F6" w14:paraId="59EE1D35" w14:textId="77777777" w:rsidTr="00A36371">
        <w:trPr>
          <w:jc w:val="right"/>
        </w:trPr>
        <w:tc>
          <w:tcPr>
            <w:tcW w:w="2501" w:type="pct"/>
          </w:tcPr>
          <w:p w14:paraId="6DA94EE8" w14:textId="77777777" w:rsidR="00A36371" w:rsidRPr="008A71F6" w:rsidRDefault="00A36371" w:rsidP="00A36371">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Размер глазков</w:t>
            </w:r>
          </w:p>
        </w:tc>
        <w:tc>
          <w:tcPr>
            <w:tcW w:w="2499" w:type="pct"/>
          </w:tcPr>
          <w:p w14:paraId="1345056F" w14:textId="77777777" w:rsidR="00A36371" w:rsidRPr="008A71F6" w:rsidRDefault="00A36371" w:rsidP="00A36371">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Значение глубины</w:t>
            </w:r>
          </w:p>
        </w:tc>
      </w:tr>
      <w:tr w:rsidR="00A36371" w:rsidRPr="008A71F6" w14:paraId="16F30BA7" w14:textId="77777777" w:rsidTr="00A36371">
        <w:trPr>
          <w:jc w:val="right"/>
        </w:trPr>
        <w:tc>
          <w:tcPr>
            <w:tcW w:w="2501" w:type="pct"/>
          </w:tcPr>
          <w:p w14:paraId="1EE368B3" w14:textId="77777777" w:rsidR="00A36371" w:rsidRPr="008A71F6" w:rsidRDefault="00A36371" w:rsidP="00A36371">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Очень мелкие</w:t>
            </w:r>
          </w:p>
        </w:tc>
        <w:tc>
          <w:tcPr>
            <w:tcW w:w="2499" w:type="pct"/>
          </w:tcPr>
          <w:p w14:paraId="15346AD4" w14:textId="77777777" w:rsidR="00A36371" w:rsidRPr="008A71F6" w:rsidRDefault="00A36371" w:rsidP="00A36371">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1,0 мм и менее</w:t>
            </w:r>
          </w:p>
        </w:tc>
      </w:tr>
      <w:tr w:rsidR="00A36371" w:rsidRPr="008A71F6" w14:paraId="6DBC4E7E" w14:textId="77777777" w:rsidTr="00A36371">
        <w:trPr>
          <w:jc w:val="right"/>
        </w:trPr>
        <w:tc>
          <w:tcPr>
            <w:tcW w:w="2501" w:type="pct"/>
          </w:tcPr>
          <w:p w14:paraId="0512C7D5" w14:textId="77777777" w:rsidR="00A36371" w:rsidRPr="008A71F6" w:rsidRDefault="00A36371" w:rsidP="00A36371">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Мелкие</w:t>
            </w:r>
          </w:p>
        </w:tc>
        <w:tc>
          <w:tcPr>
            <w:tcW w:w="2499" w:type="pct"/>
          </w:tcPr>
          <w:p w14:paraId="3C88F8C4" w14:textId="09B70F1D" w:rsidR="00A36371" w:rsidRPr="008A71F6" w:rsidRDefault="00A36371" w:rsidP="00E304A4">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1,1</w:t>
            </w:r>
            <w:r w:rsidR="00E304A4">
              <w:rPr>
                <w:rFonts w:ascii="Times New Roman" w:hAnsi="Times New Roman"/>
                <w:sz w:val="26"/>
                <w:szCs w:val="26"/>
                <w:lang w:eastAsia="ru-RU"/>
              </w:rPr>
              <w:t>-</w:t>
            </w:r>
            <w:r w:rsidRPr="008A71F6">
              <w:rPr>
                <w:rFonts w:ascii="Times New Roman" w:hAnsi="Times New Roman"/>
                <w:sz w:val="26"/>
                <w:szCs w:val="26"/>
                <w:lang w:eastAsia="ru-RU"/>
              </w:rPr>
              <w:t>1,3 мм</w:t>
            </w:r>
          </w:p>
        </w:tc>
      </w:tr>
      <w:tr w:rsidR="00A36371" w:rsidRPr="008A71F6" w14:paraId="7A19C1FE" w14:textId="77777777" w:rsidTr="00A36371">
        <w:trPr>
          <w:jc w:val="right"/>
        </w:trPr>
        <w:tc>
          <w:tcPr>
            <w:tcW w:w="2501" w:type="pct"/>
          </w:tcPr>
          <w:p w14:paraId="6C1C2910" w14:textId="77777777" w:rsidR="00A36371" w:rsidRPr="008A71F6" w:rsidRDefault="00A36371" w:rsidP="00A36371">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Средние</w:t>
            </w:r>
          </w:p>
        </w:tc>
        <w:tc>
          <w:tcPr>
            <w:tcW w:w="2499" w:type="pct"/>
          </w:tcPr>
          <w:p w14:paraId="0F603D3B" w14:textId="12916145" w:rsidR="00A36371" w:rsidRPr="008A71F6" w:rsidRDefault="00A36371" w:rsidP="00E304A4">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1,4</w:t>
            </w:r>
            <w:r w:rsidR="00E304A4">
              <w:rPr>
                <w:rFonts w:ascii="Times New Roman" w:hAnsi="Times New Roman"/>
                <w:sz w:val="26"/>
                <w:szCs w:val="26"/>
                <w:lang w:eastAsia="ru-RU"/>
              </w:rPr>
              <w:t>-1,6 мм</w:t>
            </w:r>
          </w:p>
        </w:tc>
      </w:tr>
      <w:tr w:rsidR="00A36371" w:rsidRPr="008A71F6" w14:paraId="6E576D03" w14:textId="77777777" w:rsidTr="00A36371">
        <w:trPr>
          <w:jc w:val="right"/>
        </w:trPr>
        <w:tc>
          <w:tcPr>
            <w:tcW w:w="2501" w:type="pct"/>
          </w:tcPr>
          <w:p w14:paraId="49342B01" w14:textId="77777777" w:rsidR="00A36371" w:rsidRPr="008A71F6" w:rsidRDefault="00A36371" w:rsidP="00A36371">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Глубокие</w:t>
            </w:r>
          </w:p>
        </w:tc>
        <w:tc>
          <w:tcPr>
            <w:tcW w:w="2499" w:type="pct"/>
          </w:tcPr>
          <w:p w14:paraId="71629768" w14:textId="6783AC07" w:rsidR="00A36371" w:rsidRPr="008A71F6" w:rsidRDefault="00A36371" w:rsidP="00E304A4">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1,7</w:t>
            </w:r>
            <w:r w:rsidR="00E304A4">
              <w:rPr>
                <w:rFonts w:ascii="Times New Roman" w:hAnsi="Times New Roman"/>
                <w:sz w:val="26"/>
                <w:szCs w:val="26"/>
                <w:lang w:eastAsia="ru-RU"/>
              </w:rPr>
              <w:t>-1,9 мм</w:t>
            </w:r>
          </w:p>
        </w:tc>
      </w:tr>
      <w:tr w:rsidR="00A36371" w:rsidRPr="008A71F6" w14:paraId="6B9E696D" w14:textId="77777777" w:rsidTr="00A36371">
        <w:trPr>
          <w:jc w:val="right"/>
        </w:trPr>
        <w:tc>
          <w:tcPr>
            <w:tcW w:w="2501" w:type="pct"/>
          </w:tcPr>
          <w:p w14:paraId="2AFDEC39" w14:textId="77777777" w:rsidR="00A36371" w:rsidRPr="008A71F6" w:rsidRDefault="00A36371" w:rsidP="00A36371">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Очень глубокие</w:t>
            </w:r>
            <w:r w:rsidRPr="008A71F6">
              <w:rPr>
                <w:rFonts w:ascii="Times New Roman" w:hAnsi="Times New Roman"/>
                <w:sz w:val="26"/>
                <w:szCs w:val="26"/>
                <w:lang w:eastAsia="ru-RU"/>
              </w:rPr>
              <w:tab/>
            </w:r>
          </w:p>
        </w:tc>
        <w:tc>
          <w:tcPr>
            <w:tcW w:w="2499" w:type="pct"/>
          </w:tcPr>
          <w:p w14:paraId="6A5C2258" w14:textId="77777777" w:rsidR="00A36371" w:rsidRPr="008A71F6" w:rsidRDefault="00A36371" w:rsidP="00A36371">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2 мм и более</w:t>
            </w:r>
          </w:p>
        </w:tc>
      </w:tr>
    </w:tbl>
    <w:p w14:paraId="36B2575A" w14:textId="77777777" w:rsidR="00A36371" w:rsidRPr="00CF1ECA" w:rsidRDefault="00A36371" w:rsidP="00CF79A9">
      <w:pPr>
        <w:spacing w:after="0" w:line="240" w:lineRule="auto"/>
        <w:ind w:firstLine="567"/>
        <w:jc w:val="both"/>
        <w:rPr>
          <w:rFonts w:ascii="Times New Roman" w:eastAsia="Times New Roman" w:hAnsi="Times New Roman"/>
          <w:sz w:val="24"/>
          <w:szCs w:val="24"/>
          <w:lang w:eastAsia="ru-RU"/>
        </w:rPr>
      </w:pPr>
    </w:p>
    <w:p w14:paraId="4D8BE5F5" w14:textId="77777777" w:rsidR="00436B14" w:rsidRPr="008A71F6" w:rsidRDefault="00436B14" w:rsidP="00436B14">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Глубина залегания глазков определяется с помощью штангенциркуля или специальной измерительной линейкой, количество – путем подсчета количества штук.</w:t>
      </w:r>
    </w:p>
    <w:p w14:paraId="630B172E" w14:textId="050D560B" w:rsidR="00A36371" w:rsidRPr="008A71F6" w:rsidRDefault="00436B14" w:rsidP="00436B14">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4. Оценка столовых качеств клубней.</w:t>
      </w:r>
    </w:p>
    <w:p w14:paraId="1D58A6E3" w14:textId="3FFAC976" w:rsidR="00436B14" w:rsidRPr="008A71F6" w:rsidRDefault="00E304A4" w:rsidP="00436B14">
      <w:pPr>
        <w:widowControl w:val="0"/>
        <w:spacing w:after="0" w:line="240" w:lineRule="auto"/>
        <w:ind w:firstLine="709"/>
        <w:contextualSpacing/>
        <w:jc w:val="both"/>
        <w:rPr>
          <w:rFonts w:ascii="Times New Roman" w:hAnsi="Times New Roman"/>
          <w:sz w:val="30"/>
          <w:szCs w:val="30"/>
          <w:lang w:eastAsia="ru-RU"/>
        </w:rPr>
      </w:pPr>
      <w:r>
        <w:rPr>
          <w:rFonts w:ascii="Times New Roman" w:hAnsi="Times New Roman"/>
          <w:sz w:val="30"/>
          <w:szCs w:val="30"/>
          <w:lang w:eastAsia="ru-RU"/>
        </w:rPr>
        <w:t>К</w:t>
      </w:r>
      <w:r w:rsidR="00436B14" w:rsidRPr="008A71F6">
        <w:rPr>
          <w:rFonts w:ascii="Times New Roman" w:hAnsi="Times New Roman"/>
          <w:sz w:val="30"/>
          <w:szCs w:val="30"/>
          <w:lang w:eastAsia="ru-RU"/>
        </w:rPr>
        <w:t>онсистенция мякоти клубня определяется в баллах вилкой по шкале, представленной в таблице 1</w:t>
      </w:r>
      <w:r w:rsidR="00592AE7">
        <w:rPr>
          <w:rFonts w:ascii="Times New Roman" w:hAnsi="Times New Roman"/>
          <w:sz w:val="30"/>
          <w:szCs w:val="30"/>
          <w:lang w:eastAsia="ru-RU"/>
        </w:rPr>
        <w:t>6</w:t>
      </w:r>
      <w:r>
        <w:rPr>
          <w:rFonts w:ascii="Times New Roman" w:hAnsi="Times New Roman"/>
          <w:sz w:val="30"/>
          <w:szCs w:val="30"/>
          <w:lang w:eastAsia="ru-RU"/>
        </w:rPr>
        <w:t>.</w:t>
      </w:r>
    </w:p>
    <w:p w14:paraId="3587F1B3" w14:textId="77777777" w:rsidR="00436B14" w:rsidRPr="00CF1ECA" w:rsidRDefault="00436B14" w:rsidP="00436B14">
      <w:pPr>
        <w:widowControl w:val="0"/>
        <w:spacing w:after="0" w:line="240" w:lineRule="auto"/>
        <w:ind w:firstLine="709"/>
        <w:contextualSpacing/>
        <w:jc w:val="both"/>
        <w:rPr>
          <w:rFonts w:ascii="Times New Roman" w:hAnsi="Times New Roman"/>
          <w:lang w:eastAsia="ru-RU"/>
        </w:rPr>
      </w:pPr>
    </w:p>
    <w:p w14:paraId="0EC05739" w14:textId="62B778FB" w:rsidR="00436B14" w:rsidRPr="00CF1ECA" w:rsidRDefault="00436B14" w:rsidP="00436B14">
      <w:pPr>
        <w:widowControl w:val="0"/>
        <w:spacing w:after="0" w:line="240" w:lineRule="auto"/>
        <w:contextualSpacing/>
        <w:jc w:val="center"/>
        <w:rPr>
          <w:rFonts w:ascii="Times New Roman" w:hAnsi="Times New Roman"/>
          <w:sz w:val="30"/>
          <w:szCs w:val="30"/>
          <w:lang w:eastAsia="ru-RU"/>
        </w:rPr>
      </w:pPr>
      <w:r w:rsidRPr="00CF1ECA">
        <w:rPr>
          <w:rFonts w:ascii="Times New Roman" w:hAnsi="Times New Roman"/>
          <w:sz w:val="30"/>
          <w:szCs w:val="30"/>
          <w:lang w:eastAsia="ru-RU"/>
        </w:rPr>
        <w:t>Таблица 1</w:t>
      </w:r>
      <w:r w:rsidR="00592AE7" w:rsidRPr="00CF1ECA">
        <w:rPr>
          <w:rFonts w:ascii="Times New Roman" w:hAnsi="Times New Roman"/>
          <w:sz w:val="30"/>
          <w:szCs w:val="30"/>
          <w:lang w:eastAsia="ru-RU"/>
        </w:rPr>
        <w:t>6 –</w:t>
      </w:r>
      <w:r w:rsidRPr="00CF1ECA">
        <w:rPr>
          <w:rFonts w:ascii="Times New Roman" w:hAnsi="Times New Roman"/>
          <w:sz w:val="30"/>
          <w:szCs w:val="30"/>
          <w:lang w:eastAsia="ru-RU"/>
        </w:rPr>
        <w:t xml:space="preserve"> Оценка консистенции мякоти клубня</w:t>
      </w:r>
    </w:p>
    <w:p w14:paraId="1680FA49" w14:textId="77777777" w:rsidR="00436B14" w:rsidRPr="00CF1ECA" w:rsidRDefault="00436B14" w:rsidP="00436B14">
      <w:pPr>
        <w:widowControl w:val="0"/>
        <w:spacing w:after="0" w:line="240" w:lineRule="auto"/>
        <w:ind w:firstLine="709"/>
        <w:contextualSpacing/>
        <w:jc w:val="both"/>
        <w:rPr>
          <w:rFonts w:ascii="Times New Roman" w:hAnsi="Times New Roman"/>
          <w:lang w:eastAsia="ru-RU"/>
        </w:rPr>
      </w:pPr>
    </w:p>
    <w:tbl>
      <w:tblPr>
        <w:tblStyle w:val="170"/>
        <w:tblpPr w:leftFromText="180" w:rightFromText="180" w:vertAnchor="text" w:horzAnchor="margin" w:tblpXSpec="right" w:tblpY="141"/>
        <w:tblW w:w="5000" w:type="pct"/>
        <w:tblLook w:val="04A0" w:firstRow="1" w:lastRow="0" w:firstColumn="1" w:lastColumn="0" w:noHBand="0" w:noVBand="1"/>
      </w:tblPr>
      <w:tblGrid>
        <w:gridCol w:w="550"/>
        <w:gridCol w:w="4570"/>
        <w:gridCol w:w="550"/>
        <w:gridCol w:w="4184"/>
      </w:tblGrid>
      <w:tr w:rsidR="00436B14" w:rsidRPr="008A71F6" w14:paraId="622935ED" w14:textId="77777777" w:rsidTr="00436B14">
        <w:tc>
          <w:tcPr>
            <w:tcW w:w="279" w:type="pct"/>
          </w:tcPr>
          <w:p w14:paraId="36C21212" w14:textId="77777777" w:rsidR="00436B14" w:rsidRPr="008A71F6" w:rsidRDefault="00436B14" w:rsidP="008E558D">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7</w:t>
            </w:r>
          </w:p>
        </w:tc>
        <w:tc>
          <w:tcPr>
            <w:tcW w:w="2319" w:type="pct"/>
          </w:tcPr>
          <w:p w14:paraId="4E3BFF99" w14:textId="39D18F6C" w:rsidR="00436B14" w:rsidRPr="008A71F6" w:rsidRDefault="00E304A4"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М</w:t>
            </w:r>
            <w:r w:rsidR="00436B14" w:rsidRPr="008A71F6">
              <w:rPr>
                <w:rFonts w:ascii="Times New Roman" w:hAnsi="Times New Roman"/>
                <w:sz w:val="26"/>
                <w:szCs w:val="26"/>
                <w:lang w:eastAsia="ru-RU"/>
              </w:rPr>
              <w:t>ягкая (нежная)</w:t>
            </w:r>
          </w:p>
        </w:tc>
        <w:tc>
          <w:tcPr>
            <w:tcW w:w="279" w:type="pct"/>
          </w:tcPr>
          <w:p w14:paraId="6EC98039" w14:textId="77777777" w:rsidR="00436B14" w:rsidRPr="008A71F6" w:rsidRDefault="00436B14" w:rsidP="008E558D">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3</w:t>
            </w:r>
          </w:p>
        </w:tc>
        <w:tc>
          <w:tcPr>
            <w:tcW w:w="2124" w:type="pct"/>
          </w:tcPr>
          <w:p w14:paraId="4348FD46" w14:textId="7CF3FA9E" w:rsidR="00436B14" w:rsidRPr="008A71F6" w:rsidRDefault="00E304A4"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П</w:t>
            </w:r>
            <w:r w:rsidR="00436B14" w:rsidRPr="008A71F6">
              <w:rPr>
                <w:rFonts w:ascii="Times New Roman" w:hAnsi="Times New Roman"/>
                <w:sz w:val="26"/>
                <w:szCs w:val="26"/>
                <w:lang w:eastAsia="ru-RU"/>
              </w:rPr>
              <w:t>лотная</w:t>
            </w:r>
          </w:p>
        </w:tc>
      </w:tr>
      <w:tr w:rsidR="00436B14" w:rsidRPr="008A71F6" w14:paraId="35850FCC" w14:textId="77777777" w:rsidTr="00436B14">
        <w:tc>
          <w:tcPr>
            <w:tcW w:w="279" w:type="pct"/>
          </w:tcPr>
          <w:p w14:paraId="6206BA95" w14:textId="77777777" w:rsidR="00436B14" w:rsidRPr="008A71F6" w:rsidRDefault="00436B14" w:rsidP="008E558D">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5</w:t>
            </w:r>
          </w:p>
        </w:tc>
        <w:tc>
          <w:tcPr>
            <w:tcW w:w="2319" w:type="pct"/>
          </w:tcPr>
          <w:p w14:paraId="3730DF24" w14:textId="791B9494" w:rsidR="00436B14" w:rsidRPr="008A71F6" w:rsidRDefault="00E304A4"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У</w:t>
            </w:r>
            <w:r w:rsidR="00436B14" w:rsidRPr="008A71F6">
              <w:rPr>
                <w:rFonts w:ascii="Times New Roman" w:hAnsi="Times New Roman"/>
                <w:sz w:val="26"/>
                <w:szCs w:val="26"/>
                <w:lang w:eastAsia="ru-RU"/>
              </w:rPr>
              <w:t>меренно плотная</w:t>
            </w:r>
          </w:p>
        </w:tc>
        <w:tc>
          <w:tcPr>
            <w:tcW w:w="279" w:type="pct"/>
          </w:tcPr>
          <w:p w14:paraId="68ED28F7" w14:textId="77777777" w:rsidR="00436B14" w:rsidRPr="008A71F6" w:rsidRDefault="00436B14" w:rsidP="008E558D">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1</w:t>
            </w:r>
          </w:p>
        </w:tc>
        <w:tc>
          <w:tcPr>
            <w:tcW w:w="2124" w:type="pct"/>
          </w:tcPr>
          <w:p w14:paraId="6D49711B" w14:textId="1180B1FF" w:rsidR="00436B14" w:rsidRPr="008A71F6" w:rsidRDefault="00E304A4"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В</w:t>
            </w:r>
            <w:r w:rsidR="00436B14" w:rsidRPr="008A71F6">
              <w:rPr>
                <w:rFonts w:ascii="Times New Roman" w:hAnsi="Times New Roman"/>
                <w:sz w:val="26"/>
                <w:szCs w:val="26"/>
                <w:lang w:eastAsia="ru-RU"/>
              </w:rPr>
              <w:t xml:space="preserve">олокнистая </w:t>
            </w:r>
          </w:p>
        </w:tc>
      </w:tr>
    </w:tbl>
    <w:p w14:paraId="4250744A" w14:textId="77777777" w:rsidR="00CF1ECA" w:rsidRPr="00CF1ECA" w:rsidRDefault="00CF1ECA" w:rsidP="00436B14">
      <w:pPr>
        <w:widowControl w:val="0"/>
        <w:spacing w:after="0" w:line="240" w:lineRule="auto"/>
        <w:ind w:firstLine="709"/>
        <w:contextualSpacing/>
        <w:jc w:val="both"/>
        <w:rPr>
          <w:rFonts w:ascii="Times New Roman" w:hAnsi="Times New Roman"/>
          <w:lang w:eastAsia="ru-RU"/>
        </w:rPr>
      </w:pPr>
    </w:p>
    <w:p w14:paraId="6D0705A3" w14:textId="58D36EDA" w:rsidR="00436B14" w:rsidRPr="008A71F6" w:rsidRDefault="00A92F4D" w:rsidP="00436B14">
      <w:pPr>
        <w:widowControl w:val="0"/>
        <w:spacing w:after="0" w:line="240" w:lineRule="auto"/>
        <w:ind w:firstLine="709"/>
        <w:contextualSpacing/>
        <w:jc w:val="both"/>
        <w:rPr>
          <w:rFonts w:ascii="Times New Roman" w:hAnsi="Times New Roman"/>
          <w:sz w:val="30"/>
          <w:szCs w:val="30"/>
          <w:lang w:eastAsia="ru-RU"/>
        </w:rPr>
      </w:pPr>
      <w:r>
        <w:rPr>
          <w:rFonts w:ascii="Times New Roman" w:hAnsi="Times New Roman"/>
          <w:sz w:val="30"/>
          <w:szCs w:val="30"/>
          <w:lang w:eastAsia="ru-RU"/>
        </w:rPr>
        <w:lastRenderedPageBreak/>
        <w:t>М</w:t>
      </w:r>
      <w:r w:rsidR="00436B14" w:rsidRPr="008A71F6">
        <w:rPr>
          <w:rFonts w:ascii="Times New Roman" w:hAnsi="Times New Roman"/>
          <w:sz w:val="30"/>
          <w:szCs w:val="30"/>
          <w:lang w:eastAsia="ru-RU"/>
        </w:rPr>
        <w:t>учнистость клубня определяется в баллах органолептически и визуально по следующей шкале (таблица 1</w:t>
      </w:r>
      <w:r w:rsidR="00CF1ECA">
        <w:rPr>
          <w:rFonts w:ascii="Times New Roman" w:hAnsi="Times New Roman"/>
          <w:sz w:val="30"/>
          <w:szCs w:val="30"/>
          <w:lang w:eastAsia="ru-RU"/>
        </w:rPr>
        <w:t>7</w:t>
      </w:r>
      <w:r w:rsidR="00436B14" w:rsidRPr="008A71F6">
        <w:rPr>
          <w:rFonts w:ascii="Times New Roman" w:hAnsi="Times New Roman"/>
          <w:sz w:val="30"/>
          <w:szCs w:val="30"/>
          <w:lang w:eastAsia="ru-RU"/>
        </w:rPr>
        <w:t>)</w:t>
      </w:r>
      <w:r>
        <w:rPr>
          <w:rFonts w:ascii="Times New Roman" w:hAnsi="Times New Roman"/>
          <w:sz w:val="30"/>
          <w:szCs w:val="30"/>
          <w:lang w:eastAsia="ru-RU"/>
        </w:rPr>
        <w:t>.</w:t>
      </w:r>
    </w:p>
    <w:p w14:paraId="7DFDF333" w14:textId="77777777" w:rsidR="00A36371" w:rsidRPr="00CF1ECA" w:rsidRDefault="00A36371" w:rsidP="00CF79A9">
      <w:pPr>
        <w:spacing w:after="0" w:line="240" w:lineRule="auto"/>
        <w:ind w:firstLine="567"/>
        <w:jc w:val="both"/>
        <w:rPr>
          <w:rFonts w:ascii="Times New Roman" w:eastAsia="Times New Roman" w:hAnsi="Times New Roman"/>
          <w:sz w:val="24"/>
          <w:szCs w:val="24"/>
          <w:lang w:eastAsia="ru-RU"/>
        </w:rPr>
      </w:pPr>
    </w:p>
    <w:p w14:paraId="36A603DF" w14:textId="3F8537A1" w:rsidR="00A36371" w:rsidRPr="008A71F6" w:rsidRDefault="00436B14" w:rsidP="00436B14">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Таблица 1</w:t>
      </w:r>
      <w:r w:rsidR="00CF1ECA">
        <w:rPr>
          <w:rFonts w:ascii="Times New Roman" w:eastAsia="Times New Roman" w:hAnsi="Times New Roman"/>
          <w:sz w:val="30"/>
          <w:szCs w:val="30"/>
          <w:lang w:eastAsia="ru-RU"/>
        </w:rPr>
        <w:t>7</w:t>
      </w:r>
      <w:r w:rsidR="00592AE7">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Оценка мучнистости мякоти клубня</w:t>
      </w:r>
    </w:p>
    <w:p w14:paraId="0F5E6377" w14:textId="77777777" w:rsidR="00A36371" w:rsidRPr="00CF1ECA" w:rsidRDefault="00A36371" w:rsidP="00CF79A9">
      <w:pPr>
        <w:spacing w:after="0" w:line="240" w:lineRule="auto"/>
        <w:ind w:firstLine="567"/>
        <w:jc w:val="both"/>
        <w:rPr>
          <w:rFonts w:ascii="Times New Roman" w:eastAsia="Times New Roman" w:hAnsi="Times New Roman"/>
          <w:lang w:eastAsia="ru-RU"/>
        </w:rPr>
      </w:pPr>
    </w:p>
    <w:tbl>
      <w:tblPr>
        <w:tblStyle w:val="170"/>
        <w:tblW w:w="5000" w:type="pct"/>
        <w:jc w:val="right"/>
        <w:tblLook w:val="04A0" w:firstRow="1" w:lastRow="0" w:firstColumn="1" w:lastColumn="0" w:noHBand="0" w:noVBand="1"/>
      </w:tblPr>
      <w:tblGrid>
        <w:gridCol w:w="547"/>
        <w:gridCol w:w="5506"/>
        <w:gridCol w:w="725"/>
        <w:gridCol w:w="3076"/>
      </w:tblGrid>
      <w:tr w:rsidR="00436B14" w:rsidRPr="008A71F6" w14:paraId="7074E00E" w14:textId="77777777" w:rsidTr="00436B14">
        <w:trPr>
          <w:jc w:val="right"/>
        </w:trPr>
        <w:tc>
          <w:tcPr>
            <w:tcW w:w="277" w:type="pct"/>
          </w:tcPr>
          <w:p w14:paraId="092A7A83" w14:textId="77777777" w:rsidR="00436B14" w:rsidRPr="008A71F6" w:rsidRDefault="00436B14" w:rsidP="00436B14">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9</w:t>
            </w:r>
          </w:p>
        </w:tc>
        <w:tc>
          <w:tcPr>
            <w:tcW w:w="2794" w:type="pct"/>
          </w:tcPr>
          <w:p w14:paraId="3DAAAA70" w14:textId="34B67BE9" w:rsidR="00436B14" w:rsidRPr="008A71F6" w:rsidRDefault="00A92F4D" w:rsidP="00436B14">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О</w:t>
            </w:r>
            <w:r w:rsidR="00436B14" w:rsidRPr="008A71F6">
              <w:rPr>
                <w:rFonts w:ascii="Times New Roman" w:hAnsi="Times New Roman"/>
                <w:sz w:val="26"/>
                <w:szCs w:val="26"/>
                <w:lang w:eastAsia="ru-RU"/>
              </w:rPr>
              <w:t>чень мучнист</w:t>
            </w:r>
            <w:r>
              <w:rPr>
                <w:rFonts w:ascii="Times New Roman" w:hAnsi="Times New Roman"/>
                <w:sz w:val="26"/>
                <w:szCs w:val="26"/>
                <w:lang w:eastAsia="ru-RU"/>
              </w:rPr>
              <w:t>ая, зернистая, иногда с блеском</w:t>
            </w:r>
          </w:p>
        </w:tc>
        <w:tc>
          <w:tcPr>
            <w:tcW w:w="368" w:type="pct"/>
          </w:tcPr>
          <w:p w14:paraId="57596307" w14:textId="77777777" w:rsidR="00436B14" w:rsidRPr="008A71F6" w:rsidRDefault="00436B14" w:rsidP="00436B14">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3</w:t>
            </w:r>
          </w:p>
        </w:tc>
        <w:tc>
          <w:tcPr>
            <w:tcW w:w="1562" w:type="pct"/>
          </w:tcPr>
          <w:p w14:paraId="1B38E34E" w14:textId="67070675" w:rsidR="00436B14" w:rsidRPr="008A71F6" w:rsidRDefault="00A92F4D" w:rsidP="00436B14">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С</w:t>
            </w:r>
            <w:r w:rsidR="00436B14" w:rsidRPr="008A71F6">
              <w:rPr>
                <w:rFonts w:ascii="Times New Roman" w:hAnsi="Times New Roman"/>
                <w:sz w:val="26"/>
                <w:szCs w:val="26"/>
                <w:lang w:eastAsia="ru-RU"/>
              </w:rPr>
              <w:t xml:space="preserve">лабо мучнистая </w:t>
            </w:r>
          </w:p>
        </w:tc>
      </w:tr>
      <w:tr w:rsidR="00436B14" w:rsidRPr="008A71F6" w14:paraId="1F919305" w14:textId="77777777" w:rsidTr="00436B14">
        <w:trPr>
          <w:jc w:val="right"/>
        </w:trPr>
        <w:tc>
          <w:tcPr>
            <w:tcW w:w="277" w:type="pct"/>
          </w:tcPr>
          <w:p w14:paraId="4EC4662E" w14:textId="77777777" w:rsidR="00436B14" w:rsidRPr="008A71F6" w:rsidRDefault="00436B14" w:rsidP="00436B14">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7</w:t>
            </w:r>
          </w:p>
        </w:tc>
        <w:tc>
          <w:tcPr>
            <w:tcW w:w="2794" w:type="pct"/>
          </w:tcPr>
          <w:p w14:paraId="5F90DE88" w14:textId="026E8610" w:rsidR="00436B14" w:rsidRPr="008A71F6" w:rsidRDefault="00A92F4D" w:rsidP="00436B14">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О</w:t>
            </w:r>
            <w:r w:rsidR="00436B14" w:rsidRPr="008A71F6">
              <w:rPr>
                <w:rFonts w:ascii="Times New Roman" w:hAnsi="Times New Roman"/>
                <w:sz w:val="26"/>
                <w:szCs w:val="26"/>
                <w:lang w:eastAsia="ru-RU"/>
              </w:rPr>
              <w:t>чень мучнистая, мелкозернистая</w:t>
            </w:r>
          </w:p>
        </w:tc>
        <w:tc>
          <w:tcPr>
            <w:tcW w:w="368" w:type="pct"/>
            <w:tcBorders>
              <w:bottom w:val="single" w:sz="4" w:space="0" w:color="auto"/>
            </w:tcBorders>
          </w:tcPr>
          <w:p w14:paraId="53B5EFDB" w14:textId="77777777" w:rsidR="00436B14" w:rsidRPr="008A71F6" w:rsidRDefault="00436B14" w:rsidP="00436B14">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1</w:t>
            </w:r>
          </w:p>
        </w:tc>
        <w:tc>
          <w:tcPr>
            <w:tcW w:w="1562" w:type="pct"/>
            <w:tcBorders>
              <w:bottom w:val="single" w:sz="4" w:space="0" w:color="auto"/>
            </w:tcBorders>
          </w:tcPr>
          <w:p w14:paraId="05BF8658" w14:textId="338FF1B5" w:rsidR="00436B14" w:rsidRPr="008A71F6" w:rsidRDefault="00A92F4D" w:rsidP="00436B14">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 xml:space="preserve">Не </w:t>
            </w:r>
            <w:r w:rsidR="00436B14" w:rsidRPr="008A71F6">
              <w:rPr>
                <w:rFonts w:ascii="Times New Roman" w:hAnsi="Times New Roman"/>
                <w:sz w:val="26"/>
                <w:szCs w:val="26"/>
                <w:lang w:eastAsia="ru-RU"/>
              </w:rPr>
              <w:t xml:space="preserve">мучнистая </w:t>
            </w:r>
          </w:p>
        </w:tc>
      </w:tr>
      <w:tr w:rsidR="00436B14" w:rsidRPr="008A71F6" w14:paraId="3BCED094" w14:textId="77777777" w:rsidTr="00436B14">
        <w:trPr>
          <w:jc w:val="right"/>
        </w:trPr>
        <w:tc>
          <w:tcPr>
            <w:tcW w:w="277" w:type="pct"/>
          </w:tcPr>
          <w:p w14:paraId="2EC1F15F" w14:textId="77777777" w:rsidR="00436B14" w:rsidRPr="008A71F6" w:rsidRDefault="00436B14" w:rsidP="00436B14">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5</w:t>
            </w:r>
          </w:p>
        </w:tc>
        <w:tc>
          <w:tcPr>
            <w:tcW w:w="2794" w:type="pct"/>
          </w:tcPr>
          <w:p w14:paraId="61559915" w14:textId="58F8C6FB" w:rsidR="00436B14" w:rsidRPr="008A71F6" w:rsidRDefault="00A92F4D" w:rsidP="00436B14">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У</w:t>
            </w:r>
            <w:r w:rsidR="00436B14" w:rsidRPr="008A71F6">
              <w:rPr>
                <w:rFonts w:ascii="Times New Roman" w:hAnsi="Times New Roman"/>
                <w:sz w:val="26"/>
                <w:szCs w:val="26"/>
                <w:lang w:eastAsia="ru-RU"/>
              </w:rPr>
              <w:t>меренно мучнистая</w:t>
            </w:r>
          </w:p>
        </w:tc>
        <w:tc>
          <w:tcPr>
            <w:tcW w:w="368" w:type="pct"/>
            <w:tcBorders>
              <w:bottom w:val="nil"/>
              <w:right w:val="nil"/>
            </w:tcBorders>
          </w:tcPr>
          <w:p w14:paraId="2BDEB716" w14:textId="77777777" w:rsidR="00436B14" w:rsidRPr="008A71F6" w:rsidRDefault="00436B14" w:rsidP="00436B14">
            <w:pPr>
              <w:widowControl w:val="0"/>
              <w:spacing w:after="0" w:line="240" w:lineRule="auto"/>
              <w:contextualSpacing/>
              <w:jc w:val="both"/>
              <w:rPr>
                <w:rFonts w:ascii="Times New Roman" w:hAnsi="Times New Roman"/>
                <w:sz w:val="26"/>
                <w:szCs w:val="26"/>
                <w:lang w:eastAsia="ru-RU"/>
              </w:rPr>
            </w:pPr>
          </w:p>
        </w:tc>
        <w:tc>
          <w:tcPr>
            <w:tcW w:w="1562" w:type="pct"/>
            <w:tcBorders>
              <w:left w:val="nil"/>
              <w:bottom w:val="nil"/>
              <w:right w:val="nil"/>
            </w:tcBorders>
          </w:tcPr>
          <w:p w14:paraId="1A229585" w14:textId="77777777" w:rsidR="00436B14" w:rsidRPr="008A71F6" w:rsidRDefault="00436B14" w:rsidP="00436B14">
            <w:pPr>
              <w:widowControl w:val="0"/>
              <w:spacing w:after="0" w:line="240" w:lineRule="auto"/>
              <w:contextualSpacing/>
              <w:jc w:val="both"/>
              <w:rPr>
                <w:rFonts w:ascii="Times New Roman" w:hAnsi="Times New Roman"/>
                <w:sz w:val="26"/>
                <w:szCs w:val="26"/>
                <w:lang w:eastAsia="ru-RU"/>
              </w:rPr>
            </w:pPr>
          </w:p>
        </w:tc>
      </w:tr>
    </w:tbl>
    <w:p w14:paraId="1AAAB40A" w14:textId="77777777" w:rsidR="00A36371" w:rsidRPr="00CF1ECA" w:rsidRDefault="00A36371" w:rsidP="00CF79A9">
      <w:pPr>
        <w:spacing w:after="0" w:line="240" w:lineRule="auto"/>
        <w:ind w:firstLine="567"/>
        <w:jc w:val="both"/>
        <w:rPr>
          <w:rFonts w:ascii="Times New Roman" w:eastAsia="Times New Roman" w:hAnsi="Times New Roman"/>
          <w:sz w:val="24"/>
          <w:szCs w:val="24"/>
          <w:lang w:eastAsia="ru-RU"/>
        </w:rPr>
      </w:pPr>
    </w:p>
    <w:p w14:paraId="182D0798" w14:textId="374A6404" w:rsidR="00436B14" w:rsidRPr="008A71F6" w:rsidRDefault="00A92F4D" w:rsidP="00C566F5">
      <w:pPr>
        <w:widowControl w:val="0"/>
        <w:spacing w:after="0" w:line="240" w:lineRule="auto"/>
        <w:ind w:firstLine="851"/>
        <w:contextualSpacing/>
        <w:jc w:val="both"/>
        <w:rPr>
          <w:rFonts w:ascii="Times New Roman" w:hAnsi="Times New Roman"/>
          <w:sz w:val="30"/>
          <w:szCs w:val="30"/>
          <w:lang w:eastAsia="ru-RU"/>
        </w:rPr>
      </w:pPr>
      <w:r>
        <w:rPr>
          <w:rFonts w:ascii="Times New Roman" w:hAnsi="Times New Roman"/>
          <w:sz w:val="30"/>
          <w:szCs w:val="30"/>
          <w:lang w:eastAsia="ru-RU"/>
        </w:rPr>
        <w:t>В</w:t>
      </w:r>
      <w:r w:rsidR="00436B14" w:rsidRPr="008A71F6">
        <w:rPr>
          <w:rFonts w:ascii="Times New Roman" w:hAnsi="Times New Roman"/>
          <w:sz w:val="30"/>
          <w:szCs w:val="30"/>
          <w:lang w:eastAsia="ru-RU"/>
        </w:rPr>
        <w:t>одянистость клубня в баллах определяется по таблице 1</w:t>
      </w:r>
      <w:r w:rsidR="00CF1ECA">
        <w:rPr>
          <w:rFonts w:ascii="Times New Roman" w:hAnsi="Times New Roman"/>
          <w:sz w:val="30"/>
          <w:szCs w:val="30"/>
          <w:lang w:eastAsia="ru-RU"/>
        </w:rPr>
        <w:t>8</w:t>
      </w:r>
      <w:r>
        <w:rPr>
          <w:rFonts w:ascii="Times New Roman" w:hAnsi="Times New Roman"/>
          <w:sz w:val="30"/>
          <w:szCs w:val="30"/>
          <w:lang w:eastAsia="ru-RU"/>
        </w:rPr>
        <w:t>.</w:t>
      </w:r>
    </w:p>
    <w:p w14:paraId="518B12BE" w14:textId="77777777" w:rsidR="00A36371" w:rsidRPr="00CF1ECA" w:rsidRDefault="00A36371" w:rsidP="00CF79A9">
      <w:pPr>
        <w:spacing w:after="0" w:line="240" w:lineRule="auto"/>
        <w:ind w:firstLine="567"/>
        <w:jc w:val="both"/>
        <w:rPr>
          <w:rFonts w:ascii="Times New Roman" w:eastAsia="Times New Roman" w:hAnsi="Times New Roman"/>
          <w:sz w:val="24"/>
          <w:szCs w:val="24"/>
          <w:lang w:eastAsia="ru-RU"/>
        </w:rPr>
      </w:pPr>
    </w:p>
    <w:p w14:paraId="3DE5E44A" w14:textId="5D88EE17" w:rsidR="00A36371" w:rsidRPr="008A71F6" w:rsidRDefault="00436B14" w:rsidP="00436B14">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Таблица 1</w:t>
      </w:r>
      <w:r w:rsidR="00CF1ECA">
        <w:rPr>
          <w:rFonts w:ascii="Times New Roman" w:eastAsia="Times New Roman" w:hAnsi="Times New Roman"/>
          <w:sz w:val="30"/>
          <w:szCs w:val="30"/>
          <w:lang w:eastAsia="ru-RU"/>
        </w:rPr>
        <w:t>8</w:t>
      </w:r>
      <w:r w:rsidR="00592AE7">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Оценка водянистости клубня</w:t>
      </w:r>
    </w:p>
    <w:p w14:paraId="71348905" w14:textId="77777777" w:rsidR="00A36371" w:rsidRPr="00CF1ECA" w:rsidRDefault="00A36371" w:rsidP="00CF79A9">
      <w:pPr>
        <w:spacing w:after="0" w:line="240" w:lineRule="auto"/>
        <w:ind w:firstLine="567"/>
        <w:jc w:val="both"/>
        <w:rPr>
          <w:rFonts w:ascii="Times New Roman" w:eastAsia="Times New Roman" w:hAnsi="Times New Roman"/>
          <w:sz w:val="24"/>
          <w:szCs w:val="24"/>
          <w:lang w:eastAsia="ru-RU"/>
        </w:rPr>
      </w:pPr>
    </w:p>
    <w:tbl>
      <w:tblPr>
        <w:tblStyle w:val="170"/>
        <w:tblW w:w="5000" w:type="pct"/>
        <w:jc w:val="right"/>
        <w:tblLook w:val="04A0" w:firstRow="1" w:lastRow="0" w:firstColumn="1" w:lastColumn="0" w:noHBand="0" w:noVBand="1"/>
      </w:tblPr>
      <w:tblGrid>
        <w:gridCol w:w="547"/>
        <w:gridCol w:w="5506"/>
        <w:gridCol w:w="725"/>
        <w:gridCol w:w="3076"/>
      </w:tblGrid>
      <w:tr w:rsidR="00C566F5" w:rsidRPr="008A71F6" w14:paraId="1777ADED" w14:textId="77777777" w:rsidTr="00C566F5">
        <w:trPr>
          <w:jc w:val="right"/>
        </w:trPr>
        <w:tc>
          <w:tcPr>
            <w:tcW w:w="277" w:type="pct"/>
          </w:tcPr>
          <w:p w14:paraId="791FADB2" w14:textId="77777777" w:rsidR="00C566F5" w:rsidRPr="008A71F6" w:rsidRDefault="00C566F5" w:rsidP="00C566F5">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9</w:t>
            </w:r>
          </w:p>
        </w:tc>
        <w:tc>
          <w:tcPr>
            <w:tcW w:w="2794" w:type="pct"/>
          </w:tcPr>
          <w:p w14:paraId="4F57783B" w14:textId="3D20B2CB" w:rsidR="00C566F5" w:rsidRPr="008A71F6" w:rsidRDefault="00A92F4D" w:rsidP="00A92F4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Н</w:t>
            </w:r>
            <w:r w:rsidR="00C566F5" w:rsidRPr="008A71F6">
              <w:rPr>
                <w:rFonts w:ascii="Times New Roman" w:hAnsi="Times New Roman"/>
                <w:sz w:val="26"/>
                <w:szCs w:val="26"/>
                <w:lang w:eastAsia="ru-RU"/>
              </w:rPr>
              <w:t>е</w:t>
            </w:r>
            <w:r>
              <w:rPr>
                <w:rFonts w:ascii="Times New Roman" w:hAnsi="Times New Roman"/>
                <w:sz w:val="26"/>
                <w:szCs w:val="26"/>
                <w:lang w:eastAsia="ru-RU"/>
              </w:rPr>
              <w:t xml:space="preserve"> </w:t>
            </w:r>
            <w:r w:rsidR="00C566F5" w:rsidRPr="008A71F6">
              <w:rPr>
                <w:rFonts w:ascii="Times New Roman" w:hAnsi="Times New Roman"/>
                <w:sz w:val="26"/>
                <w:szCs w:val="26"/>
                <w:lang w:eastAsia="ru-RU"/>
              </w:rPr>
              <w:t>водянистая</w:t>
            </w:r>
          </w:p>
        </w:tc>
        <w:tc>
          <w:tcPr>
            <w:tcW w:w="368" w:type="pct"/>
          </w:tcPr>
          <w:p w14:paraId="69AC3EEE" w14:textId="77777777" w:rsidR="00C566F5" w:rsidRPr="008A71F6" w:rsidRDefault="00C566F5" w:rsidP="00C566F5">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3</w:t>
            </w:r>
          </w:p>
        </w:tc>
        <w:tc>
          <w:tcPr>
            <w:tcW w:w="1562" w:type="pct"/>
          </w:tcPr>
          <w:p w14:paraId="0FF725F4" w14:textId="226071FF" w:rsidR="00C566F5" w:rsidRPr="008A71F6" w:rsidRDefault="00A92F4D" w:rsidP="00C566F5">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В</w:t>
            </w:r>
            <w:r w:rsidR="00C566F5" w:rsidRPr="008A71F6">
              <w:rPr>
                <w:rFonts w:ascii="Times New Roman" w:hAnsi="Times New Roman"/>
                <w:sz w:val="26"/>
                <w:szCs w:val="26"/>
                <w:lang w:eastAsia="ru-RU"/>
              </w:rPr>
              <w:t>одянистая</w:t>
            </w:r>
          </w:p>
        </w:tc>
      </w:tr>
      <w:tr w:rsidR="00C566F5" w:rsidRPr="008A71F6" w14:paraId="123B9E3A" w14:textId="77777777" w:rsidTr="00C566F5">
        <w:trPr>
          <w:jc w:val="right"/>
        </w:trPr>
        <w:tc>
          <w:tcPr>
            <w:tcW w:w="277" w:type="pct"/>
          </w:tcPr>
          <w:p w14:paraId="65581DFC" w14:textId="77777777" w:rsidR="00C566F5" w:rsidRPr="008A71F6" w:rsidRDefault="00C566F5" w:rsidP="00C566F5">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7</w:t>
            </w:r>
          </w:p>
        </w:tc>
        <w:tc>
          <w:tcPr>
            <w:tcW w:w="2794" w:type="pct"/>
          </w:tcPr>
          <w:p w14:paraId="008331EE" w14:textId="13B0EA8B" w:rsidR="00C566F5" w:rsidRPr="008A71F6" w:rsidRDefault="00A92F4D" w:rsidP="00C566F5">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С</w:t>
            </w:r>
            <w:r w:rsidR="00C566F5" w:rsidRPr="008A71F6">
              <w:rPr>
                <w:rFonts w:ascii="Times New Roman" w:hAnsi="Times New Roman"/>
                <w:sz w:val="26"/>
                <w:szCs w:val="26"/>
                <w:lang w:eastAsia="ru-RU"/>
              </w:rPr>
              <w:t>лабо водянистая</w:t>
            </w:r>
          </w:p>
        </w:tc>
        <w:tc>
          <w:tcPr>
            <w:tcW w:w="368" w:type="pct"/>
            <w:tcBorders>
              <w:bottom w:val="single" w:sz="4" w:space="0" w:color="auto"/>
            </w:tcBorders>
          </w:tcPr>
          <w:p w14:paraId="441F21B8" w14:textId="77777777" w:rsidR="00C566F5" w:rsidRPr="008A71F6" w:rsidRDefault="00C566F5" w:rsidP="00C566F5">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1</w:t>
            </w:r>
          </w:p>
        </w:tc>
        <w:tc>
          <w:tcPr>
            <w:tcW w:w="1562" w:type="pct"/>
            <w:tcBorders>
              <w:bottom w:val="single" w:sz="4" w:space="0" w:color="auto"/>
            </w:tcBorders>
          </w:tcPr>
          <w:p w14:paraId="795D7AC4" w14:textId="2B33752B" w:rsidR="00C566F5" w:rsidRPr="008A71F6" w:rsidRDefault="00A92F4D" w:rsidP="00C566F5">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О</w:t>
            </w:r>
            <w:r w:rsidR="00C566F5" w:rsidRPr="008A71F6">
              <w:rPr>
                <w:rFonts w:ascii="Times New Roman" w:hAnsi="Times New Roman"/>
                <w:sz w:val="26"/>
                <w:szCs w:val="26"/>
                <w:lang w:eastAsia="ru-RU"/>
              </w:rPr>
              <w:t>чень водянистая</w:t>
            </w:r>
          </w:p>
        </w:tc>
      </w:tr>
      <w:tr w:rsidR="00C566F5" w:rsidRPr="008A71F6" w14:paraId="31F5819B" w14:textId="77777777" w:rsidTr="00C566F5">
        <w:trPr>
          <w:jc w:val="right"/>
        </w:trPr>
        <w:tc>
          <w:tcPr>
            <w:tcW w:w="277" w:type="pct"/>
          </w:tcPr>
          <w:p w14:paraId="1431D5A3" w14:textId="77777777" w:rsidR="00C566F5" w:rsidRPr="008A71F6" w:rsidRDefault="00C566F5" w:rsidP="00C566F5">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5</w:t>
            </w:r>
          </w:p>
        </w:tc>
        <w:tc>
          <w:tcPr>
            <w:tcW w:w="2794" w:type="pct"/>
          </w:tcPr>
          <w:p w14:paraId="56DD9B64" w14:textId="7974965B" w:rsidR="00C566F5" w:rsidRPr="008A71F6" w:rsidRDefault="00A92F4D" w:rsidP="00C566F5">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У</w:t>
            </w:r>
            <w:r w:rsidR="00C566F5" w:rsidRPr="008A71F6">
              <w:rPr>
                <w:rFonts w:ascii="Times New Roman" w:hAnsi="Times New Roman"/>
                <w:sz w:val="26"/>
                <w:szCs w:val="26"/>
                <w:lang w:eastAsia="ru-RU"/>
              </w:rPr>
              <w:t>меренно водянистая</w:t>
            </w:r>
          </w:p>
        </w:tc>
        <w:tc>
          <w:tcPr>
            <w:tcW w:w="368" w:type="pct"/>
            <w:tcBorders>
              <w:bottom w:val="nil"/>
              <w:right w:val="nil"/>
            </w:tcBorders>
          </w:tcPr>
          <w:p w14:paraId="0E9F289E" w14:textId="77777777" w:rsidR="00C566F5" w:rsidRPr="008A71F6" w:rsidRDefault="00C566F5" w:rsidP="00C566F5">
            <w:pPr>
              <w:widowControl w:val="0"/>
              <w:spacing w:after="0" w:line="240" w:lineRule="auto"/>
              <w:contextualSpacing/>
              <w:jc w:val="both"/>
              <w:rPr>
                <w:rFonts w:ascii="Times New Roman" w:hAnsi="Times New Roman"/>
                <w:sz w:val="26"/>
                <w:szCs w:val="26"/>
                <w:lang w:eastAsia="ru-RU"/>
              </w:rPr>
            </w:pPr>
          </w:p>
        </w:tc>
        <w:tc>
          <w:tcPr>
            <w:tcW w:w="1562" w:type="pct"/>
            <w:tcBorders>
              <w:left w:val="nil"/>
              <w:bottom w:val="nil"/>
              <w:right w:val="nil"/>
            </w:tcBorders>
          </w:tcPr>
          <w:p w14:paraId="0AE5EE59" w14:textId="77777777" w:rsidR="00C566F5" w:rsidRPr="008A71F6" w:rsidRDefault="00C566F5" w:rsidP="00C566F5">
            <w:pPr>
              <w:widowControl w:val="0"/>
              <w:spacing w:after="0" w:line="240" w:lineRule="auto"/>
              <w:contextualSpacing/>
              <w:jc w:val="both"/>
              <w:rPr>
                <w:rFonts w:ascii="Times New Roman" w:hAnsi="Times New Roman"/>
                <w:sz w:val="26"/>
                <w:szCs w:val="26"/>
                <w:lang w:eastAsia="ru-RU"/>
              </w:rPr>
            </w:pPr>
          </w:p>
        </w:tc>
      </w:tr>
    </w:tbl>
    <w:p w14:paraId="5AFC8DA1" w14:textId="77777777" w:rsidR="00A36371" w:rsidRPr="00CF1ECA" w:rsidRDefault="00A36371" w:rsidP="00CF79A9">
      <w:pPr>
        <w:spacing w:after="0" w:line="240" w:lineRule="auto"/>
        <w:ind w:firstLine="567"/>
        <w:jc w:val="both"/>
        <w:rPr>
          <w:rFonts w:ascii="Times New Roman" w:eastAsia="Times New Roman" w:hAnsi="Times New Roman"/>
          <w:sz w:val="24"/>
          <w:szCs w:val="24"/>
          <w:lang w:eastAsia="ru-RU"/>
        </w:rPr>
      </w:pPr>
    </w:p>
    <w:p w14:paraId="0FF4F21B" w14:textId="79CAD86E" w:rsidR="00C566F5" w:rsidRPr="008A71F6" w:rsidRDefault="00A92F4D" w:rsidP="00C566F5">
      <w:pPr>
        <w:widowControl w:val="0"/>
        <w:spacing w:after="0" w:line="240" w:lineRule="auto"/>
        <w:ind w:firstLine="709"/>
        <w:contextualSpacing/>
        <w:jc w:val="both"/>
        <w:rPr>
          <w:rFonts w:ascii="Times New Roman" w:hAnsi="Times New Roman"/>
          <w:sz w:val="30"/>
          <w:szCs w:val="30"/>
          <w:lang w:eastAsia="ru-RU"/>
        </w:rPr>
      </w:pPr>
      <w:r>
        <w:rPr>
          <w:rFonts w:ascii="Times New Roman" w:hAnsi="Times New Roman"/>
          <w:sz w:val="30"/>
          <w:szCs w:val="30"/>
          <w:lang w:eastAsia="ru-RU"/>
        </w:rPr>
        <w:t>З</w:t>
      </w:r>
      <w:r w:rsidR="00C566F5" w:rsidRPr="008A71F6">
        <w:rPr>
          <w:rFonts w:ascii="Times New Roman" w:hAnsi="Times New Roman"/>
          <w:sz w:val="30"/>
          <w:szCs w:val="30"/>
          <w:lang w:eastAsia="ru-RU"/>
        </w:rPr>
        <w:t>апах клубня определяется в баллах при разрезе горячего клубня непосредственно после окончания варки по таблице 1</w:t>
      </w:r>
      <w:r w:rsidR="00CF1ECA">
        <w:rPr>
          <w:rFonts w:ascii="Times New Roman" w:hAnsi="Times New Roman"/>
          <w:sz w:val="30"/>
          <w:szCs w:val="30"/>
          <w:lang w:eastAsia="ru-RU"/>
        </w:rPr>
        <w:t>9</w:t>
      </w:r>
      <w:r>
        <w:rPr>
          <w:rFonts w:ascii="Times New Roman" w:hAnsi="Times New Roman"/>
          <w:sz w:val="30"/>
          <w:szCs w:val="30"/>
          <w:lang w:eastAsia="ru-RU"/>
        </w:rPr>
        <w:t>.</w:t>
      </w:r>
    </w:p>
    <w:p w14:paraId="0ECDEF3F" w14:textId="77777777" w:rsidR="00A36371" w:rsidRPr="00CF1ECA" w:rsidRDefault="00A36371" w:rsidP="00CF79A9">
      <w:pPr>
        <w:spacing w:after="0" w:line="240" w:lineRule="auto"/>
        <w:ind w:firstLine="567"/>
        <w:jc w:val="both"/>
        <w:rPr>
          <w:rFonts w:ascii="Times New Roman" w:eastAsia="Times New Roman" w:hAnsi="Times New Roman"/>
          <w:sz w:val="28"/>
          <w:szCs w:val="28"/>
          <w:lang w:eastAsia="ru-RU"/>
        </w:rPr>
      </w:pPr>
    </w:p>
    <w:p w14:paraId="383F3E53" w14:textId="0484143A" w:rsidR="00A36371" w:rsidRPr="008A71F6" w:rsidRDefault="00C566F5" w:rsidP="00C566F5">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Таблица 1</w:t>
      </w:r>
      <w:r w:rsidR="00CF1ECA">
        <w:rPr>
          <w:rFonts w:ascii="Times New Roman" w:eastAsia="Times New Roman" w:hAnsi="Times New Roman"/>
          <w:sz w:val="30"/>
          <w:szCs w:val="30"/>
          <w:lang w:eastAsia="ru-RU"/>
        </w:rPr>
        <w:t>9 –</w:t>
      </w:r>
      <w:r w:rsidRPr="008A71F6">
        <w:rPr>
          <w:rFonts w:ascii="Times New Roman" w:eastAsia="Times New Roman" w:hAnsi="Times New Roman"/>
          <w:sz w:val="30"/>
          <w:szCs w:val="30"/>
          <w:lang w:eastAsia="ru-RU"/>
        </w:rPr>
        <w:t xml:space="preserve"> Оценка запаха клубня</w:t>
      </w:r>
    </w:p>
    <w:p w14:paraId="5069B7A9" w14:textId="77777777" w:rsidR="00A36371" w:rsidRPr="00CF1ECA" w:rsidRDefault="00A36371" w:rsidP="00CF79A9">
      <w:pPr>
        <w:spacing w:after="0" w:line="240" w:lineRule="auto"/>
        <w:ind w:firstLine="567"/>
        <w:jc w:val="both"/>
        <w:rPr>
          <w:rFonts w:ascii="Times New Roman" w:eastAsia="Times New Roman" w:hAnsi="Times New Roman"/>
          <w:sz w:val="24"/>
          <w:szCs w:val="24"/>
          <w:lang w:eastAsia="ru-RU"/>
        </w:rPr>
      </w:pPr>
    </w:p>
    <w:tbl>
      <w:tblPr>
        <w:tblStyle w:val="170"/>
        <w:tblW w:w="5000" w:type="pct"/>
        <w:jc w:val="right"/>
        <w:tblLook w:val="04A0" w:firstRow="1" w:lastRow="0" w:firstColumn="1" w:lastColumn="0" w:noHBand="0" w:noVBand="1"/>
      </w:tblPr>
      <w:tblGrid>
        <w:gridCol w:w="547"/>
        <w:gridCol w:w="4491"/>
        <w:gridCol w:w="579"/>
        <w:gridCol w:w="4237"/>
      </w:tblGrid>
      <w:tr w:rsidR="00C566F5" w:rsidRPr="008A71F6" w14:paraId="1B4749BC" w14:textId="77777777" w:rsidTr="00C566F5">
        <w:trPr>
          <w:jc w:val="right"/>
        </w:trPr>
        <w:tc>
          <w:tcPr>
            <w:tcW w:w="277" w:type="pct"/>
          </w:tcPr>
          <w:p w14:paraId="23FD96FB" w14:textId="77777777" w:rsidR="00C566F5" w:rsidRPr="008A71F6" w:rsidRDefault="00C566F5" w:rsidP="00C566F5">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9</w:t>
            </w:r>
          </w:p>
        </w:tc>
        <w:tc>
          <w:tcPr>
            <w:tcW w:w="2279" w:type="pct"/>
          </w:tcPr>
          <w:p w14:paraId="5295E523" w14:textId="1AE5B889" w:rsidR="00C566F5" w:rsidRPr="008A71F6" w:rsidRDefault="00A92F4D" w:rsidP="00C566F5">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О</w:t>
            </w:r>
            <w:r w:rsidR="00C566F5" w:rsidRPr="008A71F6">
              <w:rPr>
                <w:rFonts w:ascii="Times New Roman" w:hAnsi="Times New Roman"/>
                <w:sz w:val="26"/>
                <w:szCs w:val="26"/>
                <w:lang w:eastAsia="ru-RU"/>
              </w:rPr>
              <w:t>чень приятный</w:t>
            </w:r>
          </w:p>
        </w:tc>
        <w:tc>
          <w:tcPr>
            <w:tcW w:w="294" w:type="pct"/>
          </w:tcPr>
          <w:p w14:paraId="5B845444" w14:textId="77777777" w:rsidR="00C566F5" w:rsidRPr="008A71F6" w:rsidRDefault="00C566F5" w:rsidP="00C566F5">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3</w:t>
            </w:r>
          </w:p>
        </w:tc>
        <w:tc>
          <w:tcPr>
            <w:tcW w:w="2150" w:type="pct"/>
          </w:tcPr>
          <w:p w14:paraId="7EA1ABC3" w14:textId="441FD356" w:rsidR="00C566F5" w:rsidRPr="008A71F6" w:rsidRDefault="00A92F4D" w:rsidP="00C566F5">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Н</w:t>
            </w:r>
            <w:r w:rsidR="00C566F5" w:rsidRPr="008A71F6">
              <w:rPr>
                <w:rFonts w:ascii="Times New Roman" w:hAnsi="Times New Roman"/>
                <w:sz w:val="26"/>
                <w:szCs w:val="26"/>
                <w:lang w:eastAsia="ru-RU"/>
              </w:rPr>
              <w:t>еприятный</w:t>
            </w:r>
          </w:p>
        </w:tc>
      </w:tr>
      <w:tr w:rsidR="00C566F5" w:rsidRPr="008A71F6" w14:paraId="213EA00F" w14:textId="77777777" w:rsidTr="00C566F5">
        <w:trPr>
          <w:jc w:val="right"/>
        </w:trPr>
        <w:tc>
          <w:tcPr>
            <w:tcW w:w="277" w:type="pct"/>
          </w:tcPr>
          <w:p w14:paraId="18E4685F" w14:textId="77777777" w:rsidR="00C566F5" w:rsidRPr="008A71F6" w:rsidRDefault="00C566F5" w:rsidP="00C566F5">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7</w:t>
            </w:r>
          </w:p>
        </w:tc>
        <w:tc>
          <w:tcPr>
            <w:tcW w:w="2279" w:type="pct"/>
          </w:tcPr>
          <w:p w14:paraId="0D84CB66" w14:textId="4D5D8546" w:rsidR="00C566F5" w:rsidRPr="008A71F6" w:rsidRDefault="00A92F4D" w:rsidP="00C566F5">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П</w:t>
            </w:r>
            <w:r w:rsidR="00C566F5" w:rsidRPr="008A71F6">
              <w:rPr>
                <w:rFonts w:ascii="Times New Roman" w:hAnsi="Times New Roman"/>
                <w:sz w:val="26"/>
                <w:szCs w:val="26"/>
                <w:lang w:eastAsia="ru-RU"/>
              </w:rPr>
              <w:t>риятный</w:t>
            </w:r>
          </w:p>
        </w:tc>
        <w:tc>
          <w:tcPr>
            <w:tcW w:w="294" w:type="pct"/>
            <w:tcBorders>
              <w:bottom w:val="single" w:sz="4" w:space="0" w:color="auto"/>
            </w:tcBorders>
          </w:tcPr>
          <w:p w14:paraId="3A7BB516" w14:textId="77777777" w:rsidR="00C566F5" w:rsidRPr="008A71F6" w:rsidRDefault="00C566F5" w:rsidP="00C566F5">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1</w:t>
            </w:r>
          </w:p>
        </w:tc>
        <w:tc>
          <w:tcPr>
            <w:tcW w:w="2150" w:type="pct"/>
            <w:tcBorders>
              <w:bottom w:val="single" w:sz="4" w:space="0" w:color="auto"/>
            </w:tcBorders>
          </w:tcPr>
          <w:p w14:paraId="36DEED33" w14:textId="236F9F8E" w:rsidR="00C566F5" w:rsidRPr="008A71F6" w:rsidRDefault="00A92F4D" w:rsidP="00C566F5">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О</w:t>
            </w:r>
            <w:r w:rsidR="00C566F5" w:rsidRPr="008A71F6">
              <w:rPr>
                <w:rFonts w:ascii="Times New Roman" w:hAnsi="Times New Roman"/>
                <w:sz w:val="26"/>
                <w:szCs w:val="26"/>
                <w:lang w:eastAsia="ru-RU"/>
              </w:rPr>
              <w:t>чень неприятный, резкий</w:t>
            </w:r>
          </w:p>
        </w:tc>
      </w:tr>
      <w:tr w:rsidR="00C566F5" w:rsidRPr="008A71F6" w14:paraId="17F7DA12" w14:textId="77777777" w:rsidTr="00C566F5">
        <w:trPr>
          <w:jc w:val="right"/>
        </w:trPr>
        <w:tc>
          <w:tcPr>
            <w:tcW w:w="277" w:type="pct"/>
          </w:tcPr>
          <w:p w14:paraId="7A8F33D1" w14:textId="77777777" w:rsidR="00C566F5" w:rsidRPr="008A71F6" w:rsidRDefault="00C566F5" w:rsidP="00C566F5">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5</w:t>
            </w:r>
          </w:p>
        </w:tc>
        <w:tc>
          <w:tcPr>
            <w:tcW w:w="2279" w:type="pct"/>
          </w:tcPr>
          <w:p w14:paraId="62C3C6FE" w14:textId="7C6850D9" w:rsidR="00C566F5" w:rsidRPr="008A71F6" w:rsidRDefault="00A92F4D" w:rsidP="00C566F5">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У</w:t>
            </w:r>
            <w:r w:rsidR="00C566F5" w:rsidRPr="008A71F6">
              <w:rPr>
                <w:rFonts w:ascii="Times New Roman" w:hAnsi="Times New Roman"/>
                <w:sz w:val="26"/>
                <w:szCs w:val="26"/>
                <w:lang w:eastAsia="ru-RU"/>
              </w:rPr>
              <w:t>довлетворительный</w:t>
            </w:r>
          </w:p>
        </w:tc>
        <w:tc>
          <w:tcPr>
            <w:tcW w:w="294" w:type="pct"/>
            <w:tcBorders>
              <w:bottom w:val="nil"/>
              <w:right w:val="nil"/>
            </w:tcBorders>
          </w:tcPr>
          <w:p w14:paraId="0BB5F809" w14:textId="77777777" w:rsidR="00C566F5" w:rsidRPr="008A71F6" w:rsidRDefault="00C566F5" w:rsidP="00C566F5">
            <w:pPr>
              <w:widowControl w:val="0"/>
              <w:spacing w:after="0" w:line="240" w:lineRule="auto"/>
              <w:contextualSpacing/>
              <w:jc w:val="both"/>
              <w:rPr>
                <w:rFonts w:ascii="Times New Roman" w:hAnsi="Times New Roman"/>
                <w:sz w:val="26"/>
                <w:szCs w:val="26"/>
                <w:lang w:eastAsia="ru-RU"/>
              </w:rPr>
            </w:pPr>
          </w:p>
        </w:tc>
        <w:tc>
          <w:tcPr>
            <w:tcW w:w="2150" w:type="pct"/>
            <w:tcBorders>
              <w:left w:val="nil"/>
              <w:bottom w:val="nil"/>
              <w:right w:val="nil"/>
            </w:tcBorders>
          </w:tcPr>
          <w:p w14:paraId="5EF92B1D" w14:textId="77777777" w:rsidR="00C566F5" w:rsidRPr="008A71F6" w:rsidRDefault="00C566F5" w:rsidP="00C566F5">
            <w:pPr>
              <w:widowControl w:val="0"/>
              <w:spacing w:after="0" w:line="240" w:lineRule="auto"/>
              <w:contextualSpacing/>
              <w:jc w:val="both"/>
              <w:rPr>
                <w:rFonts w:ascii="Times New Roman" w:hAnsi="Times New Roman"/>
                <w:sz w:val="26"/>
                <w:szCs w:val="26"/>
                <w:lang w:eastAsia="ru-RU"/>
              </w:rPr>
            </w:pPr>
          </w:p>
        </w:tc>
      </w:tr>
    </w:tbl>
    <w:p w14:paraId="5C28072C" w14:textId="77777777" w:rsidR="00A36371" w:rsidRPr="00CF1ECA" w:rsidRDefault="00A36371" w:rsidP="00CF79A9">
      <w:pPr>
        <w:spacing w:after="0" w:line="240" w:lineRule="auto"/>
        <w:ind w:firstLine="567"/>
        <w:jc w:val="both"/>
        <w:rPr>
          <w:rFonts w:ascii="Times New Roman" w:eastAsia="Times New Roman" w:hAnsi="Times New Roman"/>
          <w:sz w:val="24"/>
          <w:szCs w:val="24"/>
          <w:lang w:eastAsia="ru-RU"/>
        </w:rPr>
      </w:pPr>
    </w:p>
    <w:p w14:paraId="14D2505A" w14:textId="55BA7365" w:rsidR="00C566F5" w:rsidRPr="008A71F6" w:rsidRDefault="00C566F5" w:rsidP="00C566F5">
      <w:pPr>
        <w:widowControl w:val="0"/>
        <w:spacing w:after="0" w:line="240" w:lineRule="auto"/>
        <w:ind w:firstLine="709"/>
        <w:contextualSpacing/>
        <w:jc w:val="both"/>
        <w:rPr>
          <w:rFonts w:ascii="Times New Roman" w:hAnsi="Times New Roman"/>
          <w:sz w:val="30"/>
          <w:szCs w:val="30"/>
          <w:lang w:eastAsia="ru-RU"/>
        </w:rPr>
      </w:pPr>
      <w:r w:rsidRPr="008A71F6">
        <w:rPr>
          <w:rFonts w:ascii="Times New Roman" w:eastAsia="Times New Roman" w:hAnsi="Times New Roman"/>
          <w:sz w:val="30"/>
          <w:szCs w:val="30"/>
          <w:lang w:eastAsia="ru-RU"/>
        </w:rPr>
        <w:t xml:space="preserve">Вкус клубня оценивается в баллах по таблице </w:t>
      </w:r>
      <w:r w:rsidR="00183E0B">
        <w:rPr>
          <w:rFonts w:ascii="Times New Roman" w:eastAsia="Times New Roman" w:hAnsi="Times New Roman"/>
          <w:sz w:val="30"/>
          <w:szCs w:val="30"/>
          <w:lang w:eastAsia="ru-RU"/>
        </w:rPr>
        <w:t>20</w:t>
      </w:r>
      <w:r w:rsidRPr="008A71F6">
        <w:rPr>
          <w:rFonts w:ascii="Times New Roman" w:eastAsia="Times New Roman" w:hAnsi="Times New Roman"/>
          <w:sz w:val="30"/>
          <w:szCs w:val="30"/>
          <w:lang w:eastAsia="ru-RU"/>
        </w:rPr>
        <w:t>.</w:t>
      </w:r>
      <w:r w:rsidRPr="008A71F6">
        <w:t xml:space="preserve"> </w:t>
      </w:r>
      <w:r w:rsidRPr="008A71F6">
        <w:rPr>
          <w:rFonts w:ascii="Times New Roman" w:eastAsia="Times New Roman" w:hAnsi="Times New Roman"/>
          <w:sz w:val="30"/>
          <w:szCs w:val="30"/>
          <w:lang w:eastAsia="ru-RU"/>
        </w:rPr>
        <w:t>Дегустация проводится после окончания варки в горячем виде. Каждый дегустатор делает оценку по нескольким клубням, для чего весь образец делится на несколько проб по числу дегустаторов.</w:t>
      </w:r>
    </w:p>
    <w:p w14:paraId="7835F552" w14:textId="77777777" w:rsidR="00A36371" w:rsidRPr="00CF1ECA" w:rsidRDefault="00A36371" w:rsidP="00C566F5">
      <w:pPr>
        <w:spacing w:after="0" w:line="240" w:lineRule="auto"/>
        <w:ind w:firstLine="709"/>
        <w:jc w:val="both"/>
        <w:rPr>
          <w:rFonts w:ascii="Times New Roman" w:eastAsia="Times New Roman" w:hAnsi="Times New Roman"/>
          <w:sz w:val="24"/>
          <w:szCs w:val="24"/>
          <w:lang w:eastAsia="ru-RU"/>
        </w:rPr>
      </w:pPr>
    </w:p>
    <w:p w14:paraId="779BC0D8" w14:textId="39E9214B" w:rsidR="00C3273C" w:rsidRPr="008A71F6" w:rsidRDefault="00C566F5" w:rsidP="00C566F5">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Таблица </w:t>
      </w:r>
      <w:r w:rsidR="00CF1ECA">
        <w:rPr>
          <w:rFonts w:ascii="Times New Roman" w:eastAsia="Times New Roman" w:hAnsi="Times New Roman"/>
          <w:sz w:val="30"/>
          <w:szCs w:val="30"/>
          <w:lang w:eastAsia="ru-RU"/>
        </w:rPr>
        <w:t>20 –</w:t>
      </w:r>
      <w:r w:rsidRPr="008A71F6">
        <w:rPr>
          <w:rFonts w:ascii="Times New Roman" w:eastAsia="Times New Roman" w:hAnsi="Times New Roman"/>
          <w:sz w:val="30"/>
          <w:szCs w:val="30"/>
          <w:lang w:eastAsia="ru-RU"/>
        </w:rPr>
        <w:t xml:space="preserve"> Оценка вкуса клубня</w:t>
      </w:r>
    </w:p>
    <w:p w14:paraId="5A7A76DB" w14:textId="77777777" w:rsidR="00C3273C" w:rsidRPr="00CF1ECA" w:rsidRDefault="00C3273C" w:rsidP="00CF79A9">
      <w:pPr>
        <w:spacing w:after="0" w:line="240" w:lineRule="auto"/>
        <w:ind w:firstLine="567"/>
        <w:jc w:val="both"/>
        <w:rPr>
          <w:rFonts w:ascii="Times New Roman" w:eastAsia="Times New Roman" w:hAnsi="Times New Roman"/>
          <w:sz w:val="24"/>
          <w:szCs w:val="24"/>
          <w:lang w:eastAsia="ru-RU"/>
        </w:rPr>
      </w:pPr>
    </w:p>
    <w:tbl>
      <w:tblPr>
        <w:tblStyle w:val="170"/>
        <w:tblW w:w="5000" w:type="pct"/>
        <w:tblLook w:val="04A0" w:firstRow="1" w:lastRow="0" w:firstColumn="1" w:lastColumn="0" w:noHBand="0" w:noVBand="1"/>
      </w:tblPr>
      <w:tblGrid>
        <w:gridCol w:w="545"/>
        <w:gridCol w:w="4058"/>
        <w:gridCol w:w="434"/>
        <w:gridCol w:w="4817"/>
      </w:tblGrid>
      <w:tr w:rsidR="00C566F5" w:rsidRPr="008A71F6" w14:paraId="0A3E2B38" w14:textId="77777777" w:rsidTr="00C566F5">
        <w:tc>
          <w:tcPr>
            <w:tcW w:w="277" w:type="pct"/>
          </w:tcPr>
          <w:p w14:paraId="5A3EA4E3" w14:textId="77777777" w:rsidR="00C566F5" w:rsidRPr="008A71F6" w:rsidRDefault="00C566F5" w:rsidP="00C566F5">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9</w:t>
            </w:r>
          </w:p>
        </w:tc>
        <w:tc>
          <w:tcPr>
            <w:tcW w:w="2059" w:type="pct"/>
          </w:tcPr>
          <w:p w14:paraId="30487FA4" w14:textId="5CA434A0" w:rsidR="00C566F5" w:rsidRPr="008A71F6" w:rsidRDefault="00A92F4D" w:rsidP="00C566F5">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О</w:t>
            </w:r>
            <w:r w:rsidR="00C566F5" w:rsidRPr="008A71F6">
              <w:rPr>
                <w:rFonts w:ascii="Times New Roman" w:hAnsi="Times New Roman"/>
                <w:sz w:val="26"/>
                <w:szCs w:val="26"/>
                <w:lang w:eastAsia="ru-RU"/>
              </w:rPr>
              <w:t>тличный</w:t>
            </w:r>
          </w:p>
        </w:tc>
        <w:tc>
          <w:tcPr>
            <w:tcW w:w="220" w:type="pct"/>
          </w:tcPr>
          <w:p w14:paraId="685594FC" w14:textId="77777777" w:rsidR="00C566F5" w:rsidRPr="008A71F6" w:rsidRDefault="00C566F5" w:rsidP="00C566F5">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3</w:t>
            </w:r>
          </w:p>
        </w:tc>
        <w:tc>
          <w:tcPr>
            <w:tcW w:w="2444" w:type="pct"/>
          </w:tcPr>
          <w:p w14:paraId="364182A8" w14:textId="06EA0388" w:rsidR="00C566F5" w:rsidRPr="008A71F6" w:rsidRDefault="00A92F4D" w:rsidP="00C566F5">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Н</w:t>
            </w:r>
            <w:r w:rsidR="00C566F5" w:rsidRPr="008A71F6">
              <w:rPr>
                <w:rFonts w:ascii="Times New Roman" w:hAnsi="Times New Roman"/>
                <w:sz w:val="26"/>
                <w:szCs w:val="26"/>
                <w:lang w:eastAsia="ru-RU"/>
              </w:rPr>
              <w:t>евкусный, пресный</w:t>
            </w:r>
          </w:p>
        </w:tc>
      </w:tr>
      <w:tr w:rsidR="00C566F5" w:rsidRPr="008A71F6" w14:paraId="0BC23F7F" w14:textId="77777777" w:rsidTr="00C566F5">
        <w:tc>
          <w:tcPr>
            <w:tcW w:w="277" w:type="pct"/>
          </w:tcPr>
          <w:p w14:paraId="0E0CC210" w14:textId="77777777" w:rsidR="00C566F5" w:rsidRPr="008A71F6" w:rsidRDefault="00C566F5" w:rsidP="00C566F5">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7</w:t>
            </w:r>
          </w:p>
        </w:tc>
        <w:tc>
          <w:tcPr>
            <w:tcW w:w="2059" w:type="pct"/>
          </w:tcPr>
          <w:p w14:paraId="1A7D9491" w14:textId="70E26EFD" w:rsidR="00C566F5" w:rsidRPr="008A71F6" w:rsidRDefault="00A92F4D" w:rsidP="00C566F5">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Х</w:t>
            </w:r>
            <w:r w:rsidR="00C566F5" w:rsidRPr="008A71F6">
              <w:rPr>
                <w:rFonts w:ascii="Times New Roman" w:hAnsi="Times New Roman"/>
                <w:sz w:val="26"/>
                <w:szCs w:val="26"/>
                <w:lang w:eastAsia="ru-RU"/>
              </w:rPr>
              <w:t>ороший</w:t>
            </w:r>
          </w:p>
        </w:tc>
        <w:tc>
          <w:tcPr>
            <w:tcW w:w="220" w:type="pct"/>
            <w:tcBorders>
              <w:bottom w:val="single" w:sz="4" w:space="0" w:color="auto"/>
            </w:tcBorders>
          </w:tcPr>
          <w:p w14:paraId="5EB92D5B" w14:textId="77777777" w:rsidR="00C566F5" w:rsidRPr="008A71F6" w:rsidRDefault="00C566F5" w:rsidP="00C566F5">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1</w:t>
            </w:r>
          </w:p>
        </w:tc>
        <w:tc>
          <w:tcPr>
            <w:tcW w:w="2444" w:type="pct"/>
            <w:tcBorders>
              <w:bottom w:val="single" w:sz="4" w:space="0" w:color="auto"/>
            </w:tcBorders>
          </w:tcPr>
          <w:p w14:paraId="010DDC1F" w14:textId="5617A5FC" w:rsidR="00C566F5" w:rsidRPr="008A71F6" w:rsidRDefault="00A92F4D" w:rsidP="00C566F5">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П</w:t>
            </w:r>
            <w:r w:rsidR="00C566F5" w:rsidRPr="008A71F6">
              <w:rPr>
                <w:rFonts w:ascii="Times New Roman" w:hAnsi="Times New Roman"/>
                <w:sz w:val="26"/>
                <w:szCs w:val="26"/>
                <w:lang w:eastAsia="ru-RU"/>
              </w:rPr>
              <w:t>лохой (неприятный, горьковатый)</w:t>
            </w:r>
          </w:p>
        </w:tc>
      </w:tr>
      <w:tr w:rsidR="00C566F5" w:rsidRPr="008A71F6" w14:paraId="459564AC" w14:textId="77777777" w:rsidTr="00C566F5">
        <w:tc>
          <w:tcPr>
            <w:tcW w:w="277" w:type="pct"/>
          </w:tcPr>
          <w:p w14:paraId="360AA163" w14:textId="77777777" w:rsidR="00C566F5" w:rsidRPr="008A71F6" w:rsidRDefault="00C566F5" w:rsidP="00C566F5">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5</w:t>
            </w:r>
          </w:p>
        </w:tc>
        <w:tc>
          <w:tcPr>
            <w:tcW w:w="2059" w:type="pct"/>
          </w:tcPr>
          <w:p w14:paraId="50DE256C" w14:textId="69F4479A" w:rsidR="00C566F5" w:rsidRPr="008A71F6" w:rsidRDefault="00A92F4D" w:rsidP="00C566F5">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У</w:t>
            </w:r>
            <w:r w:rsidR="00C566F5" w:rsidRPr="008A71F6">
              <w:rPr>
                <w:rFonts w:ascii="Times New Roman" w:hAnsi="Times New Roman"/>
                <w:sz w:val="26"/>
                <w:szCs w:val="26"/>
                <w:lang w:eastAsia="ru-RU"/>
              </w:rPr>
              <w:t>довлетворительный</w:t>
            </w:r>
          </w:p>
        </w:tc>
        <w:tc>
          <w:tcPr>
            <w:tcW w:w="220" w:type="pct"/>
            <w:tcBorders>
              <w:bottom w:val="nil"/>
              <w:right w:val="nil"/>
            </w:tcBorders>
          </w:tcPr>
          <w:p w14:paraId="754E8948" w14:textId="77777777" w:rsidR="00C566F5" w:rsidRPr="008A71F6" w:rsidRDefault="00C566F5" w:rsidP="00C566F5">
            <w:pPr>
              <w:widowControl w:val="0"/>
              <w:spacing w:after="0" w:line="240" w:lineRule="auto"/>
              <w:contextualSpacing/>
              <w:jc w:val="both"/>
              <w:rPr>
                <w:rFonts w:ascii="Times New Roman" w:hAnsi="Times New Roman"/>
                <w:sz w:val="26"/>
                <w:szCs w:val="26"/>
                <w:lang w:eastAsia="ru-RU"/>
              </w:rPr>
            </w:pPr>
          </w:p>
        </w:tc>
        <w:tc>
          <w:tcPr>
            <w:tcW w:w="2444" w:type="pct"/>
            <w:tcBorders>
              <w:left w:val="nil"/>
              <w:bottom w:val="nil"/>
              <w:right w:val="nil"/>
            </w:tcBorders>
          </w:tcPr>
          <w:p w14:paraId="60F58252" w14:textId="77777777" w:rsidR="00C566F5" w:rsidRPr="008A71F6" w:rsidRDefault="00C566F5" w:rsidP="00C566F5">
            <w:pPr>
              <w:widowControl w:val="0"/>
              <w:spacing w:after="0" w:line="240" w:lineRule="auto"/>
              <w:contextualSpacing/>
              <w:jc w:val="both"/>
              <w:rPr>
                <w:rFonts w:ascii="Times New Roman" w:hAnsi="Times New Roman"/>
                <w:sz w:val="26"/>
                <w:szCs w:val="26"/>
                <w:lang w:eastAsia="ru-RU"/>
              </w:rPr>
            </w:pPr>
          </w:p>
        </w:tc>
      </w:tr>
    </w:tbl>
    <w:p w14:paraId="4FE106C4" w14:textId="77777777" w:rsidR="00C566F5" w:rsidRPr="00CF1ECA" w:rsidRDefault="00C566F5" w:rsidP="00CF79A9">
      <w:pPr>
        <w:spacing w:after="0" w:line="240" w:lineRule="auto"/>
        <w:ind w:firstLine="567"/>
        <w:jc w:val="both"/>
        <w:rPr>
          <w:rFonts w:ascii="Times New Roman" w:eastAsia="Times New Roman" w:hAnsi="Times New Roman"/>
          <w:sz w:val="28"/>
          <w:szCs w:val="28"/>
          <w:lang w:eastAsia="ru-RU"/>
        </w:rPr>
      </w:pPr>
    </w:p>
    <w:p w14:paraId="6756006F" w14:textId="4E53763F" w:rsidR="00C566F5" w:rsidRPr="008A71F6" w:rsidRDefault="00A92F4D" w:rsidP="00C566F5">
      <w:pPr>
        <w:widowControl w:val="0"/>
        <w:spacing w:after="0" w:line="240" w:lineRule="auto"/>
        <w:ind w:firstLine="709"/>
        <w:contextualSpacing/>
        <w:jc w:val="both"/>
        <w:rPr>
          <w:rFonts w:ascii="Times New Roman" w:hAnsi="Times New Roman"/>
          <w:sz w:val="30"/>
          <w:szCs w:val="30"/>
          <w:lang w:eastAsia="ru-RU"/>
        </w:rPr>
      </w:pPr>
      <w:proofErr w:type="spellStart"/>
      <w:r>
        <w:rPr>
          <w:rFonts w:ascii="Times New Roman" w:hAnsi="Times New Roman"/>
          <w:sz w:val="30"/>
          <w:szCs w:val="30"/>
          <w:lang w:eastAsia="ru-RU"/>
        </w:rPr>
        <w:t>Р</w:t>
      </w:r>
      <w:r w:rsidR="00C566F5" w:rsidRPr="008A71F6">
        <w:rPr>
          <w:rFonts w:ascii="Times New Roman" w:hAnsi="Times New Roman"/>
          <w:sz w:val="30"/>
          <w:szCs w:val="30"/>
          <w:lang w:eastAsia="ru-RU"/>
        </w:rPr>
        <w:t>азваримость</w:t>
      </w:r>
      <w:proofErr w:type="spellEnd"/>
      <w:r w:rsidR="00C566F5" w:rsidRPr="008A71F6">
        <w:rPr>
          <w:rFonts w:ascii="Times New Roman" w:hAnsi="Times New Roman"/>
          <w:sz w:val="30"/>
          <w:szCs w:val="30"/>
          <w:lang w:eastAsia="ru-RU"/>
        </w:rPr>
        <w:t xml:space="preserve"> клубня определяется в баллах по таблице </w:t>
      </w:r>
      <w:r w:rsidR="00CF1ECA">
        <w:rPr>
          <w:rFonts w:ascii="Times New Roman" w:hAnsi="Times New Roman"/>
          <w:sz w:val="30"/>
          <w:szCs w:val="30"/>
          <w:lang w:eastAsia="ru-RU"/>
        </w:rPr>
        <w:t>21</w:t>
      </w:r>
      <w:r>
        <w:rPr>
          <w:rFonts w:ascii="Times New Roman" w:hAnsi="Times New Roman"/>
          <w:sz w:val="30"/>
          <w:szCs w:val="30"/>
          <w:lang w:eastAsia="ru-RU"/>
        </w:rPr>
        <w:t>.</w:t>
      </w:r>
    </w:p>
    <w:p w14:paraId="110DE1A3" w14:textId="77777777" w:rsidR="00C566F5" w:rsidRPr="00CF1ECA" w:rsidRDefault="00C566F5" w:rsidP="00CF79A9">
      <w:pPr>
        <w:spacing w:after="0" w:line="240" w:lineRule="auto"/>
        <w:ind w:firstLine="567"/>
        <w:jc w:val="both"/>
        <w:rPr>
          <w:rFonts w:ascii="Times New Roman" w:eastAsia="Times New Roman" w:hAnsi="Times New Roman"/>
          <w:sz w:val="28"/>
          <w:szCs w:val="28"/>
          <w:lang w:eastAsia="ru-RU"/>
        </w:rPr>
      </w:pPr>
    </w:p>
    <w:p w14:paraId="7D24586F" w14:textId="5F55AA7D" w:rsidR="00C566F5" w:rsidRPr="008A71F6" w:rsidRDefault="00C566F5" w:rsidP="00C566F5">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Таблица </w:t>
      </w:r>
      <w:r w:rsidR="00CF1ECA">
        <w:rPr>
          <w:rFonts w:ascii="Times New Roman" w:eastAsia="Times New Roman" w:hAnsi="Times New Roman"/>
          <w:sz w:val="30"/>
          <w:szCs w:val="30"/>
          <w:lang w:eastAsia="ru-RU"/>
        </w:rPr>
        <w:t>21 –</w:t>
      </w:r>
      <w:r w:rsidRPr="008A71F6">
        <w:rPr>
          <w:rFonts w:ascii="Times New Roman" w:eastAsia="Times New Roman" w:hAnsi="Times New Roman"/>
          <w:sz w:val="30"/>
          <w:szCs w:val="30"/>
          <w:lang w:eastAsia="ru-RU"/>
        </w:rPr>
        <w:t xml:space="preserve"> Оценка </w:t>
      </w:r>
      <w:proofErr w:type="spellStart"/>
      <w:r w:rsidRPr="008A71F6">
        <w:rPr>
          <w:rFonts w:ascii="Times New Roman" w:eastAsia="Times New Roman" w:hAnsi="Times New Roman"/>
          <w:sz w:val="30"/>
          <w:szCs w:val="30"/>
          <w:lang w:eastAsia="ru-RU"/>
        </w:rPr>
        <w:t>развариваемости</w:t>
      </w:r>
      <w:proofErr w:type="spellEnd"/>
      <w:r w:rsidRPr="008A71F6">
        <w:rPr>
          <w:rFonts w:ascii="Times New Roman" w:eastAsia="Times New Roman" w:hAnsi="Times New Roman"/>
          <w:sz w:val="30"/>
          <w:szCs w:val="30"/>
          <w:lang w:eastAsia="ru-RU"/>
        </w:rPr>
        <w:t xml:space="preserve"> клубня</w:t>
      </w:r>
    </w:p>
    <w:p w14:paraId="18DC8584" w14:textId="77777777" w:rsidR="00C566F5" w:rsidRPr="008A71F6" w:rsidRDefault="00C566F5" w:rsidP="00CF79A9">
      <w:pPr>
        <w:spacing w:after="0" w:line="240" w:lineRule="auto"/>
        <w:ind w:firstLine="567"/>
        <w:jc w:val="both"/>
        <w:rPr>
          <w:rFonts w:ascii="Times New Roman" w:eastAsia="Times New Roman" w:hAnsi="Times New Roman"/>
          <w:sz w:val="30"/>
          <w:szCs w:val="30"/>
          <w:lang w:eastAsia="ru-RU"/>
        </w:rPr>
      </w:pPr>
    </w:p>
    <w:tbl>
      <w:tblPr>
        <w:tblStyle w:val="170"/>
        <w:tblpPr w:leftFromText="180" w:rightFromText="180" w:vertAnchor="text" w:horzAnchor="margin" w:tblpY="101"/>
        <w:tblW w:w="9640" w:type="dxa"/>
        <w:tblLook w:val="04A0" w:firstRow="1" w:lastRow="0" w:firstColumn="1" w:lastColumn="0" w:noHBand="0" w:noVBand="1"/>
      </w:tblPr>
      <w:tblGrid>
        <w:gridCol w:w="534"/>
        <w:gridCol w:w="3969"/>
        <w:gridCol w:w="425"/>
        <w:gridCol w:w="4712"/>
      </w:tblGrid>
      <w:tr w:rsidR="00C566F5" w:rsidRPr="008A71F6" w14:paraId="609F6984" w14:textId="77777777" w:rsidTr="008E558D">
        <w:tc>
          <w:tcPr>
            <w:tcW w:w="534" w:type="dxa"/>
          </w:tcPr>
          <w:p w14:paraId="08EDEF35" w14:textId="77777777" w:rsidR="00C566F5" w:rsidRPr="008A71F6" w:rsidRDefault="00C566F5" w:rsidP="008E558D">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9</w:t>
            </w:r>
          </w:p>
        </w:tc>
        <w:tc>
          <w:tcPr>
            <w:tcW w:w="3969" w:type="dxa"/>
          </w:tcPr>
          <w:p w14:paraId="2AFE776E" w14:textId="74BDB687" w:rsidR="00C566F5" w:rsidRPr="008A71F6" w:rsidRDefault="00A92F4D"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О</w:t>
            </w:r>
            <w:r w:rsidR="00C566F5" w:rsidRPr="008A71F6">
              <w:rPr>
                <w:rFonts w:ascii="Times New Roman" w:hAnsi="Times New Roman"/>
                <w:sz w:val="26"/>
                <w:szCs w:val="26"/>
                <w:lang w:eastAsia="ru-RU"/>
              </w:rPr>
              <w:t>чень сильно разваривается</w:t>
            </w:r>
          </w:p>
        </w:tc>
        <w:tc>
          <w:tcPr>
            <w:tcW w:w="425" w:type="dxa"/>
          </w:tcPr>
          <w:p w14:paraId="7F38931F" w14:textId="77777777" w:rsidR="00C566F5" w:rsidRPr="008A71F6" w:rsidRDefault="00C566F5" w:rsidP="008E558D">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3</w:t>
            </w:r>
          </w:p>
        </w:tc>
        <w:tc>
          <w:tcPr>
            <w:tcW w:w="4712" w:type="dxa"/>
          </w:tcPr>
          <w:p w14:paraId="3870F623" w14:textId="1F3C1D85" w:rsidR="00C566F5" w:rsidRPr="008A71F6" w:rsidRDefault="00A92F4D" w:rsidP="008E558D">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С</w:t>
            </w:r>
            <w:r w:rsidR="00C566F5" w:rsidRPr="008A71F6">
              <w:rPr>
                <w:rFonts w:ascii="Times New Roman" w:hAnsi="Times New Roman"/>
                <w:sz w:val="26"/>
                <w:szCs w:val="26"/>
                <w:lang w:eastAsia="ru-RU"/>
              </w:rPr>
              <w:t>лабо разваривается</w:t>
            </w:r>
          </w:p>
        </w:tc>
      </w:tr>
      <w:tr w:rsidR="00C566F5" w:rsidRPr="008A71F6" w14:paraId="590F84D2" w14:textId="77777777" w:rsidTr="008E558D">
        <w:tc>
          <w:tcPr>
            <w:tcW w:w="534" w:type="dxa"/>
          </w:tcPr>
          <w:p w14:paraId="5E9FCDC2" w14:textId="77777777" w:rsidR="00C566F5" w:rsidRPr="008A71F6" w:rsidRDefault="00C566F5" w:rsidP="008E558D">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7</w:t>
            </w:r>
          </w:p>
        </w:tc>
        <w:tc>
          <w:tcPr>
            <w:tcW w:w="3969" w:type="dxa"/>
          </w:tcPr>
          <w:p w14:paraId="33A57F64" w14:textId="1803B960" w:rsidR="00C566F5" w:rsidRPr="008A71F6" w:rsidRDefault="00A92F4D"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С</w:t>
            </w:r>
            <w:r w:rsidR="00C566F5" w:rsidRPr="008A71F6">
              <w:rPr>
                <w:rFonts w:ascii="Times New Roman" w:hAnsi="Times New Roman"/>
                <w:sz w:val="26"/>
                <w:szCs w:val="26"/>
                <w:lang w:eastAsia="ru-RU"/>
              </w:rPr>
              <w:t>ильно разваривается</w:t>
            </w:r>
          </w:p>
        </w:tc>
        <w:tc>
          <w:tcPr>
            <w:tcW w:w="425" w:type="dxa"/>
            <w:tcBorders>
              <w:bottom w:val="single" w:sz="4" w:space="0" w:color="auto"/>
            </w:tcBorders>
          </w:tcPr>
          <w:p w14:paraId="6F14F917" w14:textId="77777777" w:rsidR="00C566F5" w:rsidRPr="008A71F6" w:rsidRDefault="00C566F5" w:rsidP="008E558D">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1</w:t>
            </w:r>
          </w:p>
        </w:tc>
        <w:tc>
          <w:tcPr>
            <w:tcW w:w="4712" w:type="dxa"/>
            <w:tcBorders>
              <w:bottom w:val="single" w:sz="4" w:space="0" w:color="auto"/>
            </w:tcBorders>
          </w:tcPr>
          <w:p w14:paraId="12A4D86D" w14:textId="171B4664" w:rsidR="00C566F5" w:rsidRPr="008A71F6" w:rsidRDefault="00A92F4D"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Н</w:t>
            </w:r>
            <w:r w:rsidR="00C566F5" w:rsidRPr="008A71F6">
              <w:rPr>
                <w:rFonts w:ascii="Times New Roman" w:hAnsi="Times New Roman"/>
                <w:sz w:val="26"/>
                <w:szCs w:val="26"/>
                <w:lang w:eastAsia="ru-RU"/>
              </w:rPr>
              <w:t>е разваривается</w:t>
            </w:r>
          </w:p>
        </w:tc>
      </w:tr>
      <w:tr w:rsidR="00C566F5" w:rsidRPr="008A71F6" w14:paraId="656938A8" w14:textId="77777777" w:rsidTr="008E558D">
        <w:tc>
          <w:tcPr>
            <w:tcW w:w="534" w:type="dxa"/>
          </w:tcPr>
          <w:p w14:paraId="4367411C" w14:textId="77777777" w:rsidR="00C566F5" w:rsidRPr="008A71F6" w:rsidRDefault="00C566F5" w:rsidP="008E558D">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5</w:t>
            </w:r>
          </w:p>
        </w:tc>
        <w:tc>
          <w:tcPr>
            <w:tcW w:w="3969" w:type="dxa"/>
          </w:tcPr>
          <w:p w14:paraId="6B399A53" w14:textId="3C8A08F2" w:rsidR="00C566F5" w:rsidRPr="008A71F6" w:rsidRDefault="00A92F4D" w:rsidP="008E558D">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С</w:t>
            </w:r>
            <w:r w:rsidR="00C566F5" w:rsidRPr="008A71F6">
              <w:rPr>
                <w:rFonts w:ascii="Times New Roman" w:hAnsi="Times New Roman"/>
                <w:sz w:val="26"/>
                <w:szCs w:val="26"/>
                <w:lang w:eastAsia="ru-RU"/>
              </w:rPr>
              <w:t>редне разваривается</w:t>
            </w:r>
          </w:p>
        </w:tc>
        <w:tc>
          <w:tcPr>
            <w:tcW w:w="425" w:type="dxa"/>
            <w:tcBorders>
              <w:bottom w:val="nil"/>
              <w:right w:val="nil"/>
            </w:tcBorders>
          </w:tcPr>
          <w:p w14:paraId="1BE2431D" w14:textId="77777777" w:rsidR="00C566F5" w:rsidRPr="008A71F6" w:rsidRDefault="00C566F5" w:rsidP="008E558D">
            <w:pPr>
              <w:widowControl w:val="0"/>
              <w:spacing w:after="0" w:line="240" w:lineRule="auto"/>
              <w:contextualSpacing/>
              <w:jc w:val="both"/>
              <w:rPr>
                <w:rFonts w:ascii="Times New Roman" w:hAnsi="Times New Roman"/>
                <w:sz w:val="26"/>
                <w:szCs w:val="26"/>
                <w:lang w:eastAsia="ru-RU"/>
              </w:rPr>
            </w:pPr>
          </w:p>
        </w:tc>
        <w:tc>
          <w:tcPr>
            <w:tcW w:w="4712" w:type="dxa"/>
            <w:tcBorders>
              <w:left w:val="nil"/>
              <w:bottom w:val="nil"/>
              <w:right w:val="nil"/>
            </w:tcBorders>
          </w:tcPr>
          <w:p w14:paraId="523564CF" w14:textId="77777777" w:rsidR="00C566F5" w:rsidRPr="008A71F6" w:rsidRDefault="00C566F5" w:rsidP="008E558D">
            <w:pPr>
              <w:widowControl w:val="0"/>
              <w:spacing w:after="0" w:line="240" w:lineRule="auto"/>
              <w:contextualSpacing/>
              <w:jc w:val="both"/>
              <w:rPr>
                <w:rFonts w:ascii="Times New Roman" w:hAnsi="Times New Roman"/>
                <w:sz w:val="26"/>
                <w:szCs w:val="26"/>
                <w:lang w:eastAsia="ru-RU"/>
              </w:rPr>
            </w:pPr>
          </w:p>
        </w:tc>
      </w:tr>
    </w:tbl>
    <w:p w14:paraId="5ADCB774" w14:textId="77777777" w:rsidR="00C566F5" w:rsidRPr="008A71F6" w:rsidRDefault="00C566F5" w:rsidP="00CF79A9">
      <w:pPr>
        <w:spacing w:after="0" w:line="240" w:lineRule="auto"/>
        <w:ind w:firstLine="567"/>
        <w:jc w:val="both"/>
        <w:rPr>
          <w:rFonts w:ascii="Times New Roman" w:eastAsia="Times New Roman" w:hAnsi="Times New Roman"/>
          <w:sz w:val="30"/>
          <w:szCs w:val="30"/>
          <w:lang w:eastAsia="ru-RU"/>
        </w:rPr>
      </w:pPr>
    </w:p>
    <w:p w14:paraId="6F75BF92" w14:textId="2D9443E0" w:rsidR="00C566F5" w:rsidRPr="008A71F6" w:rsidRDefault="00C566F5" w:rsidP="00A421D9">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lastRenderedPageBreak/>
        <w:t>На этом этапе работа ид</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т с клубнями и в сыром</w:t>
      </w:r>
      <w:r w:rsidR="00A92F4D">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и в вареном виде.</w:t>
      </w:r>
    </w:p>
    <w:p w14:paraId="13433F60" w14:textId="1B6B5555" w:rsidR="00C566F5" w:rsidRPr="008A71F6" w:rsidRDefault="00C566F5" w:rsidP="00A421D9">
      <w:pPr>
        <w:widowControl w:val="0"/>
        <w:spacing w:after="0" w:line="240" w:lineRule="auto"/>
        <w:ind w:firstLine="708"/>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Оценивание потемнения сырой и вареной мякоти определяется в баллах по скорости и степени: вареного картофеля – через 20 минут и 2 часа, сырого – через 24 часа по таблице </w:t>
      </w:r>
      <w:r w:rsidR="00183E0B">
        <w:rPr>
          <w:rFonts w:ascii="Times New Roman" w:eastAsia="Times New Roman" w:hAnsi="Times New Roman"/>
          <w:sz w:val="30"/>
          <w:szCs w:val="30"/>
          <w:lang w:eastAsia="ru-RU"/>
        </w:rPr>
        <w:t>22</w:t>
      </w:r>
      <w:r w:rsidRPr="008A71F6">
        <w:rPr>
          <w:rFonts w:ascii="Times New Roman" w:eastAsia="Times New Roman" w:hAnsi="Times New Roman"/>
          <w:sz w:val="30"/>
          <w:szCs w:val="30"/>
          <w:lang w:eastAsia="ru-RU"/>
        </w:rPr>
        <w:t>.</w:t>
      </w:r>
    </w:p>
    <w:p w14:paraId="471CB86C" w14:textId="77777777" w:rsidR="00C566F5" w:rsidRPr="00CF1ECA" w:rsidRDefault="00C566F5" w:rsidP="00CF79A9">
      <w:pPr>
        <w:spacing w:after="0" w:line="240" w:lineRule="auto"/>
        <w:ind w:firstLine="567"/>
        <w:jc w:val="both"/>
        <w:rPr>
          <w:rFonts w:ascii="Times New Roman" w:eastAsia="Times New Roman" w:hAnsi="Times New Roman"/>
          <w:sz w:val="28"/>
          <w:szCs w:val="28"/>
          <w:lang w:eastAsia="ru-RU"/>
        </w:rPr>
      </w:pPr>
    </w:p>
    <w:p w14:paraId="156D668B" w14:textId="60DAEEE9" w:rsidR="00C566F5" w:rsidRPr="008A71F6" w:rsidRDefault="00A421D9" w:rsidP="00A421D9">
      <w:pPr>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Таблица </w:t>
      </w:r>
      <w:r w:rsidR="00CF1ECA">
        <w:rPr>
          <w:rFonts w:ascii="Times New Roman" w:eastAsia="Times New Roman" w:hAnsi="Times New Roman"/>
          <w:sz w:val="30"/>
          <w:szCs w:val="30"/>
          <w:lang w:eastAsia="ru-RU"/>
        </w:rPr>
        <w:t>22 –</w:t>
      </w:r>
      <w:r w:rsidRPr="008A71F6">
        <w:rPr>
          <w:rFonts w:ascii="Times New Roman" w:eastAsia="Times New Roman" w:hAnsi="Times New Roman"/>
          <w:sz w:val="30"/>
          <w:szCs w:val="30"/>
          <w:lang w:eastAsia="ru-RU"/>
        </w:rPr>
        <w:t xml:space="preserve"> Оценка потемнения сырой и вареной мякоти клубня</w:t>
      </w:r>
    </w:p>
    <w:p w14:paraId="225AFA98" w14:textId="77777777" w:rsidR="00C566F5" w:rsidRPr="00CF1ECA" w:rsidRDefault="00C566F5" w:rsidP="00CF79A9">
      <w:pPr>
        <w:spacing w:after="0" w:line="240" w:lineRule="auto"/>
        <w:ind w:firstLine="567"/>
        <w:jc w:val="both"/>
        <w:rPr>
          <w:rFonts w:ascii="Times New Roman" w:eastAsia="Times New Roman" w:hAnsi="Times New Roman"/>
          <w:sz w:val="28"/>
          <w:szCs w:val="28"/>
          <w:lang w:eastAsia="ru-RU"/>
        </w:rPr>
      </w:pPr>
    </w:p>
    <w:tbl>
      <w:tblPr>
        <w:tblStyle w:val="170"/>
        <w:tblW w:w="5000" w:type="pct"/>
        <w:tblLook w:val="04A0" w:firstRow="1" w:lastRow="0" w:firstColumn="1" w:lastColumn="0" w:noHBand="0" w:noVBand="1"/>
      </w:tblPr>
      <w:tblGrid>
        <w:gridCol w:w="545"/>
        <w:gridCol w:w="4058"/>
        <w:gridCol w:w="434"/>
        <w:gridCol w:w="4817"/>
      </w:tblGrid>
      <w:tr w:rsidR="00A421D9" w:rsidRPr="008A71F6" w14:paraId="31D7F2FE" w14:textId="77777777" w:rsidTr="00A421D9">
        <w:tc>
          <w:tcPr>
            <w:tcW w:w="277" w:type="pct"/>
          </w:tcPr>
          <w:p w14:paraId="3A8A90C5" w14:textId="77777777" w:rsidR="00A421D9" w:rsidRPr="008A71F6" w:rsidRDefault="00A421D9" w:rsidP="00A421D9">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9</w:t>
            </w:r>
          </w:p>
        </w:tc>
        <w:tc>
          <w:tcPr>
            <w:tcW w:w="2059" w:type="pct"/>
          </w:tcPr>
          <w:p w14:paraId="70E0B34D" w14:textId="56D7F797" w:rsidR="00A421D9" w:rsidRPr="008A71F6" w:rsidRDefault="00A92F4D" w:rsidP="00A421D9">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Н</w:t>
            </w:r>
            <w:r w:rsidR="00A421D9" w:rsidRPr="008A71F6">
              <w:rPr>
                <w:rFonts w:ascii="Times New Roman" w:hAnsi="Times New Roman"/>
                <w:sz w:val="26"/>
                <w:szCs w:val="26"/>
                <w:lang w:eastAsia="ru-RU"/>
              </w:rPr>
              <w:t>е темнеет</w:t>
            </w:r>
          </w:p>
        </w:tc>
        <w:tc>
          <w:tcPr>
            <w:tcW w:w="220" w:type="pct"/>
          </w:tcPr>
          <w:p w14:paraId="774B73BA" w14:textId="77777777" w:rsidR="00A421D9" w:rsidRPr="008A71F6" w:rsidRDefault="00A421D9" w:rsidP="00A421D9">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3</w:t>
            </w:r>
          </w:p>
        </w:tc>
        <w:tc>
          <w:tcPr>
            <w:tcW w:w="2444" w:type="pct"/>
          </w:tcPr>
          <w:p w14:paraId="24A38FFF" w14:textId="5ECF836B" w:rsidR="00A421D9" w:rsidRPr="008A71F6" w:rsidRDefault="00A92F4D" w:rsidP="00A421D9">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Т</w:t>
            </w:r>
            <w:r w:rsidR="00A421D9" w:rsidRPr="008A71F6">
              <w:rPr>
                <w:rFonts w:ascii="Times New Roman" w:hAnsi="Times New Roman"/>
                <w:sz w:val="26"/>
                <w:szCs w:val="26"/>
                <w:lang w:eastAsia="ru-RU"/>
              </w:rPr>
              <w:t>емнеет сильно по всей поверхности</w:t>
            </w:r>
          </w:p>
        </w:tc>
      </w:tr>
      <w:tr w:rsidR="00A421D9" w:rsidRPr="008A71F6" w14:paraId="43EF4588" w14:textId="77777777" w:rsidTr="00A421D9">
        <w:tc>
          <w:tcPr>
            <w:tcW w:w="277" w:type="pct"/>
          </w:tcPr>
          <w:p w14:paraId="4491CD72" w14:textId="77777777" w:rsidR="00A421D9" w:rsidRPr="008A71F6" w:rsidRDefault="00A421D9" w:rsidP="00A421D9">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7</w:t>
            </w:r>
          </w:p>
        </w:tc>
        <w:tc>
          <w:tcPr>
            <w:tcW w:w="2059" w:type="pct"/>
          </w:tcPr>
          <w:p w14:paraId="288359B8" w14:textId="59D3EDFE" w:rsidR="00A421D9" w:rsidRPr="008A71F6" w:rsidRDefault="00A92F4D" w:rsidP="00A421D9">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Т</w:t>
            </w:r>
            <w:r w:rsidR="00A421D9" w:rsidRPr="008A71F6">
              <w:rPr>
                <w:rFonts w:ascii="Times New Roman" w:hAnsi="Times New Roman"/>
                <w:sz w:val="26"/>
                <w:szCs w:val="26"/>
                <w:lang w:eastAsia="ru-RU"/>
              </w:rPr>
              <w:t>емнеет слабо</w:t>
            </w:r>
          </w:p>
        </w:tc>
        <w:tc>
          <w:tcPr>
            <w:tcW w:w="220" w:type="pct"/>
            <w:tcBorders>
              <w:bottom w:val="single" w:sz="4" w:space="0" w:color="auto"/>
            </w:tcBorders>
          </w:tcPr>
          <w:p w14:paraId="5215B060" w14:textId="77777777" w:rsidR="00A421D9" w:rsidRPr="008A71F6" w:rsidRDefault="00A421D9" w:rsidP="00A421D9">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1</w:t>
            </w:r>
          </w:p>
        </w:tc>
        <w:tc>
          <w:tcPr>
            <w:tcW w:w="2444" w:type="pct"/>
            <w:tcBorders>
              <w:bottom w:val="single" w:sz="4" w:space="0" w:color="auto"/>
            </w:tcBorders>
          </w:tcPr>
          <w:p w14:paraId="251C261F" w14:textId="4EEC29CC" w:rsidR="00A421D9" w:rsidRPr="008A71F6" w:rsidRDefault="00A92F4D" w:rsidP="00A421D9">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Т</w:t>
            </w:r>
            <w:r w:rsidR="00A421D9" w:rsidRPr="008A71F6">
              <w:rPr>
                <w:rFonts w:ascii="Times New Roman" w:hAnsi="Times New Roman"/>
                <w:sz w:val="26"/>
                <w:szCs w:val="26"/>
                <w:lang w:eastAsia="ru-RU"/>
              </w:rPr>
              <w:t>емнеет очень сильно</w:t>
            </w:r>
          </w:p>
        </w:tc>
      </w:tr>
      <w:tr w:rsidR="00A421D9" w:rsidRPr="008A71F6" w14:paraId="6FD90886" w14:textId="77777777" w:rsidTr="00A421D9">
        <w:tc>
          <w:tcPr>
            <w:tcW w:w="277" w:type="pct"/>
          </w:tcPr>
          <w:p w14:paraId="4D4B5D2E" w14:textId="77777777" w:rsidR="00A421D9" w:rsidRPr="008A71F6" w:rsidRDefault="00A421D9" w:rsidP="00A421D9">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5</w:t>
            </w:r>
          </w:p>
        </w:tc>
        <w:tc>
          <w:tcPr>
            <w:tcW w:w="2059" w:type="pct"/>
          </w:tcPr>
          <w:p w14:paraId="5F428154" w14:textId="42944AA6" w:rsidR="00A421D9" w:rsidRPr="008A71F6" w:rsidRDefault="00A92F4D" w:rsidP="00A421D9">
            <w:pPr>
              <w:widowControl w:val="0"/>
              <w:spacing w:after="0" w:line="240" w:lineRule="auto"/>
              <w:contextualSpacing/>
              <w:jc w:val="both"/>
              <w:rPr>
                <w:rFonts w:ascii="Times New Roman" w:hAnsi="Times New Roman"/>
                <w:sz w:val="26"/>
                <w:szCs w:val="26"/>
                <w:lang w:eastAsia="ru-RU"/>
              </w:rPr>
            </w:pPr>
            <w:r>
              <w:rPr>
                <w:rFonts w:ascii="Times New Roman" w:hAnsi="Times New Roman"/>
                <w:sz w:val="26"/>
                <w:szCs w:val="26"/>
                <w:lang w:eastAsia="ru-RU"/>
              </w:rPr>
              <w:t>Т</w:t>
            </w:r>
            <w:r w:rsidR="00A421D9" w:rsidRPr="008A71F6">
              <w:rPr>
                <w:rFonts w:ascii="Times New Roman" w:hAnsi="Times New Roman"/>
                <w:sz w:val="26"/>
                <w:szCs w:val="26"/>
                <w:lang w:eastAsia="ru-RU"/>
              </w:rPr>
              <w:t>емнеет умеренно</w:t>
            </w:r>
          </w:p>
        </w:tc>
        <w:tc>
          <w:tcPr>
            <w:tcW w:w="220" w:type="pct"/>
            <w:tcBorders>
              <w:bottom w:val="nil"/>
              <w:right w:val="nil"/>
            </w:tcBorders>
          </w:tcPr>
          <w:p w14:paraId="156868A2" w14:textId="77777777" w:rsidR="00A421D9" w:rsidRPr="008A71F6" w:rsidRDefault="00A421D9" w:rsidP="00A421D9">
            <w:pPr>
              <w:widowControl w:val="0"/>
              <w:spacing w:after="0" w:line="240" w:lineRule="auto"/>
              <w:contextualSpacing/>
              <w:jc w:val="both"/>
              <w:rPr>
                <w:rFonts w:ascii="Times New Roman" w:hAnsi="Times New Roman"/>
                <w:sz w:val="26"/>
                <w:szCs w:val="26"/>
                <w:lang w:eastAsia="ru-RU"/>
              </w:rPr>
            </w:pPr>
          </w:p>
        </w:tc>
        <w:tc>
          <w:tcPr>
            <w:tcW w:w="2444" w:type="pct"/>
            <w:tcBorders>
              <w:left w:val="nil"/>
              <w:bottom w:val="nil"/>
              <w:right w:val="nil"/>
            </w:tcBorders>
          </w:tcPr>
          <w:p w14:paraId="6182BEA7" w14:textId="77777777" w:rsidR="00A421D9" w:rsidRPr="008A71F6" w:rsidRDefault="00A421D9" w:rsidP="00A421D9">
            <w:pPr>
              <w:widowControl w:val="0"/>
              <w:spacing w:after="0" w:line="240" w:lineRule="auto"/>
              <w:contextualSpacing/>
              <w:jc w:val="both"/>
              <w:rPr>
                <w:rFonts w:ascii="Times New Roman" w:hAnsi="Times New Roman"/>
                <w:sz w:val="26"/>
                <w:szCs w:val="26"/>
                <w:lang w:eastAsia="ru-RU"/>
              </w:rPr>
            </w:pPr>
          </w:p>
        </w:tc>
      </w:tr>
    </w:tbl>
    <w:p w14:paraId="6A515ED8" w14:textId="77777777" w:rsidR="00C566F5" w:rsidRPr="00CF1ECA" w:rsidRDefault="00C566F5" w:rsidP="00CF79A9">
      <w:pPr>
        <w:spacing w:after="0" w:line="240" w:lineRule="auto"/>
        <w:ind w:firstLine="567"/>
        <w:jc w:val="both"/>
        <w:rPr>
          <w:rFonts w:ascii="Times New Roman" w:eastAsia="Times New Roman" w:hAnsi="Times New Roman"/>
          <w:sz w:val="28"/>
          <w:szCs w:val="28"/>
          <w:lang w:eastAsia="ru-RU"/>
        </w:rPr>
      </w:pPr>
    </w:p>
    <w:p w14:paraId="3416344D" w14:textId="77777777" w:rsidR="00A421D9" w:rsidRPr="008A71F6" w:rsidRDefault="00A421D9" w:rsidP="00A421D9">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Проведение анализа сырых и вареных клубней.</w:t>
      </w:r>
    </w:p>
    <w:p w14:paraId="52E12CB0" w14:textId="05629ED5" w:rsidR="00A421D9" w:rsidRPr="008A71F6" w:rsidRDefault="00A421D9" w:rsidP="00A421D9">
      <w:pPr>
        <w:widowControl w:val="0"/>
        <w:spacing w:after="0" w:line="240" w:lineRule="auto"/>
        <w:ind w:firstLine="709"/>
        <w:contextualSpacing/>
        <w:jc w:val="both"/>
        <w:rPr>
          <w:rFonts w:ascii="Times New Roman" w:eastAsia="Times New Roman" w:hAnsi="Times New Roman"/>
          <w:sz w:val="30"/>
          <w:szCs w:val="30"/>
          <w:lang w:eastAsia="ru-RU"/>
        </w:rPr>
      </w:pPr>
      <w:bookmarkStart w:id="15" w:name="_Hlk195385300"/>
      <w:r w:rsidRPr="008A71F6">
        <w:rPr>
          <w:rFonts w:ascii="Times New Roman" w:eastAsia="Times New Roman" w:hAnsi="Times New Roman"/>
          <w:sz w:val="30"/>
          <w:szCs w:val="30"/>
          <w:lang w:eastAsia="ru-RU"/>
        </w:rPr>
        <w:t>Учитель делит учащихся на группы (пары), каждой паре да</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т натуральные образцы разных сортов картофеля (свежие, вареные), прибор для измерения величины (линейка или штангенциркуль).</w:t>
      </w:r>
    </w:p>
    <w:p w14:paraId="237C370D" w14:textId="77777777" w:rsidR="00A421D9" w:rsidRPr="008A71F6" w:rsidRDefault="00A421D9" w:rsidP="00A421D9">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Учащиеся проводят оценку качеств и свойств клубней, данные заносят в таблицы в рабочей тетради.</w:t>
      </w:r>
    </w:p>
    <w:bookmarkEnd w:id="15"/>
    <w:p w14:paraId="626BE859" w14:textId="77777777" w:rsidR="00C566F5" w:rsidRPr="008A71F6" w:rsidRDefault="00C566F5" w:rsidP="00CF79A9">
      <w:pPr>
        <w:spacing w:after="0" w:line="240" w:lineRule="auto"/>
        <w:ind w:firstLine="567"/>
        <w:jc w:val="both"/>
        <w:rPr>
          <w:rFonts w:ascii="Times New Roman" w:eastAsia="Times New Roman" w:hAnsi="Times New Roman"/>
          <w:sz w:val="30"/>
          <w:szCs w:val="30"/>
          <w:lang w:eastAsia="ru-RU"/>
        </w:rPr>
      </w:pPr>
    </w:p>
    <w:tbl>
      <w:tblPr>
        <w:tblStyle w:val="170"/>
        <w:tblW w:w="5000" w:type="pct"/>
        <w:tblLook w:val="04A0" w:firstRow="1" w:lastRow="0" w:firstColumn="1" w:lastColumn="0" w:noHBand="0" w:noVBand="1"/>
      </w:tblPr>
      <w:tblGrid>
        <w:gridCol w:w="4455"/>
        <w:gridCol w:w="1673"/>
        <w:gridCol w:w="1253"/>
        <w:gridCol w:w="1253"/>
        <w:gridCol w:w="1220"/>
      </w:tblGrid>
      <w:tr w:rsidR="00A421D9" w:rsidRPr="008A71F6" w14:paraId="4AB27097" w14:textId="77777777" w:rsidTr="00A421D9">
        <w:tc>
          <w:tcPr>
            <w:tcW w:w="5000" w:type="pct"/>
            <w:gridSpan w:val="5"/>
          </w:tcPr>
          <w:p w14:paraId="6CB72FD2" w14:textId="77777777" w:rsidR="00A421D9" w:rsidRPr="008A71F6" w:rsidRDefault="00A421D9" w:rsidP="008E558D">
            <w:pPr>
              <w:widowControl w:val="0"/>
              <w:spacing w:after="0" w:line="240" w:lineRule="auto"/>
              <w:contextualSpacing/>
              <w:rPr>
                <w:rFonts w:ascii="Times New Roman" w:hAnsi="Times New Roman"/>
                <w:sz w:val="26"/>
                <w:szCs w:val="26"/>
                <w:lang w:eastAsia="ru-RU"/>
              </w:rPr>
            </w:pPr>
            <w:r w:rsidRPr="008A71F6">
              <w:rPr>
                <w:rFonts w:ascii="Times New Roman" w:hAnsi="Times New Roman"/>
                <w:sz w:val="26"/>
                <w:szCs w:val="26"/>
                <w:lang w:eastAsia="ru-RU"/>
              </w:rPr>
              <w:t>Анализ сырых клубней</w:t>
            </w:r>
          </w:p>
        </w:tc>
      </w:tr>
      <w:tr w:rsidR="00A421D9" w:rsidRPr="008A71F6" w14:paraId="0979EC46" w14:textId="77777777" w:rsidTr="00A421D9">
        <w:tc>
          <w:tcPr>
            <w:tcW w:w="2260" w:type="pct"/>
          </w:tcPr>
          <w:p w14:paraId="3A9640E0"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2740" w:type="pct"/>
            <w:gridSpan w:val="4"/>
          </w:tcPr>
          <w:p w14:paraId="31439A0F" w14:textId="77777777" w:rsidR="00A421D9" w:rsidRPr="008A71F6" w:rsidRDefault="00A421D9" w:rsidP="008E558D">
            <w:pPr>
              <w:widowControl w:val="0"/>
              <w:spacing w:after="0" w:line="240" w:lineRule="auto"/>
              <w:contextualSpacing/>
              <w:rPr>
                <w:rFonts w:ascii="Times New Roman" w:hAnsi="Times New Roman"/>
                <w:sz w:val="26"/>
                <w:szCs w:val="26"/>
                <w:lang w:eastAsia="ru-RU"/>
              </w:rPr>
            </w:pPr>
            <w:r w:rsidRPr="008A71F6">
              <w:rPr>
                <w:rFonts w:ascii="Times New Roman" w:hAnsi="Times New Roman"/>
                <w:sz w:val="26"/>
                <w:szCs w:val="26"/>
                <w:lang w:eastAsia="ru-RU"/>
              </w:rPr>
              <w:t>Образцы разных сортов</w:t>
            </w:r>
          </w:p>
        </w:tc>
      </w:tr>
      <w:tr w:rsidR="00A421D9" w:rsidRPr="008A71F6" w14:paraId="0BCD8288" w14:textId="77777777" w:rsidTr="00A421D9">
        <w:tc>
          <w:tcPr>
            <w:tcW w:w="2260" w:type="pct"/>
          </w:tcPr>
          <w:p w14:paraId="2569DD19" w14:textId="77777777" w:rsidR="00A421D9" w:rsidRPr="008A71F6" w:rsidRDefault="00A421D9" w:rsidP="008E558D">
            <w:pPr>
              <w:widowControl w:val="0"/>
              <w:spacing w:after="0" w:line="240" w:lineRule="auto"/>
              <w:contextualSpacing/>
              <w:rPr>
                <w:rFonts w:ascii="Times New Roman" w:hAnsi="Times New Roman"/>
                <w:sz w:val="26"/>
                <w:szCs w:val="26"/>
                <w:lang w:eastAsia="ru-RU"/>
              </w:rPr>
            </w:pPr>
            <w:r w:rsidRPr="008A71F6">
              <w:rPr>
                <w:rFonts w:ascii="Times New Roman" w:hAnsi="Times New Roman"/>
                <w:sz w:val="26"/>
                <w:szCs w:val="26"/>
                <w:lang w:eastAsia="ru-RU"/>
              </w:rPr>
              <w:t>Оцениваемые качества</w:t>
            </w:r>
          </w:p>
        </w:tc>
        <w:tc>
          <w:tcPr>
            <w:tcW w:w="849" w:type="pct"/>
          </w:tcPr>
          <w:p w14:paraId="6953CD3D" w14:textId="77777777" w:rsidR="00A421D9" w:rsidRPr="008A71F6" w:rsidRDefault="00A421D9" w:rsidP="008E558D">
            <w:pPr>
              <w:widowControl w:val="0"/>
              <w:spacing w:after="0" w:line="240" w:lineRule="auto"/>
              <w:contextualSpacing/>
              <w:rPr>
                <w:rFonts w:ascii="Times New Roman" w:hAnsi="Times New Roman"/>
                <w:sz w:val="26"/>
                <w:szCs w:val="26"/>
                <w:lang w:eastAsia="ru-RU"/>
              </w:rPr>
            </w:pPr>
            <w:r w:rsidRPr="008A71F6">
              <w:rPr>
                <w:rFonts w:ascii="Times New Roman" w:hAnsi="Times New Roman"/>
                <w:sz w:val="26"/>
                <w:szCs w:val="26"/>
                <w:lang w:eastAsia="ru-RU"/>
              </w:rPr>
              <w:t>1</w:t>
            </w:r>
          </w:p>
        </w:tc>
        <w:tc>
          <w:tcPr>
            <w:tcW w:w="636" w:type="pct"/>
          </w:tcPr>
          <w:p w14:paraId="4EF59019" w14:textId="77777777" w:rsidR="00A421D9" w:rsidRPr="008A71F6" w:rsidRDefault="00A421D9" w:rsidP="008E558D">
            <w:pPr>
              <w:widowControl w:val="0"/>
              <w:spacing w:after="0" w:line="240" w:lineRule="auto"/>
              <w:contextualSpacing/>
              <w:rPr>
                <w:rFonts w:ascii="Times New Roman" w:hAnsi="Times New Roman"/>
                <w:sz w:val="26"/>
                <w:szCs w:val="26"/>
                <w:lang w:eastAsia="ru-RU"/>
              </w:rPr>
            </w:pPr>
            <w:r w:rsidRPr="008A71F6">
              <w:rPr>
                <w:rFonts w:ascii="Times New Roman" w:hAnsi="Times New Roman"/>
                <w:sz w:val="26"/>
                <w:szCs w:val="26"/>
                <w:lang w:eastAsia="ru-RU"/>
              </w:rPr>
              <w:t>2</w:t>
            </w:r>
          </w:p>
        </w:tc>
        <w:tc>
          <w:tcPr>
            <w:tcW w:w="636" w:type="pct"/>
          </w:tcPr>
          <w:p w14:paraId="3DA60159" w14:textId="77777777" w:rsidR="00A421D9" w:rsidRPr="008A71F6" w:rsidRDefault="00A421D9" w:rsidP="008E558D">
            <w:pPr>
              <w:widowControl w:val="0"/>
              <w:spacing w:after="0" w:line="240" w:lineRule="auto"/>
              <w:contextualSpacing/>
              <w:rPr>
                <w:rFonts w:ascii="Times New Roman" w:hAnsi="Times New Roman"/>
                <w:sz w:val="26"/>
                <w:szCs w:val="26"/>
                <w:lang w:eastAsia="ru-RU"/>
              </w:rPr>
            </w:pPr>
            <w:r w:rsidRPr="008A71F6">
              <w:rPr>
                <w:rFonts w:ascii="Times New Roman" w:hAnsi="Times New Roman"/>
                <w:sz w:val="26"/>
                <w:szCs w:val="26"/>
                <w:lang w:eastAsia="ru-RU"/>
              </w:rPr>
              <w:t>3</w:t>
            </w:r>
          </w:p>
        </w:tc>
        <w:tc>
          <w:tcPr>
            <w:tcW w:w="619" w:type="pct"/>
          </w:tcPr>
          <w:p w14:paraId="248E8D3F" w14:textId="77777777" w:rsidR="00A421D9" w:rsidRPr="008A71F6" w:rsidRDefault="00A421D9" w:rsidP="008E558D">
            <w:pPr>
              <w:widowControl w:val="0"/>
              <w:spacing w:after="0" w:line="240" w:lineRule="auto"/>
              <w:contextualSpacing/>
              <w:rPr>
                <w:rFonts w:ascii="Times New Roman" w:hAnsi="Times New Roman"/>
                <w:sz w:val="26"/>
                <w:szCs w:val="26"/>
                <w:lang w:eastAsia="ru-RU"/>
              </w:rPr>
            </w:pPr>
            <w:r w:rsidRPr="008A71F6">
              <w:rPr>
                <w:rFonts w:ascii="Times New Roman" w:hAnsi="Times New Roman"/>
                <w:sz w:val="26"/>
                <w:szCs w:val="26"/>
                <w:lang w:eastAsia="ru-RU"/>
              </w:rPr>
              <w:t>4</w:t>
            </w:r>
          </w:p>
        </w:tc>
      </w:tr>
      <w:tr w:rsidR="00A421D9" w:rsidRPr="008A71F6" w14:paraId="444202F0" w14:textId="77777777" w:rsidTr="00A421D9">
        <w:tc>
          <w:tcPr>
            <w:tcW w:w="2260" w:type="pct"/>
          </w:tcPr>
          <w:p w14:paraId="66154A4F"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форма</w:t>
            </w:r>
          </w:p>
        </w:tc>
        <w:tc>
          <w:tcPr>
            <w:tcW w:w="849" w:type="pct"/>
          </w:tcPr>
          <w:p w14:paraId="59D0ADA9"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tcPr>
          <w:p w14:paraId="35A31AFD"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tcPr>
          <w:p w14:paraId="4D4F39A5"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19" w:type="pct"/>
          </w:tcPr>
          <w:p w14:paraId="736351B2"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r>
      <w:tr w:rsidR="00A421D9" w:rsidRPr="008A71F6" w14:paraId="0D3A8292" w14:textId="77777777" w:rsidTr="00A421D9">
        <w:tc>
          <w:tcPr>
            <w:tcW w:w="2260" w:type="pct"/>
          </w:tcPr>
          <w:p w14:paraId="337792F8"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характер поверхности</w:t>
            </w:r>
          </w:p>
        </w:tc>
        <w:tc>
          <w:tcPr>
            <w:tcW w:w="849" w:type="pct"/>
            <w:vAlign w:val="center"/>
          </w:tcPr>
          <w:p w14:paraId="0D4E0F82"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vAlign w:val="center"/>
          </w:tcPr>
          <w:p w14:paraId="06B5B8C9"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tcPr>
          <w:p w14:paraId="047EA03C"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19" w:type="pct"/>
          </w:tcPr>
          <w:p w14:paraId="08D5CD88"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r>
      <w:tr w:rsidR="00A421D9" w:rsidRPr="008A71F6" w14:paraId="3EFF2C11" w14:textId="77777777" w:rsidTr="00A421D9">
        <w:tc>
          <w:tcPr>
            <w:tcW w:w="2260" w:type="pct"/>
          </w:tcPr>
          <w:p w14:paraId="18AFDC4E"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количество глазков</w:t>
            </w:r>
          </w:p>
        </w:tc>
        <w:tc>
          <w:tcPr>
            <w:tcW w:w="849" w:type="pct"/>
            <w:vAlign w:val="center"/>
          </w:tcPr>
          <w:p w14:paraId="2DA357D5"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vAlign w:val="center"/>
          </w:tcPr>
          <w:p w14:paraId="6E6D4265"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tcPr>
          <w:p w14:paraId="7099097C"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19" w:type="pct"/>
          </w:tcPr>
          <w:p w14:paraId="3A0DD05C"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r>
      <w:tr w:rsidR="00A421D9" w:rsidRPr="008A71F6" w14:paraId="0A6C6AF7" w14:textId="77777777" w:rsidTr="00A421D9">
        <w:tc>
          <w:tcPr>
            <w:tcW w:w="2260" w:type="pct"/>
          </w:tcPr>
          <w:p w14:paraId="5E4A6F6D"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глубина залегания глазков</w:t>
            </w:r>
          </w:p>
        </w:tc>
        <w:tc>
          <w:tcPr>
            <w:tcW w:w="849" w:type="pct"/>
          </w:tcPr>
          <w:p w14:paraId="68A18DF9"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tcPr>
          <w:p w14:paraId="18D08072"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tcPr>
          <w:p w14:paraId="11DC59FA"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19" w:type="pct"/>
          </w:tcPr>
          <w:p w14:paraId="4D748703"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r>
      <w:tr w:rsidR="00A421D9" w:rsidRPr="008A71F6" w14:paraId="3061F5ED" w14:textId="77777777" w:rsidTr="00A421D9">
        <w:tc>
          <w:tcPr>
            <w:tcW w:w="2260" w:type="pct"/>
          </w:tcPr>
          <w:p w14:paraId="7C503648"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цвет кожуры</w:t>
            </w:r>
          </w:p>
        </w:tc>
        <w:tc>
          <w:tcPr>
            <w:tcW w:w="849" w:type="pct"/>
          </w:tcPr>
          <w:p w14:paraId="2C3F5CF9"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tcPr>
          <w:p w14:paraId="15DE76D4"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tcPr>
          <w:p w14:paraId="1281699A"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19" w:type="pct"/>
          </w:tcPr>
          <w:p w14:paraId="09BCF079"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r>
      <w:tr w:rsidR="00A421D9" w:rsidRPr="008A71F6" w14:paraId="4AB3601D" w14:textId="77777777" w:rsidTr="00A421D9">
        <w:tc>
          <w:tcPr>
            <w:tcW w:w="2260" w:type="pct"/>
          </w:tcPr>
          <w:p w14:paraId="39243FC4"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цвет мякоти</w:t>
            </w:r>
          </w:p>
        </w:tc>
        <w:tc>
          <w:tcPr>
            <w:tcW w:w="849" w:type="pct"/>
          </w:tcPr>
          <w:p w14:paraId="3EAF24A9"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tcPr>
          <w:p w14:paraId="601E34CB"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tcPr>
          <w:p w14:paraId="01DC41F1"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19" w:type="pct"/>
          </w:tcPr>
          <w:p w14:paraId="79DA6721"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r>
      <w:tr w:rsidR="00A421D9" w:rsidRPr="008A71F6" w14:paraId="04B5B73E" w14:textId="77777777" w:rsidTr="00A421D9">
        <w:tc>
          <w:tcPr>
            <w:tcW w:w="2260" w:type="pct"/>
            <w:vAlign w:val="center"/>
          </w:tcPr>
          <w:p w14:paraId="5E7B2481"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потемнение мякоти (балл)</w:t>
            </w:r>
          </w:p>
        </w:tc>
        <w:tc>
          <w:tcPr>
            <w:tcW w:w="849" w:type="pct"/>
            <w:vAlign w:val="center"/>
          </w:tcPr>
          <w:p w14:paraId="35345F40"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tcPr>
          <w:p w14:paraId="3536F3CA"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tcPr>
          <w:p w14:paraId="1833688C"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19" w:type="pct"/>
          </w:tcPr>
          <w:p w14:paraId="073E8660"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r>
      <w:tr w:rsidR="00A421D9" w:rsidRPr="008A71F6" w14:paraId="68AEFA01" w14:textId="77777777" w:rsidTr="00A421D9">
        <w:tc>
          <w:tcPr>
            <w:tcW w:w="2260" w:type="pct"/>
            <w:vAlign w:val="center"/>
          </w:tcPr>
          <w:p w14:paraId="4A437900"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r w:rsidRPr="008A71F6">
              <w:rPr>
                <w:rFonts w:ascii="Times New Roman" w:hAnsi="Times New Roman"/>
                <w:sz w:val="26"/>
                <w:szCs w:val="26"/>
                <w:lang w:eastAsia="ru-RU"/>
              </w:rPr>
              <w:t>консистенция мякоти (рыхлость)</w:t>
            </w:r>
          </w:p>
        </w:tc>
        <w:tc>
          <w:tcPr>
            <w:tcW w:w="849" w:type="pct"/>
          </w:tcPr>
          <w:p w14:paraId="1985C6AD"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tcPr>
          <w:p w14:paraId="3C238DE0"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36" w:type="pct"/>
          </w:tcPr>
          <w:p w14:paraId="3B06989A"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c>
          <w:tcPr>
            <w:tcW w:w="619" w:type="pct"/>
          </w:tcPr>
          <w:p w14:paraId="071917B4" w14:textId="77777777" w:rsidR="00A421D9" w:rsidRPr="008A71F6" w:rsidRDefault="00A421D9" w:rsidP="008E558D">
            <w:pPr>
              <w:widowControl w:val="0"/>
              <w:spacing w:after="0" w:line="240" w:lineRule="auto"/>
              <w:contextualSpacing/>
              <w:jc w:val="both"/>
              <w:rPr>
                <w:rFonts w:ascii="Times New Roman" w:hAnsi="Times New Roman"/>
                <w:sz w:val="26"/>
                <w:szCs w:val="26"/>
                <w:lang w:eastAsia="ru-RU"/>
              </w:rPr>
            </w:pPr>
          </w:p>
        </w:tc>
      </w:tr>
    </w:tbl>
    <w:p w14:paraId="42425E3B" w14:textId="77777777" w:rsidR="00C3273C" w:rsidRPr="008A71F6" w:rsidRDefault="00C3273C" w:rsidP="00CF79A9">
      <w:pPr>
        <w:spacing w:after="0" w:line="240" w:lineRule="auto"/>
        <w:ind w:firstLine="567"/>
        <w:jc w:val="both"/>
        <w:rPr>
          <w:rFonts w:ascii="Times New Roman" w:eastAsia="Times New Roman" w:hAnsi="Times New Roman"/>
          <w:sz w:val="30"/>
          <w:szCs w:val="30"/>
          <w:lang w:eastAsia="ru-RU"/>
        </w:rPr>
      </w:pPr>
    </w:p>
    <w:tbl>
      <w:tblPr>
        <w:tblStyle w:val="170"/>
        <w:tblW w:w="0" w:type="auto"/>
        <w:tblLook w:val="04A0" w:firstRow="1" w:lastRow="0" w:firstColumn="1" w:lastColumn="0" w:noHBand="0" w:noVBand="1"/>
      </w:tblPr>
      <w:tblGrid>
        <w:gridCol w:w="4090"/>
        <w:gridCol w:w="1518"/>
        <w:gridCol w:w="1706"/>
        <w:gridCol w:w="1144"/>
        <w:gridCol w:w="1113"/>
      </w:tblGrid>
      <w:tr w:rsidR="000B62FD" w:rsidRPr="008A71F6" w14:paraId="6E46DD26" w14:textId="77777777" w:rsidTr="008E558D">
        <w:tc>
          <w:tcPr>
            <w:tcW w:w="9571" w:type="dxa"/>
            <w:gridSpan w:val="5"/>
          </w:tcPr>
          <w:p w14:paraId="7721FF2A" w14:textId="77777777" w:rsidR="000B62FD" w:rsidRPr="008A71F6" w:rsidRDefault="000B62FD" w:rsidP="008E558D">
            <w:pPr>
              <w:widowControl w:val="0"/>
              <w:spacing w:after="0" w:line="240" w:lineRule="auto"/>
              <w:contextualSpacing/>
              <w:rPr>
                <w:rFonts w:ascii="Times New Roman" w:hAnsi="Times New Roman"/>
                <w:sz w:val="24"/>
                <w:szCs w:val="24"/>
                <w:lang w:eastAsia="ru-RU"/>
              </w:rPr>
            </w:pPr>
            <w:r w:rsidRPr="008A71F6">
              <w:rPr>
                <w:rFonts w:ascii="Times New Roman" w:hAnsi="Times New Roman"/>
                <w:sz w:val="24"/>
                <w:szCs w:val="24"/>
                <w:lang w:eastAsia="ru-RU"/>
              </w:rPr>
              <w:t>Анализ столовых качеств клубней</w:t>
            </w:r>
          </w:p>
        </w:tc>
      </w:tr>
      <w:tr w:rsidR="000B62FD" w:rsidRPr="008A71F6" w14:paraId="014494F1" w14:textId="77777777" w:rsidTr="008E558D">
        <w:tc>
          <w:tcPr>
            <w:tcW w:w="4090" w:type="dxa"/>
          </w:tcPr>
          <w:p w14:paraId="2F9EF46A"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5481" w:type="dxa"/>
            <w:gridSpan w:val="4"/>
          </w:tcPr>
          <w:p w14:paraId="001358DC" w14:textId="77777777" w:rsidR="000B62FD" w:rsidRPr="008A71F6" w:rsidRDefault="000B62FD" w:rsidP="008E558D">
            <w:pPr>
              <w:widowControl w:val="0"/>
              <w:spacing w:after="0" w:line="240" w:lineRule="auto"/>
              <w:contextualSpacing/>
              <w:rPr>
                <w:rFonts w:ascii="Times New Roman" w:hAnsi="Times New Roman"/>
                <w:sz w:val="24"/>
                <w:szCs w:val="24"/>
                <w:lang w:eastAsia="ru-RU"/>
              </w:rPr>
            </w:pPr>
            <w:r w:rsidRPr="008A71F6">
              <w:rPr>
                <w:rFonts w:ascii="Times New Roman" w:hAnsi="Times New Roman"/>
                <w:sz w:val="24"/>
                <w:szCs w:val="24"/>
                <w:lang w:eastAsia="ru-RU"/>
              </w:rPr>
              <w:t>Образцы разных сортов</w:t>
            </w:r>
          </w:p>
        </w:tc>
      </w:tr>
      <w:tr w:rsidR="000B62FD" w:rsidRPr="008A71F6" w14:paraId="503B0F23" w14:textId="77777777" w:rsidTr="008E558D">
        <w:tc>
          <w:tcPr>
            <w:tcW w:w="4090" w:type="dxa"/>
          </w:tcPr>
          <w:p w14:paraId="3F128AB0" w14:textId="77777777" w:rsidR="000B62FD" w:rsidRPr="008A71F6" w:rsidRDefault="000B62FD" w:rsidP="008E558D">
            <w:pPr>
              <w:widowControl w:val="0"/>
              <w:spacing w:after="0" w:line="240" w:lineRule="auto"/>
              <w:contextualSpacing/>
              <w:rPr>
                <w:rFonts w:ascii="Times New Roman" w:hAnsi="Times New Roman"/>
                <w:sz w:val="24"/>
                <w:szCs w:val="24"/>
                <w:lang w:eastAsia="ru-RU"/>
              </w:rPr>
            </w:pPr>
            <w:r w:rsidRPr="008A71F6">
              <w:rPr>
                <w:rFonts w:ascii="Times New Roman" w:hAnsi="Times New Roman"/>
                <w:sz w:val="24"/>
                <w:szCs w:val="24"/>
                <w:lang w:eastAsia="ru-RU"/>
              </w:rPr>
              <w:t>Оцениваемые качества</w:t>
            </w:r>
          </w:p>
        </w:tc>
        <w:tc>
          <w:tcPr>
            <w:tcW w:w="1518" w:type="dxa"/>
          </w:tcPr>
          <w:p w14:paraId="455F5EB7" w14:textId="77777777" w:rsidR="000B62FD" w:rsidRPr="008A71F6" w:rsidRDefault="000B62FD" w:rsidP="008E558D">
            <w:pPr>
              <w:widowControl w:val="0"/>
              <w:spacing w:after="0" w:line="240" w:lineRule="auto"/>
              <w:contextualSpacing/>
              <w:rPr>
                <w:rFonts w:ascii="Times New Roman" w:hAnsi="Times New Roman"/>
                <w:sz w:val="24"/>
                <w:szCs w:val="24"/>
                <w:lang w:eastAsia="ru-RU"/>
              </w:rPr>
            </w:pPr>
            <w:r w:rsidRPr="008A71F6">
              <w:rPr>
                <w:rFonts w:ascii="Times New Roman" w:hAnsi="Times New Roman"/>
                <w:sz w:val="24"/>
                <w:szCs w:val="24"/>
                <w:lang w:eastAsia="ru-RU"/>
              </w:rPr>
              <w:t>1</w:t>
            </w:r>
          </w:p>
        </w:tc>
        <w:tc>
          <w:tcPr>
            <w:tcW w:w="1706" w:type="dxa"/>
          </w:tcPr>
          <w:p w14:paraId="76C17A67" w14:textId="77777777" w:rsidR="000B62FD" w:rsidRPr="008A71F6" w:rsidRDefault="000B62FD" w:rsidP="008E558D">
            <w:pPr>
              <w:widowControl w:val="0"/>
              <w:spacing w:after="0" w:line="240" w:lineRule="auto"/>
              <w:contextualSpacing/>
              <w:rPr>
                <w:rFonts w:ascii="Times New Roman" w:hAnsi="Times New Roman"/>
                <w:sz w:val="24"/>
                <w:szCs w:val="24"/>
                <w:lang w:eastAsia="ru-RU"/>
              </w:rPr>
            </w:pPr>
            <w:r w:rsidRPr="008A71F6">
              <w:rPr>
                <w:rFonts w:ascii="Times New Roman" w:hAnsi="Times New Roman"/>
                <w:sz w:val="24"/>
                <w:szCs w:val="24"/>
                <w:lang w:eastAsia="ru-RU"/>
              </w:rPr>
              <w:t>2</w:t>
            </w:r>
          </w:p>
        </w:tc>
        <w:tc>
          <w:tcPr>
            <w:tcW w:w="1144" w:type="dxa"/>
          </w:tcPr>
          <w:p w14:paraId="7781BF25" w14:textId="77777777" w:rsidR="000B62FD" w:rsidRPr="008A71F6" w:rsidRDefault="000B62FD" w:rsidP="008E558D">
            <w:pPr>
              <w:widowControl w:val="0"/>
              <w:spacing w:after="0" w:line="240" w:lineRule="auto"/>
              <w:contextualSpacing/>
              <w:rPr>
                <w:rFonts w:ascii="Times New Roman" w:hAnsi="Times New Roman"/>
                <w:sz w:val="24"/>
                <w:szCs w:val="24"/>
                <w:lang w:eastAsia="ru-RU"/>
              </w:rPr>
            </w:pPr>
            <w:r w:rsidRPr="008A71F6">
              <w:rPr>
                <w:rFonts w:ascii="Times New Roman" w:hAnsi="Times New Roman"/>
                <w:sz w:val="24"/>
                <w:szCs w:val="24"/>
                <w:lang w:eastAsia="ru-RU"/>
              </w:rPr>
              <w:t>3</w:t>
            </w:r>
          </w:p>
        </w:tc>
        <w:tc>
          <w:tcPr>
            <w:tcW w:w="1113" w:type="dxa"/>
          </w:tcPr>
          <w:p w14:paraId="478EE6DA" w14:textId="77777777" w:rsidR="000B62FD" w:rsidRPr="008A71F6" w:rsidRDefault="000B62FD" w:rsidP="008E558D">
            <w:pPr>
              <w:widowControl w:val="0"/>
              <w:spacing w:after="0" w:line="240" w:lineRule="auto"/>
              <w:contextualSpacing/>
              <w:rPr>
                <w:rFonts w:ascii="Times New Roman" w:hAnsi="Times New Roman"/>
                <w:sz w:val="24"/>
                <w:szCs w:val="24"/>
                <w:lang w:eastAsia="ru-RU"/>
              </w:rPr>
            </w:pPr>
            <w:r w:rsidRPr="008A71F6">
              <w:rPr>
                <w:rFonts w:ascii="Times New Roman" w:hAnsi="Times New Roman"/>
                <w:sz w:val="24"/>
                <w:szCs w:val="24"/>
                <w:lang w:eastAsia="ru-RU"/>
              </w:rPr>
              <w:t>4</w:t>
            </w:r>
          </w:p>
        </w:tc>
      </w:tr>
      <w:tr w:rsidR="000B62FD" w:rsidRPr="008A71F6" w14:paraId="10880BF7" w14:textId="77777777" w:rsidTr="008E558D">
        <w:tc>
          <w:tcPr>
            <w:tcW w:w="4090" w:type="dxa"/>
            <w:vAlign w:val="center"/>
          </w:tcPr>
          <w:p w14:paraId="04C098AC"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r w:rsidRPr="008A71F6">
              <w:rPr>
                <w:rFonts w:ascii="Times New Roman" w:hAnsi="Times New Roman"/>
                <w:sz w:val="24"/>
                <w:szCs w:val="24"/>
                <w:lang w:eastAsia="ru-RU"/>
              </w:rPr>
              <w:t>консистенция мякоти</w:t>
            </w:r>
          </w:p>
        </w:tc>
        <w:tc>
          <w:tcPr>
            <w:tcW w:w="1518" w:type="dxa"/>
            <w:vAlign w:val="center"/>
          </w:tcPr>
          <w:p w14:paraId="6BADA1A0"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706" w:type="dxa"/>
            <w:vAlign w:val="center"/>
          </w:tcPr>
          <w:p w14:paraId="7F1E583B"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144" w:type="dxa"/>
          </w:tcPr>
          <w:p w14:paraId="4A2BB8DB"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113" w:type="dxa"/>
          </w:tcPr>
          <w:p w14:paraId="0A5F9948"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r>
      <w:tr w:rsidR="000B62FD" w:rsidRPr="008A71F6" w14:paraId="55EB7888" w14:textId="77777777" w:rsidTr="008E558D">
        <w:tc>
          <w:tcPr>
            <w:tcW w:w="4090" w:type="dxa"/>
          </w:tcPr>
          <w:p w14:paraId="4E3FCE08"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r w:rsidRPr="008A71F6">
              <w:rPr>
                <w:rFonts w:ascii="Times New Roman" w:hAnsi="Times New Roman"/>
                <w:sz w:val="24"/>
                <w:szCs w:val="24"/>
                <w:lang w:eastAsia="ru-RU"/>
              </w:rPr>
              <w:t>мучнистость</w:t>
            </w:r>
          </w:p>
        </w:tc>
        <w:tc>
          <w:tcPr>
            <w:tcW w:w="1518" w:type="dxa"/>
            <w:vAlign w:val="center"/>
          </w:tcPr>
          <w:p w14:paraId="00CFF7CE"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706" w:type="dxa"/>
            <w:vAlign w:val="center"/>
          </w:tcPr>
          <w:p w14:paraId="456246B8"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144" w:type="dxa"/>
          </w:tcPr>
          <w:p w14:paraId="663FD31D"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113" w:type="dxa"/>
          </w:tcPr>
          <w:p w14:paraId="3992F5C6"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r>
      <w:tr w:rsidR="000B62FD" w:rsidRPr="008A71F6" w14:paraId="1445A424" w14:textId="77777777" w:rsidTr="008E558D">
        <w:tc>
          <w:tcPr>
            <w:tcW w:w="4090" w:type="dxa"/>
            <w:vAlign w:val="center"/>
          </w:tcPr>
          <w:p w14:paraId="457BDDCF"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r w:rsidRPr="008A71F6">
              <w:rPr>
                <w:rFonts w:ascii="Times New Roman" w:hAnsi="Times New Roman"/>
                <w:sz w:val="24"/>
                <w:szCs w:val="24"/>
                <w:lang w:eastAsia="ru-RU"/>
              </w:rPr>
              <w:t>водянистость</w:t>
            </w:r>
          </w:p>
        </w:tc>
        <w:tc>
          <w:tcPr>
            <w:tcW w:w="1518" w:type="dxa"/>
            <w:vAlign w:val="center"/>
          </w:tcPr>
          <w:p w14:paraId="3BF93753"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706" w:type="dxa"/>
            <w:vAlign w:val="center"/>
          </w:tcPr>
          <w:p w14:paraId="62CC3EEC"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144" w:type="dxa"/>
          </w:tcPr>
          <w:p w14:paraId="5096C06C"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113" w:type="dxa"/>
          </w:tcPr>
          <w:p w14:paraId="4260BD29"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r>
      <w:tr w:rsidR="000B62FD" w:rsidRPr="008A71F6" w14:paraId="1FB12258" w14:textId="77777777" w:rsidTr="008E558D">
        <w:tc>
          <w:tcPr>
            <w:tcW w:w="4090" w:type="dxa"/>
            <w:vAlign w:val="center"/>
          </w:tcPr>
          <w:p w14:paraId="4EB6AF2D"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r w:rsidRPr="008A71F6">
              <w:rPr>
                <w:rFonts w:ascii="Times New Roman" w:hAnsi="Times New Roman"/>
                <w:sz w:val="24"/>
                <w:szCs w:val="24"/>
                <w:lang w:eastAsia="ru-RU"/>
              </w:rPr>
              <w:t>запах</w:t>
            </w:r>
          </w:p>
        </w:tc>
        <w:tc>
          <w:tcPr>
            <w:tcW w:w="1518" w:type="dxa"/>
            <w:vAlign w:val="center"/>
          </w:tcPr>
          <w:p w14:paraId="516B30BB"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706" w:type="dxa"/>
            <w:vAlign w:val="center"/>
          </w:tcPr>
          <w:p w14:paraId="1839588B"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144" w:type="dxa"/>
          </w:tcPr>
          <w:p w14:paraId="6B068178"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113" w:type="dxa"/>
          </w:tcPr>
          <w:p w14:paraId="73A1C28A"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r>
      <w:tr w:rsidR="000B62FD" w:rsidRPr="008A71F6" w14:paraId="037E0F46" w14:textId="77777777" w:rsidTr="008E558D">
        <w:tc>
          <w:tcPr>
            <w:tcW w:w="4090" w:type="dxa"/>
            <w:vAlign w:val="center"/>
          </w:tcPr>
          <w:p w14:paraId="697F4755"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r w:rsidRPr="008A71F6">
              <w:rPr>
                <w:rFonts w:ascii="Times New Roman" w:hAnsi="Times New Roman"/>
                <w:sz w:val="24"/>
                <w:szCs w:val="24"/>
                <w:lang w:eastAsia="ru-RU"/>
              </w:rPr>
              <w:t>вкус</w:t>
            </w:r>
          </w:p>
        </w:tc>
        <w:tc>
          <w:tcPr>
            <w:tcW w:w="1518" w:type="dxa"/>
          </w:tcPr>
          <w:p w14:paraId="52E07F04"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706" w:type="dxa"/>
          </w:tcPr>
          <w:p w14:paraId="09758EF4"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144" w:type="dxa"/>
          </w:tcPr>
          <w:p w14:paraId="7DF9D997"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113" w:type="dxa"/>
          </w:tcPr>
          <w:p w14:paraId="751D6379"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r>
      <w:tr w:rsidR="000B62FD" w:rsidRPr="008A71F6" w14:paraId="0794FBC5" w14:textId="77777777" w:rsidTr="008E558D">
        <w:tc>
          <w:tcPr>
            <w:tcW w:w="4090" w:type="dxa"/>
          </w:tcPr>
          <w:p w14:paraId="161C9CB7"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r w:rsidRPr="008A71F6">
              <w:rPr>
                <w:rFonts w:ascii="Times New Roman" w:hAnsi="Times New Roman"/>
                <w:sz w:val="24"/>
                <w:szCs w:val="24"/>
                <w:lang w:eastAsia="ru-RU"/>
              </w:rPr>
              <w:t>потемнение мякоти</w:t>
            </w:r>
          </w:p>
        </w:tc>
        <w:tc>
          <w:tcPr>
            <w:tcW w:w="1518" w:type="dxa"/>
          </w:tcPr>
          <w:p w14:paraId="62B4D95E"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706" w:type="dxa"/>
          </w:tcPr>
          <w:p w14:paraId="4F03D087"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144" w:type="dxa"/>
          </w:tcPr>
          <w:p w14:paraId="60639BAA"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c>
          <w:tcPr>
            <w:tcW w:w="1113" w:type="dxa"/>
          </w:tcPr>
          <w:p w14:paraId="6857B3AE" w14:textId="77777777" w:rsidR="000B62FD" w:rsidRPr="008A71F6" w:rsidRDefault="000B62FD" w:rsidP="008E558D">
            <w:pPr>
              <w:widowControl w:val="0"/>
              <w:spacing w:after="0" w:line="240" w:lineRule="auto"/>
              <w:contextualSpacing/>
              <w:jc w:val="both"/>
              <w:rPr>
                <w:rFonts w:ascii="Times New Roman" w:hAnsi="Times New Roman"/>
                <w:sz w:val="24"/>
                <w:szCs w:val="24"/>
                <w:lang w:eastAsia="ru-RU"/>
              </w:rPr>
            </w:pPr>
          </w:p>
        </w:tc>
      </w:tr>
    </w:tbl>
    <w:p w14:paraId="57ACF473" w14:textId="77777777" w:rsidR="00A421D9" w:rsidRPr="008A71F6" w:rsidRDefault="00A421D9" w:rsidP="00CF79A9">
      <w:pPr>
        <w:spacing w:after="0" w:line="240" w:lineRule="auto"/>
        <w:ind w:firstLine="567"/>
        <w:jc w:val="both"/>
        <w:rPr>
          <w:rFonts w:ascii="Times New Roman" w:eastAsia="Times New Roman" w:hAnsi="Times New Roman"/>
          <w:sz w:val="30"/>
          <w:szCs w:val="30"/>
          <w:lang w:eastAsia="ru-RU"/>
        </w:rPr>
      </w:pPr>
    </w:p>
    <w:p w14:paraId="4ED4024D" w14:textId="77777777" w:rsidR="000B62FD" w:rsidRPr="008A71F6" w:rsidRDefault="000B62FD" w:rsidP="000B62FD">
      <w:pPr>
        <w:widowControl w:val="0"/>
        <w:spacing w:after="0" w:line="240" w:lineRule="auto"/>
        <w:ind w:firstLine="709"/>
        <w:jc w:val="both"/>
        <w:rPr>
          <w:rFonts w:ascii="Times New Roman" w:eastAsia="Times New Roman" w:hAnsi="Times New Roman"/>
          <w:bCs/>
          <w:iCs/>
          <w:sz w:val="30"/>
          <w:szCs w:val="30"/>
          <w:lang w:eastAsia="ru-RU"/>
        </w:rPr>
      </w:pPr>
      <w:r w:rsidRPr="008A71F6">
        <w:rPr>
          <w:rFonts w:ascii="Times New Roman" w:eastAsia="Times New Roman" w:hAnsi="Times New Roman"/>
          <w:bCs/>
          <w:iCs/>
          <w:sz w:val="30"/>
          <w:szCs w:val="30"/>
          <w:lang w:eastAsia="ru-RU"/>
        </w:rPr>
        <w:t>При обсуждении результатов и подведении итогов учащимся предлагается обсудить полученные данные.</w:t>
      </w:r>
    </w:p>
    <w:p w14:paraId="36691499" w14:textId="77777777" w:rsidR="000B62FD" w:rsidRPr="008A71F6" w:rsidRDefault="000B62FD" w:rsidP="000B62FD">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Рефлексия</w:t>
      </w:r>
      <w:r w:rsidRPr="008A71F6">
        <w:rPr>
          <w:rFonts w:ascii="Times New Roman" w:eastAsia="Times New Roman" w:hAnsi="Times New Roman"/>
          <w:sz w:val="30"/>
          <w:szCs w:val="30"/>
          <w:lang w:eastAsia="ru-RU"/>
        </w:rPr>
        <w:t>. Учащиеся делятся своими впечатлениями о полученных знаниях.</w:t>
      </w:r>
    </w:p>
    <w:p w14:paraId="7847F623" w14:textId="6D60789B" w:rsidR="000B62FD" w:rsidRPr="008A71F6" w:rsidRDefault="00B17DD7" w:rsidP="000B62FD">
      <w:pPr>
        <w:widowControl w:val="0"/>
        <w:spacing w:after="0" w:line="240" w:lineRule="auto"/>
        <w:ind w:firstLine="709"/>
        <w:jc w:val="both"/>
        <w:rPr>
          <w:rFonts w:ascii="Times New Roman" w:eastAsia="Times New Roman" w:hAnsi="Times New Roman"/>
          <w:b/>
          <w:iCs/>
          <w:sz w:val="30"/>
          <w:szCs w:val="30"/>
          <w:lang w:eastAsia="ru-RU"/>
        </w:rPr>
      </w:pPr>
      <w:r>
        <w:rPr>
          <w:rFonts w:ascii="Times New Roman" w:eastAsia="Times New Roman" w:hAnsi="Times New Roman"/>
          <w:b/>
          <w:iCs/>
          <w:sz w:val="30"/>
          <w:szCs w:val="30"/>
          <w:lang w:eastAsia="ru-RU"/>
        </w:rPr>
        <w:t>Дополнительные идеи.</w:t>
      </w:r>
    </w:p>
    <w:p w14:paraId="7BBAA4A2" w14:textId="1F2A9DA4" w:rsidR="000B62FD" w:rsidRPr="008A71F6" w:rsidRDefault="000B62FD" w:rsidP="000B62FD">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lastRenderedPageBreak/>
        <w:t>1. Провести «Картофельные посиделки» с дегустацией картофельных блюд.</w:t>
      </w:r>
    </w:p>
    <w:p w14:paraId="424AC7DF" w14:textId="2100C4D3" w:rsidR="000B62FD" w:rsidRPr="008A71F6" w:rsidRDefault="000B62FD" w:rsidP="000B62FD">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2. Устроить конкурс эссе «Картофель – </w:t>
      </w:r>
      <w:r w:rsidR="00C457BC">
        <w:rPr>
          <w:rFonts w:ascii="Times New Roman" w:eastAsia="Times New Roman" w:hAnsi="Times New Roman"/>
          <w:sz w:val="30"/>
          <w:szCs w:val="30"/>
          <w:lang w:eastAsia="ru-RU"/>
        </w:rPr>
        <w:t>второй</w:t>
      </w:r>
      <w:r w:rsidRPr="008A71F6">
        <w:rPr>
          <w:rFonts w:ascii="Times New Roman" w:eastAsia="Times New Roman" w:hAnsi="Times New Roman"/>
          <w:sz w:val="30"/>
          <w:szCs w:val="30"/>
          <w:lang w:eastAsia="ru-RU"/>
        </w:rPr>
        <w:t xml:space="preserve"> хлеб».</w:t>
      </w:r>
    </w:p>
    <w:p w14:paraId="7EF775E1" w14:textId="77777777" w:rsidR="00A421D9" w:rsidRPr="008A71F6" w:rsidRDefault="00A421D9" w:rsidP="00CF79A9">
      <w:pPr>
        <w:spacing w:after="0" w:line="240" w:lineRule="auto"/>
        <w:ind w:firstLine="567"/>
        <w:jc w:val="both"/>
        <w:rPr>
          <w:rFonts w:ascii="Times New Roman" w:eastAsia="Times New Roman" w:hAnsi="Times New Roman"/>
          <w:sz w:val="30"/>
          <w:szCs w:val="30"/>
          <w:lang w:eastAsia="ru-RU"/>
        </w:rPr>
      </w:pPr>
    </w:p>
    <w:p w14:paraId="6C1E85E0" w14:textId="77777777" w:rsidR="00CF79A9" w:rsidRPr="008A71F6" w:rsidRDefault="00CF79A9" w:rsidP="00CF79A9">
      <w:pPr>
        <w:spacing w:after="0" w:line="240" w:lineRule="auto"/>
        <w:jc w:val="center"/>
        <w:rPr>
          <w:rFonts w:ascii="Times New Roman" w:hAnsi="Times New Roman"/>
          <w:b/>
          <w:bCs/>
          <w:sz w:val="30"/>
          <w:szCs w:val="30"/>
          <w:lang w:eastAsia="ru-RU"/>
        </w:rPr>
      </w:pPr>
      <w:r w:rsidRPr="008A71F6">
        <w:rPr>
          <w:rFonts w:ascii="Times New Roman" w:hAnsi="Times New Roman"/>
          <w:b/>
          <w:bCs/>
          <w:sz w:val="30"/>
          <w:szCs w:val="30"/>
          <w:lang w:eastAsia="ru-RU"/>
        </w:rPr>
        <w:t>5. Подведение итогов факультативного занятия (5 мин)</w:t>
      </w:r>
    </w:p>
    <w:p w14:paraId="542A9052" w14:textId="6B8F15A5" w:rsidR="000B62FD" w:rsidRPr="008A71F6" w:rsidRDefault="000B62FD" w:rsidP="000B62FD">
      <w:pPr>
        <w:widowControl w:val="0"/>
        <w:tabs>
          <w:tab w:val="left" w:pos="567"/>
        </w:tabs>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1. Почему картофель является важнейшим продуктом питания человека?</w:t>
      </w:r>
    </w:p>
    <w:p w14:paraId="7FEF78DF" w14:textId="490682B8" w:rsidR="000B62FD" w:rsidRPr="008A71F6" w:rsidRDefault="000B62FD" w:rsidP="000B62FD">
      <w:pPr>
        <w:widowControl w:val="0"/>
        <w:tabs>
          <w:tab w:val="left" w:pos="567"/>
        </w:tabs>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 Почему картофель называют «второй хлеб»?</w:t>
      </w:r>
    </w:p>
    <w:p w14:paraId="20FCF01C" w14:textId="76DA4B30" w:rsidR="000B62FD" w:rsidRPr="008A71F6" w:rsidRDefault="000B62FD" w:rsidP="000B62FD">
      <w:pPr>
        <w:widowControl w:val="0"/>
        <w:tabs>
          <w:tab w:val="left" w:pos="567"/>
        </w:tabs>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 Как используют картофель?</w:t>
      </w:r>
    </w:p>
    <w:p w14:paraId="229427A2" w14:textId="004F88CB" w:rsidR="000B62FD" w:rsidRPr="008A71F6" w:rsidRDefault="000B62FD" w:rsidP="000B62FD">
      <w:pPr>
        <w:widowControl w:val="0"/>
        <w:tabs>
          <w:tab w:val="left" w:pos="567"/>
        </w:tabs>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4. На какие сорта по использованию делят картофель?</w:t>
      </w:r>
    </w:p>
    <w:p w14:paraId="28C133F1" w14:textId="1EE0BB62" w:rsidR="000B62FD" w:rsidRPr="008A71F6" w:rsidRDefault="000B62FD" w:rsidP="000B62FD">
      <w:pPr>
        <w:widowControl w:val="0"/>
        <w:tabs>
          <w:tab w:val="left" w:pos="567"/>
        </w:tabs>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5. Назовите полезные свойства картофеля.</w:t>
      </w:r>
    </w:p>
    <w:p w14:paraId="16F25FF9" w14:textId="1CCC60C7" w:rsidR="000B62FD" w:rsidRPr="008A71F6" w:rsidRDefault="000B62FD" w:rsidP="000B62FD">
      <w:pPr>
        <w:widowControl w:val="0"/>
        <w:tabs>
          <w:tab w:val="left" w:pos="567"/>
        </w:tabs>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6. Какие блюда из картофеля принято готовить в вашей семье?</w:t>
      </w:r>
    </w:p>
    <w:p w14:paraId="6B588881" w14:textId="7F394F70" w:rsidR="000B62FD" w:rsidRPr="008A71F6" w:rsidRDefault="000B62FD" w:rsidP="000B62FD">
      <w:pPr>
        <w:widowControl w:val="0"/>
        <w:tabs>
          <w:tab w:val="left" w:pos="567"/>
        </w:tabs>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7. Назовите основные овощные корнеплоды и их значение.</w:t>
      </w:r>
    </w:p>
    <w:p w14:paraId="3E79ADC8" w14:textId="353AFB29" w:rsidR="000B62FD" w:rsidRPr="008A71F6" w:rsidRDefault="000B62FD" w:rsidP="000B62FD">
      <w:pPr>
        <w:widowControl w:val="0"/>
        <w:tabs>
          <w:tab w:val="left" w:pos="0"/>
          <w:tab w:val="left" w:pos="426"/>
        </w:tabs>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8. Какие из овощных корнеплодов вы пробовали? Какой из них больше всего вам нравится?</w:t>
      </w:r>
    </w:p>
    <w:p w14:paraId="5D0CA14E" w14:textId="30574225" w:rsidR="000B62FD" w:rsidRPr="008A71F6" w:rsidRDefault="000B62FD" w:rsidP="000B62FD">
      <w:pPr>
        <w:widowControl w:val="0"/>
        <w:tabs>
          <w:tab w:val="left" w:pos="426"/>
          <w:tab w:val="left" w:pos="567"/>
        </w:tabs>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9. Какова роль овощных к</w:t>
      </w:r>
      <w:r w:rsidR="00C457BC">
        <w:rPr>
          <w:rFonts w:ascii="Times New Roman" w:eastAsia="Times New Roman" w:hAnsi="Times New Roman"/>
          <w:sz w:val="30"/>
          <w:szCs w:val="30"/>
          <w:lang w:eastAsia="ru-RU"/>
        </w:rPr>
        <w:t xml:space="preserve">орнеплодов в питании человека, </w:t>
      </w:r>
      <w:r w:rsidRPr="008A71F6">
        <w:rPr>
          <w:rFonts w:ascii="Times New Roman" w:eastAsia="Times New Roman" w:hAnsi="Times New Roman"/>
          <w:sz w:val="30"/>
          <w:szCs w:val="30"/>
          <w:lang w:eastAsia="ru-RU"/>
        </w:rPr>
        <w:t>медицине и других отраслях?</w:t>
      </w:r>
    </w:p>
    <w:p w14:paraId="75573FDB" w14:textId="77777777" w:rsidR="00CF79A9" w:rsidRPr="008A71F6" w:rsidRDefault="00CF79A9" w:rsidP="00CF79A9">
      <w:pPr>
        <w:spacing w:after="0" w:line="240" w:lineRule="auto"/>
        <w:ind w:firstLine="709"/>
        <w:jc w:val="both"/>
        <w:rPr>
          <w:rFonts w:ascii="Times New Roman" w:hAnsi="Times New Roman"/>
          <w:sz w:val="28"/>
          <w:szCs w:val="28"/>
          <w:lang w:eastAsia="ru-RU"/>
        </w:rPr>
      </w:pPr>
    </w:p>
    <w:p w14:paraId="2F39A76D" w14:textId="77777777" w:rsidR="00CF79A9" w:rsidRPr="008A71F6" w:rsidRDefault="00CF79A9" w:rsidP="00CF79A9">
      <w:pPr>
        <w:spacing w:after="0" w:line="240" w:lineRule="auto"/>
        <w:rPr>
          <w:rFonts w:ascii="Times New Roman" w:hAnsi="Times New Roman"/>
          <w:b/>
          <w:sz w:val="32"/>
          <w:szCs w:val="32"/>
          <w:lang w:eastAsia="ru-RU"/>
        </w:rPr>
      </w:pPr>
      <w:r w:rsidRPr="008A71F6">
        <w:rPr>
          <w:rFonts w:ascii="Times New Roman" w:hAnsi="Times New Roman"/>
          <w:b/>
          <w:sz w:val="32"/>
          <w:szCs w:val="32"/>
          <w:lang w:eastAsia="ru-RU"/>
        </w:rPr>
        <w:br w:type="page"/>
      </w:r>
    </w:p>
    <w:p w14:paraId="51D8C59B" w14:textId="77777777"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hAnsi="Times New Roman"/>
          <w:b/>
          <w:sz w:val="30"/>
          <w:szCs w:val="30"/>
          <w:lang w:eastAsia="ru-RU"/>
        </w:rPr>
        <w:lastRenderedPageBreak/>
        <w:t>5.3. </w:t>
      </w:r>
      <w:r w:rsidRPr="008A71F6">
        <w:rPr>
          <w:rFonts w:ascii="Times New Roman" w:eastAsia="Times New Roman" w:hAnsi="Times New Roman"/>
          <w:b/>
          <w:bCs/>
          <w:sz w:val="30"/>
          <w:szCs w:val="30"/>
          <w:lang w:eastAsia="ru-RU"/>
        </w:rPr>
        <w:t>Кормовые культуры</w:t>
      </w:r>
    </w:p>
    <w:p w14:paraId="0421B051" w14:textId="6375B426" w:rsidR="00CF79A9" w:rsidRPr="008A71F6" w:rsidRDefault="00CF79A9" w:rsidP="00812AC3">
      <w:pPr>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Цель занятия: </w:t>
      </w:r>
      <w:r w:rsidR="00592438" w:rsidRPr="008A71F6">
        <w:rPr>
          <w:rFonts w:ascii="Times New Roman" w:eastAsia="Times New Roman" w:hAnsi="Times New Roman"/>
          <w:sz w:val="30"/>
          <w:szCs w:val="30"/>
          <w:lang w:eastAsia="ru-RU"/>
        </w:rPr>
        <w:t>познакомить учащихся с многообразием и значением кормовых</w:t>
      </w:r>
      <w:r w:rsidR="00812AC3">
        <w:rPr>
          <w:rFonts w:ascii="Times New Roman" w:eastAsia="Times New Roman" w:hAnsi="Times New Roman"/>
          <w:sz w:val="30"/>
          <w:szCs w:val="30"/>
          <w:lang w:eastAsia="ru-RU"/>
        </w:rPr>
        <w:t xml:space="preserve"> культур</w:t>
      </w:r>
      <w:r w:rsidR="00592438" w:rsidRPr="008A71F6">
        <w:rPr>
          <w:rFonts w:ascii="Times New Roman" w:eastAsia="Times New Roman" w:hAnsi="Times New Roman"/>
          <w:sz w:val="30"/>
          <w:szCs w:val="30"/>
          <w:lang w:eastAsia="ru-RU"/>
        </w:rPr>
        <w:t>.</w:t>
      </w:r>
    </w:p>
    <w:p w14:paraId="1B75C136" w14:textId="77777777" w:rsidR="00CF79A9" w:rsidRPr="008A71F6" w:rsidRDefault="00CF79A9" w:rsidP="00CF79A9">
      <w:pPr>
        <w:spacing w:after="0" w:line="240" w:lineRule="auto"/>
        <w:ind w:firstLine="709"/>
        <w:contextualSpacing/>
        <w:jc w:val="both"/>
        <w:rPr>
          <w:rFonts w:ascii="Times New Roman" w:eastAsia="Times New Roman" w:hAnsi="Times New Roman"/>
          <w:sz w:val="30"/>
          <w:szCs w:val="30"/>
          <w:lang w:eastAsia="ru-RU"/>
        </w:rPr>
      </w:pPr>
    </w:p>
    <w:p w14:paraId="0F81E76C" w14:textId="3908EE60" w:rsidR="00CF79A9" w:rsidRPr="008A71F6" w:rsidRDefault="00CF79A9" w:rsidP="00CF79A9">
      <w:pPr>
        <w:shd w:val="clear" w:color="auto" w:fill="FFFFFF"/>
        <w:spacing w:after="0" w:line="240" w:lineRule="auto"/>
        <w:contextualSpacing/>
        <w:jc w:val="center"/>
        <w:rPr>
          <w:rFonts w:ascii="Times New Roman" w:hAnsi="Times New Roman"/>
          <w:b/>
          <w:bCs/>
          <w:sz w:val="30"/>
          <w:szCs w:val="30"/>
          <w:lang w:eastAsia="ru-RU"/>
        </w:rPr>
      </w:pPr>
      <w:r w:rsidRPr="008A71F6">
        <w:rPr>
          <w:rFonts w:ascii="Times New Roman" w:hAnsi="Times New Roman"/>
          <w:b/>
          <w:bCs/>
          <w:sz w:val="30"/>
          <w:szCs w:val="30"/>
          <w:lang w:eastAsia="ru-RU"/>
        </w:rPr>
        <w:t xml:space="preserve">2. Актуализация знаний и умений учащихся </w:t>
      </w:r>
      <w:r w:rsidRPr="008A71F6">
        <w:rPr>
          <w:rFonts w:ascii="Times New Roman" w:hAnsi="Times New Roman"/>
          <w:b/>
          <w:bCs/>
          <w:sz w:val="30"/>
          <w:szCs w:val="30"/>
          <w:lang w:eastAsia="ru-RU"/>
        </w:rPr>
        <w:br/>
        <w:t>к изучению новой темы (3</w:t>
      </w:r>
      <w:r w:rsidR="0043625A" w:rsidRPr="008A71F6">
        <w:rPr>
          <w:rFonts w:ascii="Times New Roman" w:hAnsi="Times New Roman"/>
          <w:b/>
          <w:bCs/>
          <w:sz w:val="30"/>
          <w:szCs w:val="30"/>
          <w:lang w:eastAsia="ru-RU"/>
        </w:rPr>
        <w:t>-</w:t>
      </w:r>
      <w:r w:rsidRPr="008A71F6">
        <w:rPr>
          <w:rFonts w:ascii="Times New Roman" w:hAnsi="Times New Roman"/>
          <w:b/>
          <w:bCs/>
          <w:sz w:val="30"/>
          <w:szCs w:val="30"/>
          <w:lang w:eastAsia="ru-RU"/>
        </w:rPr>
        <w:t>5 мин)</w:t>
      </w:r>
    </w:p>
    <w:p w14:paraId="0597D38F" w14:textId="6796C682" w:rsidR="00CF79A9" w:rsidRPr="008A71F6" w:rsidRDefault="00CF79A9" w:rsidP="00CF79A9">
      <w:pPr>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 xml:space="preserve">1. Что вы подразумеваете под кормовыми </w:t>
      </w:r>
      <w:r w:rsidR="00812AC3">
        <w:rPr>
          <w:rFonts w:ascii="Times New Roman" w:eastAsia="Times New Roman" w:hAnsi="Times New Roman"/>
          <w:bCs/>
          <w:sz w:val="30"/>
          <w:szCs w:val="30"/>
          <w:lang w:eastAsia="ru-RU"/>
        </w:rPr>
        <w:t>культурами</w:t>
      </w:r>
      <w:r w:rsidRPr="008A71F6">
        <w:rPr>
          <w:rFonts w:ascii="Times New Roman" w:eastAsia="Times New Roman" w:hAnsi="Times New Roman"/>
          <w:bCs/>
          <w:sz w:val="30"/>
          <w:szCs w:val="30"/>
          <w:lang w:eastAsia="ru-RU"/>
        </w:rPr>
        <w:t xml:space="preserve">? </w:t>
      </w:r>
    </w:p>
    <w:p w14:paraId="2C9BC6B4" w14:textId="77777777" w:rsidR="00CF79A9" w:rsidRPr="008A71F6" w:rsidRDefault="00CF79A9" w:rsidP="00CF79A9">
      <w:pPr>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sz w:val="30"/>
          <w:szCs w:val="30"/>
          <w:lang w:eastAsia="ru-RU"/>
        </w:rPr>
        <w:t>2. Какие части растения могут использоваться на корм животным?</w:t>
      </w:r>
    </w:p>
    <w:p w14:paraId="6F22B23E" w14:textId="77777777" w:rsidR="00CF79A9" w:rsidRPr="008A71F6" w:rsidRDefault="00CF79A9" w:rsidP="00CF79A9">
      <w:pPr>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 xml:space="preserve">3. </w:t>
      </w:r>
      <w:r w:rsidRPr="008A71F6">
        <w:rPr>
          <w:rFonts w:ascii="Times New Roman" w:eastAsia="Times New Roman" w:hAnsi="Times New Roman"/>
          <w:sz w:val="30"/>
          <w:szCs w:val="30"/>
          <w:lang w:eastAsia="ru-RU"/>
        </w:rPr>
        <w:t xml:space="preserve">Какие вы знаете </w:t>
      </w:r>
      <w:r w:rsidRPr="008A71F6">
        <w:rPr>
          <w:rFonts w:ascii="Times New Roman" w:eastAsia="Times New Roman" w:hAnsi="Times New Roman"/>
          <w:bCs/>
          <w:sz w:val="30"/>
          <w:szCs w:val="30"/>
          <w:lang w:eastAsia="ru-RU"/>
        </w:rPr>
        <w:t>кормовые культуры?</w:t>
      </w:r>
    </w:p>
    <w:p w14:paraId="211CDFF9" w14:textId="77777777" w:rsidR="00CF79A9" w:rsidRPr="008A71F6" w:rsidRDefault="00CF79A9"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6BC91937" w14:textId="6E80413D"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3. Объяснение нового материала (35</w:t>
      </w:r>
      <w:r w:rsidR="0043625A"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40 мин)</w:t>
      </w:r>
    </w:p>
    <w:p w14:paraId="3A67CFAD" w14:textId="77777777" w:rsidR="00592438" w:rsidRPr="008A71F6" w:rsidRDefault="00592438" w:rsidP="00592438">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Кормовые культуры – это растения, выращиваемые на корм сельскохозяйственным животным.</w:t>
      </w:r>
      <w:r w:rsidRPr="008A71F6">
        <w:t xml:space="preserve"> </w:t>
      </w:r>
      <w:r w:rsidRPr="008A71F6">
        <w:rPr>
          <w:rFonts w:ascii="Times New Roman" w:hAnsi="Times New Roman"/>
          <w:sz w:val="30"/>
          <w:szCs w:val="30"/>
          <w:lang w:eastAsia="ru-RU"/>
        </w:rPr>
        <w:t>Возделыванием кормовых культур занимается специальная отрасль хозяйства – кормопроизводство.</w:t>
      </w:r>
    </w:p>
    <w:p w14:paraId="3CD48306" w14:textId="07461FBC" w:rsidR="00592438" w:rsidRPr="008A71F6" w:rsidRDefault="00592438" w:rsidP="00592438">
      <w:pPr>
        <w:widowControl w:val="0"/>
        <w:spacing w:after="0" w:line="240" w:lineRule="auto"/>
        <w:ind w:firstLine="709"/>
        <w:jc w:val="both"/>
        <w:rPr>
          <w:rFonts w:ascii="Times New Roman" w:hAnsi="Times New Roman"/>
          <w:b/>
          <w:sz w:val="30"/>
          <w:szCs w:val="30"/>
          <w:lang w:eastAsia="ru-RU"/>
        </w:rPr>
      </w:pPr>
      <w:r w:rsidRPr="008A71F6">
        <w:rPr>
          <w:rFonts w:ascii="Times New Roman" w:hAnsi="Times New Roman"/>
          <w:b/>
          <w:sz w:val="30"/>
          <w:szCs w:val="30"/>
          <w:lang w:eastAsia="ru-RU"/>
        </w:rPr>
        <w:t>Разнообразие кормовых культур</w:t>
      </w:r>
      <w:r w:rsidR="007416C7">
        <w:rPr>
          <w:rFonts w:ascii="Times New Roman" w:hAnsi="Times New Roman"/>
          <w:b/>
          <w:sz w:val="30"/>
          <w:szCs w:val="30"/>
          <w:lang w:eastAsia="ru-RU"/>
        </w:rPr>
        <w:t>,</w:t>
      </w:r>
      <w:r w:rsidRPr="008A71F6">
        <w:rPr>
          <w:rFonts w:ascii="Times New Roman" w:hAnsi="Times New Roman"/>
          <w:b/>
          <w:sz w:val="30"/>
          <w:szCs w:val="30"/>
          <w:lang w:eastAsia="ru-RU"/>
        </w:rPr>
        <w:t xml:space="preserve"> используемых для кормления сельскохозяйственных животных.</w:t>
      </w:r>
    </w:p>
    <w:p w14:paraId="6968014A" w14:textId="479E1A8D" w:rsidR="00592438" w:rsidRPr="008A71F6" w:rsidRDefault="00592438" w:rsidP="00CF79A9">
      <w:pPr>
        <w:tabs>
          <w:tab w:val="num" w:pos="720"/>
        </w:tabs>
        <w:suppressAutoHyphen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hAnsi="Times New Roman"/>
          <w:sz w:val="30"/>
          <w:szCs w:val="30"/>
        </w:rPr>
        <w:t xml:space="preserve">В растениеводстве принята классификация кормовых культур, основанная на их биологии. Различают кормовые культуры: кормовые травы, корнеплоды, бахчевые, силосные, масличные и зернофуражные (рисунок 67). </w:t>
      </w:r>
    </w:p>
    <w:p w14:paraId="4DF14093" w14:textId="77777777" w:rsidR="00592438" w:rsidRPr="008A71F6" w:rsidRDefault="00592438" w:rsidP="00CF79A9">
      <w:pPr>
        <w:tabs>
          <w:tab w:val="num" w:pos="720"/>
        </w:tabs>
        <w:suppressAutoHyphens/>
        <w:spacing w:after="0" w:line="240" w:lineRule="auto"/>
        <w:ind w:firstLine="709"/>
        <w:contextualSpacing/>
        <w:jc w:val="both"/>
        <w:rPr>
          <w:rFonts w:ascii="Times New Roman" w:eastAsia="Times New Roman" w:hAnsi="Times New Roman"/>
          <w:sz w:val="30"/>
          <w:szCs w:val="30"/>
          <w:lang w:eastAsia="ru-RU"/>
        </w:rPr>
      </w:pPr>
    </w:p>
    <w:p w14:paraId="30E1CF92" w14:textId="230BF2E5" w:rsidR="00592438" w:rsidRPr="008A71F6" w:rsidRDefault="00592438" w:rsidP="00592438">
      <w:pPr>
        <w:tabs>
          <w:tab w:val="num" w:pos="720"/>
        </w:tabs>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0039B0C2" wp14:editId="015B019B">
            <wp:extent cx="4562475" cy="3937060"/>
            <wp:effectExtent l="0" t="0" r="0" b="6350"/>
            <wp:docPr id="2072884385"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79235" cy="3951522"/>
                    </a:xfrm>
                    <a:prstGeom prst="rect">
                      <a:avLst/>
                    </a:prstGeom>
                    <a:noFill/>
                  </pic:spPr>
                </pic:pic>
              </a:graphicData>
            </a:graphic>
          </wp:inline>
        </w:drawing>
      </w:r>
    </w:p>
    <w:p w14:paraId="24111EBC" w14:textId="77777777" w:rsidR="00592438" w:rsidRPr="008A71F6" w:rsidRDefault="00592438" w:rsidP="00CF79A9">
      <w:pPr>
        <w:tabs>
          <w:tab w:val="num" w:pos="720"/>
        </w:tabs>
        <w:suppressAutoHyphens/>
        <w:spacing w:after="0" w:line="240" w:lineRule="auto"/>
        <w:ind w:firstLine="709"/>
        <w:contextualSpacing/>
        <w:jc w:val="both"/>
        <w:rPr>
          <w:rFonts w:ascii="Times New Roman" w:eastAsia="Times New Roman" w:hAnsi="Times New Roman"/>
          <w:sz w:val="30"/>
          <w:szCs w:val="30"/>
          <w:lang w:eastAsia="ru-RU"/>
        </w:rPr>
      </w:pPr>
    </w:p>
    <w:p w14:paraId="63A80C96" w14:textId="2D757887" w:rsidR="00592438" w:rsidRPr="008A71F6" w:rsidRDefault="00592438" w:rsidP="00592438">
      <w:pPr>
        <w:tabs>
          <w:tab w:val="num" w:pos="720"/>
        </w:tabs>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67</w:t>
      </w:r>
      <w:r w:rsidR="00CF1ECA">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Классификация кормовых культур</w:t>
      </w:r>
    </w:p>
    <w:p w14:paraId="7D702DCB" w14:textId="77777777" w:rsidR="00592438" w:rsidRPr="008A71F6" w:rsidRDefault="00592438" w:rsidP="00592438">
      <w:pPr>
        <w:tabs>
          <w:tab w:val="num" w:pos="720"/>
        </w:tabs>
        <w:suppressAutoHyphens/>
        <w:spacing w:after="0" w:line="240" w:lineRule="auto"/>
        <w:contextualSpacing/>
        <w:jc w:val="center"/>
        <w:rPr>
          <w:rFonts w:ascii="Times New Roman" w:eastAsia="Times New Roman" w:hAnsi="Times New Roman"/>
          <w:sz w:val="30"/>
          <w:szCs w:val="30"/>
          <w:lang w:eastAsia="ru-RU"/>
        </w:rPr>
      </w:pPr>
    </w:p>
    <w:p w14:paraId="5715FCE9" w14:textId="5C69576D" w:rsidR="00592438" w:rsidRPr="008A71F6" w:rsidRDefault="00592438" w:rsidP="00592438">
      <w:pPr>
        <w:widowControl w:val="0"/>
        <w:spacing w:after="0" w:line="240" w:lineRule="auto"/>
        <w:ind w:firstLine="708"/>
        <w:jc w:val="both"/>
        <w:rPr>
          <w:rFonts w:ascii="Times New Roman" w:eastAsia="Times New Roman" w:hAnsi="Times New Roman"/>
          <w:iCs/>
          <w:noProof/>
          <w:sz w:val="30"/>
          <w:szCs w:val="30"/>
          <w:lang w:eastAsia="ru-RU"/>
        </w:rPr>
      </w:pPr>
      <w:r w:rsidRPr="008A71F6">
        <w:rPr>
          <w:rFonts w:ascii="Times New Roman" w:eastAsia="Times New Roman" w:hAnsi="Times New Roman"/>
          <w:iCs/>
          <w:noProof/>
          <w:sz w:val="30"/>
          <w:szCs w:val="30"/>
          <w:lang w:eastAsia="ru-RU"/>
        </w:rPr>
        <w:lastRenderedPageBreak/>
        <w:t>Кормовые культуры в Беларуси занимают второе место после зерновых</w:t>
      </w:r>
      <w:r w:rsidR="007416C7">
        <w:rPr>
          <w:rFonts w:ascii="Times New Roman" w:eastAsia="Times New Roman" w:hAnsi="Times New Roman"/>
          <w:iCs/>
          <w:noProof/>
          <w:sz w:val="30"/>
          <w:szCs w:val="30"/>
          <w:lang w:eastAsia="ru-RU"/>
        </w:rPr>
        <w:t xml:space="preserve"> по посевным площадям (около 50</w:t>
      </w:r>
      <w:r w:rsidRPr="008A71F6">
        <w:rPr>
          <w:rFonts w:ascii="Times New Roman" w:eastAsia="Times New Roman" w:hAnsi="Times New Roman"/>
          <w:iCs/>
          <w:noProof/>
          <w:sz w:val="30"/>
          <w:szCs w:val="30"/>
          <w:lang w:eastAsia="ru-RU"/>
        </w:rPr>
        <w:t>%). Наиболее значительны посевы многолетних трав (клевер, тимофеевка), зернобобовых и корнеплодов (кормовая свекла, брюква, турнепс).</w:t>
      </w:r>
    </w:p>
    <w:p w14:paraId="019465FE" w14:textId="77777777" w:rsidR="00592438" w:rsidRPr="008A71F6" w:rsidRDefault="00592438" w:rsidP="00592438">
      <w:pPr>
        <w:widowControl w:val="0"/>
        <w:spacing w:after="0" w:line="240" w:lineRule="auto"/>
        <w:ind w:firstLine="708"/>
        <w:jc w:val="both"/>
      </w:pPr>
      <w:r w:rsidRPr="008A71F6">
        <w:rPr>
          <w:rFonts w:ascii="Times New Roman" w:hAnsi="Times New Roman"/>
          <w:sz w:val="30"/>
          <w:szCs w:val="30"/>
          <w:lang w:eastAsia="ru-RU"/>
        </w:rPr>
        <w:t>Основными кормовыми культурами являются травы. Травы делят на многолетние и однолетние.</w:t>
      </w:r>
      <w:r w:rsidRPr="008A71F6">
        <w:t xml:space="preserve"> </w:t>
      </w:r>
    </w:p>
    <w:p w14:paraId="233EECDE" w14:textId="66AACBB4" w:rsidR="00592438" w:rsidRPr="008A71F6" w:rsidRDefault="00592438" w:rsidP="00592438">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Многолетние травы – наиболее универсальные кормовые культуры. Им принадлежит важная роль в создании кормовой базы.</w:t>
      </w:r>
      <w:r w:rsidRPr="008A71F6">
        <w:t xml:space="preserve"> </w:t>
      </w:r>
      <w:r w:rsidRPr="008A71F6">
        <w:rPr>
          <w:rFonts w:ascii="Times New Roman" w:hAnsi="Times New Roman"/>
          <w:sz w:val="30"/>
          <w:szCs w:val="30"/>
          <w:lang w:eastAsia="ru-RU"/>
        </w:rPr>
        <w:t>Они вегетируют с ранней весны до поздней осени, благодаря чему лучше используют солнечную энергию, плодородие почвы, влагу и наращивают высокие урожаи при низкой себестоимости.</w:t>
      </w:r>
    </w:p>
    <w:p w14:paraId="4011C2E3" w14:textId="77777777" w:rsidR="00592438" w:rsidRPr="008A71F6" w:rsidRDefault="00592438" w:rsidP="00592438">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 xml:space="preserve">По видовому составу многолетние травы делят на 4 группы: бобовые, злаковые (мятликовые), осоковые и разнотравье. </w:t>
      </w:r>
    </w:p>
    <w:p w14:paraId="046E47D3" w14:textId="77777777" w:rsidR="00592438" w:rsidRPr="008A71F6" w:rsidRDefault="00592438" w:rsidP="00592438">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Наибольшее применение в хозяйстве имеют два семейства многолетних трав – бобовые и злаковые.</w:t>
      </w:r>
    </w:p>
    <w:p w14:paraId="7482BB7C" w14:textId="5911AA4C" w:rsidR="00592438" w:rsidRPr="008A71F6" w:rsidRDefault="00592438" w:rsidP="00592438">
      <w:pPr>
        <w:widowControl w:val="0"/>
        <w:spacing w:after="0" w:line="240" w:lineRule="auto"/>
        <w:jc w:val="both"/>
        <w:rPr>
          <w:rFonts w:ascii="Times New Roman" w:hAnsi="Times New Roman"/>
          <w:b/>
          <w:sz w:val="30"/>
          <w:szCs w:val="30"/>
          <w:lang w:eastAsia="ru-RU"/>
        </w:rPr>
      </w:pPr>
      <w:r w:rsidRPr="008A71F6">
        <w:rPr>
          <w:rFonts w:ascii="Times New Roman" w:hAnsi="Times New Roman"/>
          <w:b/>
          <w:sz w:val="30"/>
          <w:szCs w:val="30"/>
          <w:lang w:eastAsia="ru-RU"/>
        </w:rPr>
        <w:t>Характеристики злаковых и бобовых трав.</w:t>
      </w:r>
    </w:p>
    <w:p w14:paraId="565F8A3E" w14:textId="65DE6E6A" w:rsidR="00592438" w:rsidRPr="008A71F6" w:rsidRDefault="00592438" w:rsidP="00592438">
      <w:pPr>
        <w:widowControl w:val="0"/>
        <w:spacing w:after="0" w:line="240" w:lineRule="auto"/>
        <w:ind w:firstLine="709"/>
        <w:jc w:val="both"/>
        <w:rPr>
          <w:rFonts w:ascii="Times New Roman" w:hAnsi="Times New Roman"/>
          <w:bCs/>
          <w:sz w:val="30"/>
          <w:szCs w:val="30"/>
          <w:lang w:eastAsia="ru-RU"/>
        </w:rPr>
      </w:pPr>
      <w:r w:rsidRPr="008A71F6">
        <w:rPr>
          <w:rFonts w:ascii="Times New Roman" w:hAnsi="Times New Roman"/>
          <w:bCs/>
          <w:sz w:val="30"/>
          <w:szCs w:val="30"/>
          <w:lang w:eastAsia="ru-RU"/>
        </w:rPr>
        <w:t xml:space="preserve">Из бобовых в Республике Беларусь самые распространенные культуры – клевер луговой (красный), клевер ползучий (белый), клевер гибридный (розовый), люцерна посевная (синяя, обыкновенная), </w:t>
      </w:r>
      <w:proofErr w:type="spellStart"/>
      <w:r w:rsidRPr="008A71F6">
        <w:rPr>
          <w:rFonts w:ascii="Times New Roman" w:hAnsi="Times New Roman"/>
          <w:bCs/>
          <w:sz w:val="30"/>
          <w:szCs w:val="30"/>
          <w:lang w:eastAsia="ru-RU"/>
        </w:rPr>
        <w:t>пелюшка</w:t>
      </w:r>
      <w:proofErr w:type="spellEnd"/>
      <w:r w:rsidRPr="008A71F6">
        <w:rPr>
          <w:rFonts w:ascii="Times New Roman" w:hAnsi="Times New Roman"/>
          <w:bCs/>
          <w:sz w:val="30"/>
          <w:szCs w:val="30"/>
          <w:lang w:eastAsia="ru-RU"/>
        </w:rPr>
        <w:t>, реже встречаются донник, вика, чина, эспарцет (рисунок 68).</w:t>
      </w:r>
    </w:p>
    <w:p w14:paraId="7DFF09FB" w14:textId="77777777" w:rsidR="00592438" w:rsidRPr="008A71F6" w:rsidRDefault="00592438" w:rsidP="00592438">
      <w:pPr>
        <w:widowControl w:val="0"/>
        <w:spacing w:after="0" w:line="240" w:lineRule="auto"/>
        <w:ind w:firstLine="709"/>
        <w:jc w:val="both"/>
        <w:rPr>
          <w:rFonts w:ascii="Times New Roman" w:hAnsi="Times New Roman"/>
          <w:bCs/>
          <w:sz w:val="30"/>
          <w:szCs w:val="30"/>
          <w:lang w:eastAsia="ru-RU"/>
        </w:rPr>
      </w:pPr>
    </w:p>
    <w:tbl>
      <w:tblPr>
        <w:tblStyle w:val="170"/>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86"/>
        <w:gridCol w:w="3018"/>
        <w:gridCol w:w="3367"/>
      </w:tblGrid>
      <w:tr w:rsidR="00592438" w:rsidRPr="008A71F6" w14:paraId="6B5570FE" w14:textId="77777777" w:rsidTr="003F65CD">
        <w:tc>
          <w:tcPr>
            <w:tcW w:w="3186" w:type="dxa"/>
            <w:vAlign w:val="center"/>
          </w:tcPr>
          <w:p w14:paraId="7F9E8D7A" w14:textId="77777777" w:rsidR="00592438" w:rsidRPr="008A71F6" w:rsidRDefault="00592438" w:rsidP="00592438">
            <w:pPr>
              <w:widowControl w:val="0"/>
              <w:spacing w:after="0" w:line="240" w:lineRule="auto"/>
              <w:jc w:val="center"/>
              <w:rPr>
                <w:rFonts w:ascii="Times New Roman" w:hAnsi="Times New Roman"/>
                <w:bCs/>
                <w:sz w:val="30"/>
                <w:szCs w:val="30"/>
                <w:lang w:eastAsia="ru-RU"/>
              </w:rPr>
            </w:pPr>
            <w:r w:rsidRPr="008A71F6">
              <w:rPr>
                <w:rFonts w:ascii="Times New Roman" w:hAnsi="Times New Roman"/>
                <w:noProof/>
                <w:sz w:val="30"/>
                <w:szCs w:val="30"/>
                <w:lang w:eastAsia="ru-RU"/>
              </w:rPr>
              <w:drawing>
                <wp:inline distT="0" distB="0" distL="0" distR="0" wp14:anchorId="227C5585" wp14:editId="16E99F91">
                  <wp:extent cx="1931670" cy="1287780"/>
                  <wp:effectExtent l="0" t="0" r="0" b="7620"/>
                  <wp:docPr id="1707125081" name="Рисунок 170712508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931882" cy="1287921"/>
                          </a:xfrm>
                          <a:prstGeom prst="rect">
                            <a:avLst/>
                          </a:prstGeom>
                          <a:noFill/>
                          <a:ln>
                            <a:noFill/>
                          </a:ln>
                        </pic:spPr>
                      </pic:pic>
                    </a:graphicData>
                  </a:graphic>
                </wp:inline>
              </w:drawing>
            </w:r>
          </w:p>
        </w:tc>
        <w:tc>
          <w:tcPr>
            <w:tcW w:w="3018" w:type="dxa"/>
            <w:vAlign w:val="center"/>
          </w:tcPr>
          <w:p w14:paraId="00A68C77" w14:textId="77777777" w:rsidR="00592438" w:rsidRPr="008A71F6" w:rsidRDefault="00592438" w:rsidP="00592438">
            <w:pPr>
              <w:widowControl w:val="0"/>
              <w:spacing w:after="0" w:line="240" w:lineRule="auto"/>
              <w:jc w:val="center"/>
              <w:rPr>
                <w:rFonts w:ascii="Times New Roman" w:hAnsi="Times New Roman"/>
                <w:bCs/>
                <w:sz w:val="30"/>
                <w:szCs w:val="30"/>
                <w:lang w:eastAsia="ru-RU"/>
              </w:rPr>
            </w:pPr>
            <w:r w:rsidRPr="008A71F6">
              <w:rPr>
                <w:rFonts w:ascii="Times New Roman" w:hAnsi="Times New Roman"/>
                <w:noProof/>
                <w:sz w:val="30"/>
                <w:szCs w:val="30"/>
                <w:lang w:eastAsia="ru-RU"/>
              </w:rPr>
              <w:drawing>
                <wp:inline distT="0" distB="0" distL="0" distR="0" wp14:anchorId="1B9B45C2" wp14:editId="2ECFF347">
                  <wp:extent cx="1715199" cy="1287780"/>
                  <wp:effectExtent l="0" t="0" r="0" b="7620"/>
                  <wp:docPr id="1707125082" name="Рисунок 170712508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747861" cy="1312303"/>
                          </a:xfrm>
                          <a:prstGeom prst="rect">
                            <a:avLst/>
                          </a:prstGeom>
                          <a:noFill/>
                          <a:ln>
                            <a:noFill/>
                          </a:ln>
                        </pic:spPr>
                      </pic:pic>
                    </a:graphicData>
                  </a:graphic>
                </wp:inline>
              </w:drawing>
            </w:r>
          </w:p>
        </w:tc>
        <w:tc>
          <w:tcPr>
            <w:tcW w:w="3367" w:type="dxa"/>
            <w:vAlign w:val="center"/>
          </w:tcPr>
          <w:p w14:paraId="1067708C" w14:textId="77777777" w:rsidR="00592438" w:rsidRPr="008A71F6" w:rsidRDefault="00592438" w:rsidP="00592438">
            <w:pPr>
              <w:widowControl w:val="0"/>
              <w:spacing w:after="0" w:line="240" w:lineRule="auto"/>
              <w:jc w:val="center"/>
              <w:rPr>
                <w:rFonts w:ascii="Times New Roman" w:hAnsi="Times New Roman"/>
                <w:bCs/>
                <w:sz w:val="30"/>
                <w:szCs w:val="30"/>
                <w:lang w:eastAsia="ru-RU"/>
              </w:rPr>
            </w:pPr>
            <w:r w:rsidRPr="008A71F6">
              <w:rPr>
                <w:rFonts w:ascii="Times New Roman" w:hAnsi="Times New Roman"/>
                <w:noProof/>
                <w:sz w:val="30"/>
                <w:szCs w:val="30"/>
                <w:lang w:eastAsia="ru-RU"/>
              </w:rPr>
              <w:drawing>
                <wp:inline distT="0" distB="0" distL="0" distR="0" wp14:anchorId="7AB4AF6D" wp14:editId="00BAD120">
                  <wp:extent cx="1849120" cy="1386840"/>
                  <wp:effectExtent l="0" t="0" r="0" b="3810"/>
                  <wp:docPr id="1707125083" name="Рисунок 170712508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flipH="1">
                            <a:off x="0" y="0"/>
                            <a:ext cx="1849196" cy="1386897"/>
                          </a:xfrm>
                          <a:prstGeom prst="rect">
                            <a:avLst/>
                          </a:prstGeom>
                          <a:noFill/>
                          <a:ln>
                            <a:noFill/>
                          </a:ln>
                        </pic:spPr>
                      </pic:pic>
                    </a:graphicData>
                  </a:graphic>
                </wp:inline>
              </w:drawing>
            </w:r>
          </w:p>
        </w:tc>
      </w:tr>
      <w:tr w:rsidR="00592438" w:rsidRPr="008A71F6" w14:paraId="71D81DE5" w14:textId="77777777" w:rsidTr="003F65CD">
        <w:tc>
          <w:tcPr>
            <w:tcW w:w="3186" w:type="dxa"/>
            <w:vAlign w:val="center"/>
          </w:tcPr>
          <w:p w14:paraId="47DCA637" w14:textId="186A7A2F" w:rsidR="00592438" w:rsidRPr="008A71F6" w:rsidRDefault="0016487F" w:rsidP="00592438">
            <w:pPr>
              <w:widowControl w:val="0"/>
              <w:spacing w:after="0" w:line="240" w:lineRule="auto"/>
              <w:jc w:val="center"/>
              <w:rPr>
                <w:rFonts w:ascii="Times New Roman" w:hAnsi="Times New Roman"/>
                <w:bCs/>
                <w:sz w:val="30"/>
                <w:szCs w:val="30"/>
                <w:lang w:eastAsia="ru-RU"/>
              </w:rPr>
            </w:pPr>
            <w:r>
              <w:rPr>
                <w:rFonts w:ascii="Times New Roman" w:hAnsi="Times New Roman"/>
                <w:bCs/>
                <w:sz w:val="30"/>
                <w:szCs w:val="30"/>
                <w:lang w:eastAsia="ru-RU"/>
              </w:rPr>
              <w:t>К</w:t>
            </w:r>
            <w:r w:rsidR="00592438" w:rsidRPr="008A71F6">
              <w:rPr>
                <w:rFonts w:ascii="Times New Roman" w:hAnsi="Times New Roman"/>
                <w:bCs/>
                <w:sz w:val="30"/>
                <w:szCs w:val="30"/>
                <w:lang w:eastAsia="ru-RU"/>
              </w:rPr>
              <w:t>левер луговой (красный)</w:t>
            </w:r>
          </w:p>
        </w:tc>
        <w:tc>
          <w:tcPr>
            <w:tcW w:w="3018" w:type="dxa"/>
            <w:vAlign w:val="center"/>
          </w:tcPr>
          <w:p w14:paraId="76E1576E" w14:textId="3695BBD2" w:rsidR="00592438" w:rsidRPr="008A71F6" w:rsidRDefault="0016487F" w:rsidP="00592438">
            <w:pPr>
              <w:widowControl w:val="0"/>
              <w:spacing w:after="0" w:line="240" w:lineRule="auto"/>
              <w:jc w:val="center"/>
              <w:rPr>
                <w:rFonts w:ascii="Times New Roman" w:hAnsi="Times New Roman"/>
                <w:bCs/>
                <w:sz w:val="30"/>
                <w:szCs w:val="30"/>
                <w:lang w:eastAsia="ru-RU"/>
              </w:rPr>
            </w:pPr>
            <w:r>
              <w:rPr>
                <w:rFonts w:ascii="Times New Roman" w:hAnsi="Times New Roman"/>
                <w:bCs/>
                <w:sz w:val="30"/>
                <w:szCs w:val="30"/>
                <w:lang w:eastAsia="ru-RU"/>
              </w:rPr>
              <w:t>К</w:t>
            </w:r>
            <w:r w:rsidR="00592438" w:rsidRPr="008A71F6">
              <w:rPr>
                <w:rFonts w:ascii="Times New Roman" w:hAnsi="Times New Roman"/>
                <w:bCs/>
                <w:sz w:val="30"/>
                <w:szCs w:val="30"/>
                <w:lang w:eastAsia="ru-RU"/>
              </w:rPr>
              <w:t>левер ползучий (белый)</w:t>
            </w:r>
          </w:p>
        </w:tc>
        <w:tc>
          <w:tcPr>
            <w:tcW w:w="3367" w:type="dxa"/>
            <w:vAlign w:val="center"/>
          </w:tcPr>
          <w:p w14:paraId="3DE413CB" w14:textId="67FF3BA0" w:rsidR="00592438" w:rsidRPr="008A71F6" w:rsidRDefault="0016487F" w:rsidP="00592438">
            <w:pPr>
              <w:widowControl w:val="0"/>
              <w:spacing w:after="0" w:line="240" w:lineRule="auto"/>
              <w:jc w:val="center"/>
              <w:rPr>
                <w:rFonts w:ascii="Times New Roman" w:hAnsi="Times New Roman"/>
                <w:bCs/>
                <w:sz w:val="30"/>
                <w:szCs w:val="30"/>
                <w:lang w:eastAsia="ru-RU"/>
              </w:rPr>
            </w:pPr>
            <w:r>
              <w:rPr>
                <w:rFonts w:ascii="Times New Roman" w:hAnsi="Times New Roman"/>
                <w:bCs/>
                <w:sz w:val="30"/>
                <w:szCs w:val="30"/>
                <w:lang w:eastAsia="ru-RU"/>
              </w:rPr>
              <w:t>К</w:t>
            </w:r>
            <w:r w:rsidR="00592438" w:rsidRPr="008A71F6">
              <w:rPr>
                <w:rFonts w:ascii="Times New Roman" w:hAnsi="Times New Roman"/>
                <w:bCs/>
                <w:sz w:val="30"/>
                <w:szCs w:val="30"/>
                <w:lang w:eastAsia="ru-RU"/>
              </w:rPr>
              <w:t>левер гибридный (розовый)</w:t>
            </w:r>
          </w:p>
        </w:tc>
      </w:tr>
      <w:tr w:rsidR="00592438" w:rsidRPr="008A71F6" w14:paraId="42E8FE9E" w14:textId="77777777" w:rsidTr="003F65CD">
        <w:tc>
          <w:tcPr>
            <w:tcW w:w="3186" w:type="dxa"/>
            <w:vAlign w:val="center"/>
          </w:tcPr>
          <w:p w14:paraId="0AFFE184" w14:textId="77777777" w:rsidR="00592438" w:rsidRPr="008A71F6" w:rsidRDefault="00592438" w:rsidP="00592438">
            <w:pPr>
              <w:widowControl w:val="0"/>
              <w:spacing w:after="0" w:line="240" w:lineRule="auto"/>
              <w:jc w:val="center"/>
              <w:rPr>
                <w:rFonts w:ascii="Times New Roman" w:hAnsi="Times New Roman"/>
                <w:bCs/>
                <w:sz w:val="30"/>
                <w:szCs w:val="30"/>
                <w:lang w:eastAsia="ru-RU"/>
              </w:rPr>
            </w:pPr>
            <w:r w:rsidRPr="008A71F6">
              <w:rPr>
                <w:rFonts w:ascii="Times New Roman" w:hAnsi="Times New Roman"/>
                <w:bCs/>
                <w:noProof/>
                <w:sz w:val="30"/>
                <w:szCs w:val="30"/>
                <w:lang w:eastAsia="ru-RU"/>
              </w:rPr>
              <w:drawing>
                <wp:inline distT="0" distB="0" distL="0" distR="0" wp14:anchorId="19F57B17" wp14:editId="797FD940">
                  <wp:extent cx="1975485" cy="1310640"/>
                  <wp:effectExtent l="0" t="0" r="5715" b="3810"/>
                  <wp:docPr id="1707125084" name="Рисунок 170712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975485" cy="1310640"/>
                          </a:xfrm>
                          <a:prstGeom prst="rect">
                            <a:avLst/>
                          </a:prstGeom>
                          <a:noFill/>
                        </pic:spPr>
                      </pic:pic>
                    </a:graphicData>
                  </a:graphic>
                </wp:inline>
              </w:drawing>
            </w:r>
          </w:p>
        </w:tc>
        <w:tc>
          <w:tcPr>
            <w:tcW w:w="3018" w:type="dxa"/>
            <w:vAlign w:val="center"/>
          </w:tcPr>
          <w:p w14:paraId="157B3A3B" w14:textId="77777777" w:rsidR="00592438" w:rsidRPr="008A71F6" w:rsidRDefault="00592438" w:rsidP="00592438">
            <w:pPr>
              <w:widowControl w:val="0"/>
              <w:spacing w:after="0" w:line="240" w:lineRule="auto"/>
              <w:jc w:val="center"/>
              <w:rPr>
                <w:rFonts w:ascii="Times New Roman" w:hAnsi="Times New Roman"/>
                <w:bCs/>
                <w:sz w:val="30"/>
                <w:szCs w:val="30"/>
                <w:lang w:eastAsia="ru-RU"/>
              </w:rPr>
            </w:pPr>
            <w:r w:rsidRPr="008A71F6">
              <w:rPr>
                <w:rFonts w:ascii="Times New Roman" w:hAnsi="Times New Roman"/>
                <w:noProof/>
                <w:sz w:val="30"/>
                <w:szCs w:val="30"/>
                <w:lang w:eastAsia="ru-RU"/>
              </w:rPr>
              <w:drawing>
                <wp:inline distT="0" distB="0" distL="0" distR="0" wp14:anchorId="38BE64EC" wp14:editId="7B328CEB">
                  <wp:extent cx="1785257" cy="1249680"/>
                  <wp:effectExtent l="0" t="0" r="5715" b="7620"/>
                  <wp:docPr id="1707125085" name="Рисунок 170712508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799140" cy="1259398"/>
                          </a:xfrm>
                          <a:prstGeom prst="rect">
                            <a:avLst/>
                          </a:prstGeom>
                          <a:noFill/>
                          <a:ln>
                            <a:noFill/>
                          </a:ln>
                        </pic:spPr>
                      </pic:pic>
                    </a:graphicData>
                  </a:graphic>
                </wp:inline>
              </w:drawing>
            </w:r>
          </w:p>
        </w:tc>
        <w:tc>
          <w:tcPr>
            <w:tcW w:w="3367" w:type="dxa"/>
            <w:vAlign w:val="center"/>
          </w:tcPr>
          <w:p w14:paraId="3375A288" w14:textId="77777777" w:rsidR="00592438" w:rsidRPr="008A71F6" w:rsidRDefault="00592438" w:rsidP="00592438">
            <w:pPr>
              <w:widowControl w:val="0"/>
              <w:spacing w:after="0" w:line="240" w:lineRule="auto"/>
              <w:jc w:val="center"/>
              <w:rPr>
                <w:rFonts w:ascii="Times New Roman" w:hAnsi="Times New Roman"/>
                <w:bCs/>
                <w:sz w:val="30"/>
                <w:szCs w:val="30"/>
                <w:lang w:eastAsia="ru-RU"/>
              </w:rPr>
            </w:pPr>
            <w:r w:rsidRPr="008A71F6">
              <w:rPr>
                <w:rFonts w:ascii="Times New Roman" w:hAnsi="Times New Roman"/>
                <w:noProof/>
                <w:sz w:val="30"/>
                <w:szCs w:val="30"/>
                <w:lang w:eastAsia="ru-RU"/>
              </w:rPr>
              <w:drawing>
                <wp:inline distT="0" distB="0" distL="0" distR="0" wp14:anchorId="5D5515BF" wp14:editId="24301C53">
                  <wp:extent cx="1667218" cy="1249747"/>
                  <wp:effectExtent l="0" t="0" r="9525" b="7620"/>
                  <wp:docPr id="1707125086" name="Рисунок 170712508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685120" cy="1263166"/>
                          </a:xfrm>
                          <a:prstGeom prst="rect">
                            <a:avLst/>
                          </a:prstGeom>
                          <a:noFill/>
                          <a:ln>
                            <a:noFill/>
                          </a:ln>
                        </pic:spPr>
                      </pic:pic>
                    </a:graphicData>
                  </a:graphic>
                </wp:inline>
              </w:drawing>
            </w:r>
          </w:p>
        </w:tc>
      </w:tr>
      <w:tr w:rsidR="00592438" w:rsidRPr="008A71F6" w14:paraId="65CFCEA3" w14:textId="77777777" w:rsidTr="003F65CD">
        <w:tc>
          <w:tcPr>
            <w:tcW w:w="3186" w:type="dxa"/>
            <w:vAlign w:val="center"/>
          </w:tcPr>
          <w:p w14:paraId="7F7CCA9D" w14:textId="4346E894" w:rsidR="00592438" w:rsidRPr="008A71F6" w:rsidRDefault="0016487F" w:rsidP="00592438">
            <w:pPr>
              <w:widowControl w:val="0"/>
              <w:spacing w:after="0" w:line="240" w:lineRule="auto"/>
              <w:jc w:val="center"/>
              <w:rPr>
                <w:rFonts w:ascii="Times New Roman" w:hAnsi="Times New Roman"/>
                <w:bCs/>
                <w:sz w:val="30"/>
                <w:szCs w:val="30"/>
                <w:lang w:eastAsia="ru-RU"/>
              </w:rPr>
            </w:pPr>
            <w:r>
              <w:rPr>
                <w:rFonts w:ascii="Times New Roman" w:hAnsi="Times New Roman"/>
                <w:bCs/>
                <w:sz w:val="30"/>
                <w:szCs w:val="30"/>
                <w:lang w:eastAsia="ru-RU"/>
              </w:rPr>
              <w:t>Л</w:t>
            </w:r>
            <w:r w:rsidR="00592438" w:rsidRPr="008A71F6">
              <w:rPr>
                <w:rFonts w:ascii="Times New Roman" w:hAnsi="Times New Roman"/>
                <w:bCs/>
                <w:sz w:val="30"/>
                <w:szCs w:val="30"/>
                <w:lang w:eastAsia="ru-RU"/>
              </w:rPr>
              <w:t>юцерна посевная</w:t>
            </w:r>
          </w:p>
        </w:tc>
        <w:tc>
          <w:tcPr>
            <w:tcW w:w="3018" w:type="dxa"/>
            <w:vAlign w:val="center"/>
          </w:tcPr>
          <w:p w14:paraId="7175D35B" w14:textId="0BF730A4" w:rsidR="00592438" w:rsidRPr="008A71F6" w:rsidRDefault="0016487F" w:rsidP="00592438">
            <w:pPr>
              <w:widowControl w:val="0"/>
              <w:spacing w:after="0" w:line="240" w:lineRule="auto"/>
              <w:jc w:val="center"/>
              <w:rPr>
                <w:rFonts w:ascii="Times New Roman" w:hAnsi="Times New Roman"/>
                <w:bCs/>
                <w:sz w:val="30"/>
                <w:szCs w:val="30"/>
                <w:lang w:eastAsia="ru-RU"/>
              </w:rPr>
            </w:pPr>
            <w:proofErr w:type="spellStart"/>
            <w:r>
              <w:rPr>
                <w:rFonts w:ascii="Times New Roman" w:hAnsi="Times New Roman"/>
                <w:bCs/>
                <w:sz w:val="30"/>
                <w:szCs w:val="30"/>
                <w:lang w:eastAsia="ru-RU"/>
              </w:rPr>
              <w:t>П</w:t>
            </w:r>
            <w:r w:rsidR="00592438" w:rsidRPr="008A71F6">
              <w:rPr>
                <w:rFonts w:ascii="Times New Roman" w:hAnsi="Times New Roman"/>
                <w:bCs/>
                <w:sz w:val="30"/>
                <w:szCs w:val="30"/>
                <w:lang w:eastAsia="ru-RU"/>
              </w:rPr>
              <w:t>елюшка</w:t>
            </w:r>
            <w:proofErr w:type="spellEnd"/>
          </w:p>
        </w:tc>
        <w:tc>
          <w:tcPr>
            <w:tcW w:w="3367" w:type="dxa"/>
            <w:vAlign w:val="center"/>
          </w:tcPr>
          <w:p w14:paraId="503A40AB" w14:textId="54E94193" w:rsidR="00592438" w:rsidRPr="008A71F6" w:rsidRDefault="0016487F" w:rsidP="00592438">
            <w:pPr>
              <w:widowControl w:val="0"/>
              <w:spacing w:after="0" w:line="240" w:lineRule="auto"/>
              <w:jc w:val="center"/>
              <w:rPr>
                <w:rFonts w:ascii="Times New Roman" w:hAnsi="Times New Roman"/>
                <w:bCs/>
                <w:sz w:val="30"/>
                <w:szCs w:val="30"/>
                <w:lang w:eastAsia="ru-RU"/>
              </w:rPr>
            </w:pPr>
            <w:r>
              <w:rPr>
                <w:rFonts w:ascii="Times New Roman" w:hAnsi="Times New Roman"/>
                <w:bCs/>
                <w:sz w:val="30"/>
                <w:szCs w:val="30"/>
                <w:lang w:eastAsia="ru-RU"/>
              </w:rPr>
              <w:t>Д</w:t>
            </w:r>
            <w:r w:rsidR="00592438" w:rsidRPr="008A71F6">
              <w:rPr>
                <w:rFonts w:ascii="Times New Roman" w:hAnsi="Times New Roman"/>
                <w:bCs/>
                <w:sz w:val="30"/>
                <w:szCs w:val="30"/>
                <w:lang w:eastAsia="ru-RU"/>
              </w:rPr>
              <w:t>онник</w:t>
            </w:r>
          </w:p>
        </w:tc>
      </w:tr>
      <w:tr w:rsidR="00592438" w:rsidRPr="008A71F6" w14:paraId="41E82C3F" w14:textId="77777777" w:rsidTr="003F65CD">
        <w:tc>
          <w:tcPr>
            <w:tcW w:w="3186" w:type="dxa"/>
            <w:vAlign w:val="center"/>
          </w:tcPr>
          <w:p w14:paraId="70374058" w14:textId="77777777" w:rsidR="00592438" w:rsidRPr="008A71F6" w:rsidRDefault="00592438" w:rsidP="00592438">
            <w:pPr>
              <w:widowControl w:val="0"/>
              <w:spacing w:after="0" w:line="240" w:lineRule="auto"/>
              <w:jc w:val="center"/>
              <w:rPr>
                <w:rFonts w:ascii="Times New Roman" w:hAnsi="Times New Roman"/>
                <w:bCs/>
                <w:sz w:val="30"/>
                <w:szCs w:val="30"/>
                <w:lang w:eastAsia="ru-RU"/>
              </w:rPr>
            </w:pPr>
            <w:r w:rsidRPr="008A71F6">
              <w:rPr>
                <w:rFonts w:ascii="Times New Roman" w:hAnsi="Times New Roman"/>
                <w:noProof/>
                <w:sz w:val="30"/>
                <w:szCs w:val="30"/>
                <w:lang w:eastAsia="ru-RU"/>
              </w:rPr>
              <w:lastRenderedPageBreak/>
              <w:drawing>
                <wp:inline distT="0" distB="0" distL="0" distR="0" wp14:anchorId="64BB711E" wp14:editId="05EF8B5B">
                  <wp:extent cx="1992630" cy="1320450"/>
                  <wp:effectExtent l="0" t="0" r="7620" b="0"/>
                  <wp:docPr id="1707125087" name="Рисунок 170712508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flipV="1">
                            <a:off x="0" y="0"/>
                            <a:ext cx="2012696" cy="1333747"/>
                          </a:xfrm>
                          <a:prstGeom prst="rect">
                            <a:avLst/>
                          </a:prstGeom>
                          <a:noFill/>
                          <a:ln>
                            <a:noFill/>
                          </a:ln>
                        </pic:spPr>
                      </pic:pic>
                    </a:graphicData>
                  </a:graphic>
                </wp:inline>
              </w:drawing>
            </w:r>
          </w:p>
        </w:tc>
        <w:tc>
          <w:tcPr>
            <w:tcW w:w="3018" w:type="dxa"/>
            <w:vAlign w:val="center"/>
          </w:tcPr>
          <w:p w14:paraId="12AC56D9" w14:textId="77777777" w:rsidR="00592438" w:rsidRPr="008A71F6" w:rsidRDefault="00592438" w:rsidP="00592438">
            <w:pPr>
              <w:widowControl w:val="0"/>
              <w:spacing w:after="0" w:line="240" w:lineRule="auto"/>
              <w:jc w:val="center"/>
              <w:rPr>
                <w:rFonts w:ascii="Times New Roman" w:hAnsi="Times New Roman"/>
                <w:bCs/>
                <w:sz w:val="30"/>
                <w:szCs w:val="30"/>
                <w:lang w:eastAsia="ru-RU"/>
              </w:rPr>
            </w:pPr>
            <w:r w:rsidRPr="008A71F6">
              <w:rPr>
                <w:rFonts w:ascii="Times New Roman" w:hAnsi="Times New Roman"/>
                <w:noProof/>
                <w:sz w:val="30"/>
                <w:szCs w:val="30"/>
                <w:lang w:eastAsia="ru-RU"/>
              </w:rPr>
              <w:drawing>
                <wp:inline distT="0" distB="0" distL="0" distR="0" wp14:anchorId="51C1D469" wp14:editId="13FE9C62">
                  <wp:extent cx="2021024" cy="1320165"/>
                  <wp:effectExtent l="0" t="0" r="0" b="0"/>
                  <wp:docPr id="5120" name="Рисунок 512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035503" cy="1329623"/>
                          </a:xfrm>
                          <a:prstGeom prst="rect">
                            <a:avLst/>
                          </a:prstGeom>
                          <a:noFill/>
                          <a:ln>
                            <a:noFill/>
                          </a:ln>
                        </pic:spPr>
                      </pic:pic>
                    </a:graphicData>
                  </a:graphic>
                </wp:inline>
              </w:drawing>
            </w:r>
          </w:p>
        </w:tc>
        <w:tc>
          <w:tcPr>
            <w:tcW w:w="3367" w:type="dxa"/>
            <w:vAlign w:val="center"/>
          </w:tcPr>
          <w:p w14:paraId="788C8571" w14:textId="77777777" w:rsidR="00592438" w:rsidRPr="008A71F6" w:rsidRDefault="00592438" w:rsidP="00592438">
            <w:pPr>
              <w:widowControl w:val="0"/>
              <w:spacing w:after="0" w:line="240" w:lineRule="auto"/>
              <w:jc w:val="center"/>
              <w:rPr>
                <w:rFonts w:ascii="Times New Roman" w:hAnsi="Times New Roman"/>
                <w:bCs/>
                <w:sz w:val="30"/>
                <w:szCs w:val="30"/>
                <w:lang w:eastAsia="ru-RU"/>
              </w:rPr>
            </w:pPr>
            <w:r w:rsidRPr="008A71F6">
              <w:rPr>
                <w:rFonts w:ascii="Times New Roman" w:hAnsi="Times New Roman"/>
                <w:bCs/>
                <w:noProof/>
                <w:sz w:val="30"/>
                <w:szCs w:val="30"/>
                <w:lang w:eastAsia="ru-RU"/>
              </w:rPr>
              <w:drawing>
                <wp:inline distT="0" distB="0" distL="0" distR="0" wp14:anchorId="29C22615" wp14:editId="183BBC3D">
                  <wp:extent cx="1987550" cy="1322705"/>
                  <wp:effectExtent l="0" t="0" r="0" b="0"/>
                  <wp:docPr id="5121" name="Рисунок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987550" cy="1322705"/>
                          </a:xfrm>
                          <a:prstGeom prst="rect">
                            <a:avLst/>
                          </a:prstGeom>
                          <a:noFill/>
                        </pic:spPr>
                      </pic:pic>
                    </a:graphicData>
                  </a:graphic>
                </wp:inline>
              </w:drawing>
            </w:r>
          </w:p>
        </w:tc>
      </w:tr>
      <w:tr w:rsidR="00592438" w:rsidRPr="008A71F6" w14:paraId="37AA623F" w14:textId="77777777" w:rsidTr="003F65CD">
        <w:tc>
          <w:tcPr>
            <w:tcW w:w="3186" w:type="dxa"/>
            <w:vAlign w:val="center"/>
          </w:tcPr>
          <w:p w14:paraId="02F651D2" w14:textId="695C590A" w:rsidR="00592438" w:rsidRPr="008A71F6" w:rsidRDefault="0016487F" w:rsidP="00592438">
            <w:pPr>
              <w:widowControl w:val="0"/>
              <w:spacing w:after="0" w:line="240" w:lineRule="auto"/>
              <w:jc w:val="center"/>
              <w:rPr>
                <w:rFonts w:ascii="Times New Roman" w:hAnsi="Times New Roman"/>
                <w:bCs/>
                <w:sz w:val="30"/>
                <w:szCs w:val="30"/>
                <w:lang w:eastAsia="ru-RU"/>
              </w:rPr>
            </w:pPr>
            <w:r>
              <w:rPr>
                <w:rFonts w:ascii="Times New Roman" w:hAnsi="Times New Roman"/>
                <w:bCs/>
                <w:sz w:val="30"/>
                <w:szCs w:val="30"/>
                <w:lang w:eastAsia="ru-RU"/>
              </w:rPr>
              <w:t>В</w:t>
            </w:r>
            <w:r w:rsidR="00592438" w:rsidRPr="008A71F6">
              <w:rPr>
                <w:rFonts w:ascii="Times New Roman" w:hAnsi="Times New Roman"/>
                <w:bCs/>
                <w:sz w:val="30"/>
                <w:szCs w:val="30"/>
                <w:lang w:eastAsia="ru-RU"/>
              </w:rPr>
              <w:t>ика</w:t>
            </w:r>
          </w:p>
        </w:tc>
        <w:tc>
          <w:tcPr>
            <w:tcW w:w="3018" w:type="dxa"/>
            <w:vAlign w:val="center"/>
          </w:tcPr>
          <w:p w14:paraId="3EAD8C1A" w14:textId="454EB97A" w:rsidR="00592438" w:rsidRPr="008A71F6" w:rsidRDefault="0016487F" w:rsidP="00592438">
            <w:pPr>
              <w:widowControl w:val="0"/>
              <w:spacing w:after="0" w:line="240" w:lineRule="auto"/>
              <w:jc w:val="center"/>
              <w:rPr>
                <w:rFonts w:ascii="Times New Roman" w:hAnsi="Times New Roman"/>
                <w:bCs/>
                <w:sz w:val="30"/>
                <w:szCs w:val="30"/>
                <w:lang w:eastAsia="ru-RU"/>
              </w:rPr>
            </w:pPr>
            <w:r>
              <w:rPr>
                <w:rFonts w:ascii="Times New Roman" w:hAnsi="Times New Roman"/>
                <w:bCs/>
                <w:sz w:val="30"/>
                <w:szCs w:val="30"/>
                <w:lang w:eastAsia="ru-RU"/>
              </w:rPr>
              <w:t>Ч</w:t>
            </w:r>
            <w:r w:rsidR="00592438" w:rsidRPr="008A71F6">
              <w:rPr>
                <w:rFonts w:ascii="Times New Roman" w:hAnsi="Times New Roman"/>
                <w:bCs/>
                <w:sz w:val="30"/>
                <w:szCs w:val="30"/>
                <w:lang w:eastAsia="ru-RU"/>
              </w:rPr>
              <w:t>ина</w:t>
            </w:r>
          </w:p>
        </w:tc>
        <w:tc>
          <w:tcPr>
            <w:tcW w:w="3367" w:type="dxa"/>
            <w:vAlign w:val="center"/>
          </w:tcPr>
          <w:p w14:paraId="22E49EBC" w14:textId="3F47685F" w:rsidR="00592438" w:rsidRPr="008A71F6" w:rsidRDefault="0016487F" w:rsidP="00592438">
            <w:pPr>
              <w:widowControl w:val="0"/>
              <w:spacing w:after="0" w:line="240" w:lineRule="auto"/>
              <w:jc w:val="center"/>
              <w:rPr>
                <w:rFonts w:ascii="Times New Roman" w:hAnsi="Times New Roman"/>
                <w:bCs/>
                <w:sz w:val="30"/>
                <w:szCs w:val="30"/>
                <w:lang w:eastAsia="ru-RU"/>
              </w:rPr>
            </w:pPr>
            <w:r>
              <w:rPr>
                <w:rFonts w:ascii="Times New Roman" w:hAnsi="Times New Roman"/>
                <w:bCs/>
                <w:sz w:val="30"/>
                <w:szCs w:val="30"/>
                <w:lang w:eastAsia="ru-RU"/>
              </w:rPr>
              <w:t>Э</w:t>
            </w:r>
            <w:r w:rsidR="00592438" w:rsidRPr="008A71F6">
              <w:rPr>
                <w:rFonts w:ascii="Times New Roman" w:hAnsi="Times New Roman"/>
                <w:bCs/>
                <w:sz w:val="30"/>
                <w:szCs w:val="30"/>
                <w:lang w:eastAsia="ru-RU"/>
              </w:rPr>
              <w:t>спарцет</w:t>
            </w:r>
          </w:p>
        </w:tc>
      </w:tr>
      <w:tr w:rsidR="00C66E9F" w:rsidRPr="008A71F6" w14:paraId="079D1A18" w14:textId="77777777" w:rsidTr="003F65CD">
        <w:tc>
          <w:tcPr>
            <w:tcW w:w="3186" w:type="dxa"/>
            <w:vAlign w:val="center"/>
          </w:tcPr>
          <w:p w14:paraId="29D180D3" w14:textId="77777777" w:rsidR="00C66E9F" w:rsidRPr="008A71F6" w:rsidRDefault="00C66E9F" w:rsidP="00592438">
            <w:pPr>
              <w:widowControl w:val="0"/>
              <w:spacing w:after="0" w:line="240" w:lineRule="auto"/>
              <w:jc w:val="center"/>
              <w:rPr>
                <w:rFonts w:ascii="Times New Roman" w:hAnsi="Times New Roman"/>
                <w:bCs/>
                <w:sz w:val="30"/>
                <w:szCs w:val="30"/>
                <w:lang w:eastAsia="ru-RU"/>
              </w:rPr>
            </w:pPr>
          </w:p>
        </w:tc>
        <w:tc>
          <w:tcPr>
            <w:tcW w:w="3018" w:type="dxa"/>
            <w:vAlign w:val="center"/>
          </w:tcPr>
          <w:p w14:paraId="6547E3BC" w14:textId="77777777" w:rsidR="00C66E9F" w:rsidRPr="008A71F6" w:rsidRDefault="00C66E9F" w:rsidP="00592438">
            <w:pPr>
              <w:widowControl w:val="0"/>
              <w:spacing w:after="0" w:line="240" w:lineRule="auto"/>
              <w:jc w:val="center"/>
              <w:rPr>
                <w:rFonts w:ascii="Times New Roman" w:hAnsi="Times New Roman"/>
                <w:bCs/>
                <w:sz w:val="30"/>
                <w:szCs w:val="30"/>
                <w:lang w:eastAsia="ru-RU"/>
              </w:rPr>
            </w:pPr>
          </w:p>
        </w:tc>
        <w:tc>
          <w:tcPr>
            <w:tcW w:w="3367" w:type="dxa"/>
            <w:vAlign w:val="center"/>
          </w:tcPr>
          <w:p w14:paraId="11F88F46" w14:textId="77777777" w:rsidR="00C66E9F" w:rsidRPr="008A71F6" w:rsidRDefault="00C66E9F" w:rsidP="00592438">
            <w:pPr>
              <w:widowControl w:val="0"/>
              <w:spacing w:after="0" w:line="240" w:lineRule="auto"/>
              <w:jc w:val="center"/>
              <w:rPr>
                <w:rFonts w:ascii="Times New Roman" w:hAnsi="Times New Roman"/>
                <w:bCs/>
                <w:sz w:val="30"/>
                <w:szCs w:val="30"/>
                <w:lang w:eastAsia="ru-RU"/>
              </w:rPr>
            </w:pPr>
          </w:p>
        </w:tc>
      </w:tr>
      <w:tr w:rsidR="00592438" w:rsidRPr="008A71F6" w14:paraId="5D47B1C9" w14:textId="77777777" w:rsidTr="003F65CD">
        <w:tc>
          <w:tcPr>
            <w:tcW w:w="9571" w:type="dxa"/>
            <w:gridSpan w:val="3"/>
            <w:vAlign w:val="center"/>
          </w:tcPr>
          <w:p w14:paraId="1E87DD76" w14:textId="08772493" w:rsidR="00592438" w:rsidRPr="008A71F6" w:rsidRDefault="00592438" w:rsidP="00592438">
            <w:pPr>
              <w:widowControl w:val="0"/>
              <w:spacing w:after="0" w:line="240" w:lineRule="auto"/>
              <w:jc w:val="center"/>
              <w:rPr>
                <w:rFonts w:ascii="Times New Roman" w:hAnsi="Times New Roman"/>
                <w:bCs/>
                <w:sz w:val="30"/>
                <w:szCs w:val="30"/>
                <w:lang w:eastAsia="ru-RU"/>
              </w:rPr>
            </w:pPr>
            <w:r w:rsidRPr="008A71F6">
              <w:rPr>
                <w:rFonts w:ascii="Times New Roman" w:hAnsi="Times New Roman"/>
                <w:bCs/>
                <w:sz w:val="30"/>
                <w:szCs w:val="30"/>
                <w:lang w:eastAsia="ru-RU"/>
              </w:rPr>
              <w:t>Рисунок 68</w:t>
            </w:r>
            <w:r w:rsidR="00C66E9F" w:rsidRPr="008A71F6">
              <w:rPr>
                <w:rFonts w:ascii="Times New Roman" w:hAnsi="Times New Roman"/>
                <w:bCs/>
                <w:sz w:val="30"/>
                <w:szCs w:val="30"/>
                <w:lang w:eastAsia="ru-RU"/>
              </w:rPr>
              <w:t xml:space="preserve"> –</w:t>
            </w:r>
            <w:r w:rsidRPr="008A71F6">
              <w:rPr>
                <w:rFonts w:ascii="Times New Roman" w:hAnsi="Times New Roman"/>
                <w:bCs/>
                <w:sz w:val="30"/>
                <w:szCs w:val="30"/>
                <w:lang w:eastAsia="ru-RU"/>
              </w:rPr>
              <w:t xml:space="preserve"> Бобовые травы</w:t>
            </w:r>
          </w:p>
        </w:tc>
      </w:tr>
    </w:tbl>
    <w:p w14:paraId="77E90BA3" w14:textId="77777777" w:rsidR="00592438" w:rsidRPr="008A71F6" w:rsidRDefault="00592438" w:rsidP="00592438">
      <w:pPr>
        <w:widowControl w:val="0"/>
        <w:spacing w:after="0" w:line="240" w:lineRule="auto"/>
        <w:ind w:firstLine="709"/>
        <w:jc w:val="both"/>
        <w:rPr>
          <w:rFonts w:ascii="Times New Roman" w:hAnsi="Times New Roman"/>
          <w:bCs/>
          <w:sz w:val="30"/>
          <w:szCs w:val="30"/>
          <w:lang w:eastAsia="ru-RU"/>
        </w:rPr>
      </w:pPr>
    </w:p>
    <w:p w14:paraId="2A4752A7" w14:textId="48C28AC9" w:rsidR="00592438" w:rsidRPr="008A71F6" w:rsidRDefault="00592438" w:rsidP="00592438">
      <w:pPr>
        <w:widowControl w:val="0"/>
        <w:spacing w:after="0" w:line="240" w:lineRule="auto"/>
        <w:ind w:firstLine="709"/>
        <w:jc w:val="both"/>
        <w:rPr>
          <w:rFonts w:ascii="Times New Roman" w:hAnsi="Times New Roman"/>
          <w:bCs/>
          <w:sz w:val="30"/>
          <w:szCs w:val="30"/>
          <w:lang w:eastAsia="ru-RU"/>
        </w:rPr>
      </w:pPr>
      <w:r w:rsidRPr="008A71F6">
        <w:rPr>
          <w:rFonts w:ascii="Times New Roman" w:hAnsi="Times New Roman"/>
          <w:bCs/>
          <w:sz w:val="30"/>
          <w:szCs w:val="30"/>
          <w:lang w:eastAsia="ru-RU"/>
        </w:rPr>
        <w:t xml:space="preserve">Бобовые травы способны усваивать атмосферный азот, питаться за счет этого азота и обогащать им почву. Они обладают ценными кормовыми достоинствами и хорошо поедаются травоядными животными. </w:t>
      </w:r>
    </w:p>
    <w:p w14:paraId="4A3731DA" w14:textId="3D6EDC5C" w:rsidR="00592438" w:rsidRPr="008A71F6" w:rsidRDefault="003F65CD" w:rsidP="00CF79A9">
      <w:pPr>
        <w:tabs>
          <w:tab w:val="num" w:pos="720"/>
        </w:tabs>
        <w:suppressAutoHyphens/>
        <w:spacing w:after="0" w:line="240" w:lineRule="auto"/>
        <w:ind w:firstLine="709"/>
        <w:contextualSpacing/>
        <w:jc w:val="both"/>
        <w:rPr>
          <w:rFonts w:ascii="Times New Roman" w:hAnsi="Times New Roman"/>
          <w:bCs/>
          <w:sz w:val="30"/>
          <w:szCs w:val="30"/>
          <w:lang w:eastAsia="ru-RU"/>
        </w:rPr>
      </w:pPr>
      <w:r w:rsidRPr="008A71F6">
        <w:rPr>
          <w:rFonts w:ascii="Times New Roman" w:hAnsi="Times New Roman"/>
          <w:bCs/>
          <w:sz w:val="30"/>
          <w:szCs w:val="30"/>
          <w:lang w:eastAsia="ru-RU"/>
        </w:rPr>
        <w:t>К недостаткам многолетних бобовых трав относят повышенную требовательность к кислотности почвы, обеспеченности молибденом, бором, калием, фосфором.</w:t>
      </w:r>
    </w:p>
    <w:p w14:paraId="7DA1E214" w14:textId="3298D51E" w:rsidR="003F65CD" w:rsidRPr="008A71F6" w:rsidRDefault="003F65CD" w:rsidP="003F65CD">
      <w:pPr>
        <w:widowControl w:val="0"/>
        <w:spacing w:after="0" w:line="240" w:lineRule="auto"/>
        <w:jc w:val="both"/>
        <w:rPr>
          <w:rFonts w:ascii="Times New Roman" w:hAnsi="Times New Roman"/>
          <w:bCs/>
          <w:sz w:val="30"/>
          <w:szCs w:val="30"/>
          <w:lang w:eastAsia="ru-RU"/>
        </w:rPr>
      </w:pPr>
      <w:r w:rsidRPr="008A71F6">
        <w:rPr>
          <w:rFonts w:ascii="Times New Roman" w:hAnsi="Times New Roman"/>
          <w:bCs/>
          <w:sz w:val="30"/>
          <w:szCs w:val="30"/>
          <w:lang w:eastAsia="ru-RU"/>
        </w:rPr>
        <w:t>Из многолетних злаковых трав в Республике Беларусь наибольшее распространение имеют ежа сборная, двукисточник (канареечник) тростниковидный, костер безостый, лисохвост луговой, мятлик луговой, овсяница луговая, овсяница красная, райграс пастбищный, тимофеевка луговая (рисунок 69).</w:t>
      </w:r>
    </w:p>
    <w:p w14:paraId="189D3298" w14:textId="77777777" w:rsidR="003F65CD" w:rsidRPr="008A71F6" w:rsidRDefault="003F65CD" w:rsidP="00CF79A9">
      <w:pPr>
        <w:tabs>
          <w:tab w:val="num" w:pos="720"/>
        </w:tabs>
        <w:suppressAutoHyphens/>
        <w:spacing w:after="0" w:line="240" w:lineRule="auto"/>
        <w:ind w:firstLine="709"/>
        <w:contextualSpacing/>
        <w:jc w:val="both"/>
        <w:rPr>
          <w:rFonts w:ascii="Times New Roman" w:hAnsi="Times New Roman"/>
          <w:bCs/>
          <w:sz w:val="30"/>
          <w:szCs w:val="30"/>
          <w:lang w:eastAsia="ru-RU"/>
        </w:rPr>
      </w:pPr>
    </w:p>
    <w:p w14:paraId="7C833620" w14:textId="4D55DCA7" w:rsidR="00592438" w:rsidRPr="008A71F6" w:rsidRDefault="003F65CD" w:rsidP="003F65CD">
      <w:pPr>
        <w:tabs>
          <w:tab w:val="num" w:pos="720"/>
        </w:tabs>
        <w:suppressAutoHyphens/>
        <w:spacing w:after="0" w:line="240" w:lineRule="auto"/>
        <w:contextualSpacing/>
        <w:jc w:val="center"/>
        <w:rPr>
          <w:rFonts w:ascii="Times New Roman" w:eastAsia="Times New Roman" w:hAnsi="Times New Roman"/>
          <w:sz w:val="30"/>
          <w:szCs w:val="30"/>
          <w:lang w:eastAsia="ru-RU"/>
        </w:rPr>
      </w:pPr>
      <w:r w:rsidRPr="008A71F6">
        <w:rPr>
          <w:noProof/>
          <w:lang w:eastAsia="ru-RU"/>
        </w:rPr>
        <w:drawing>
          <wp:inline distT="0" distB="0" distL="0" distR="0" wp14:anchorId="71FED2CC" wp14:editId="46AFEEEC">
            <wp:extent cx="5501544" cy="2381250"/>
            <wp:effectExtent l="0" t="0" r="4445" b="0"/>
            <wp:docPr id="16256430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43007" name=""/>
                    <pic:cNvPicPr/>
                  </pic:nvPicPr>
                  <pic:blipFill rotWithShape="1">
                    <a:blip r:embed="rId176"/>
                    <a:srcRect l="13949" t="31803" r="52218" b="42163"/>
                    <a:stretch/>
                  </pic:blipFill>
                  <pic:spPr bwMode="auto">
                    <a:xfrm>
                      <a:off x="0" y="0"/>
                      <a:ext cx="5526010" cy="2391840"/>
                    </a:xfrm>
                    <a:prstGeom prst="rect">
                      <a:avLst/>
                    </a:prstGeom>
                    <a:ln>
                      <a:noFill/>
                    </a:ln>
                    <a:extLst>
                      <a:ext uri="{53640926-AAD7-44D8-BBD7-CCE9431645EC}">
                        <a14:shadowObscured xmlns:a14="http://schemas.microsoft.com/office/drawing/2010/main"/>
                      </a:ext>
                    </a:extLst>
                  </pic:spPr>
                </pic:pic>
              </a:graphicData>
            </a:graphic>
          </wp:inline>
        </w:drawing>
      </w:r>
    </w:p>
    <w:p w14:paraId="7D0285DD" w14:textId="77777777" w:rsidR="00592438" w:rsidRPr="008A71F6" w:rsidRDefault="00592438" w:rsidP="00CF79A9">
      <w:pPr>
        <w:tabs>
          <w:tab w:val="num" w:pos="720"/>
        </w:tabs>
        <w:suppressAutoHyphens/>
        <w:spacing w:after="0" w:line="240" w:lineRule="auto"/>
        <w:ind w:firstLine="709"/>
        <w:contextualSpacing/>
        <w:jc w:val="both"/>
        <w:rPr>
          <w:rFonts w:ascii="Times New Roman" w:eastAsia="Times New Roman" w:hAnsi="Times New Roman"/>
          <w:sz w:val="30"/>
          <w:szCs w:val="30"/>
          <w:lang w:eastAsia="ru-RU"/>
        </w:rPr>
      </w:pPr>
    </w:p>
    <w:p w14:paraId="7C908AC9" w14:textId="5C07CE39" w:rsidR="003F65CD" w:rsidRPr="008A71F6" w:rsidRDefault="003F65CD" w:rsidP="003F65CD">
      <w:pPr>
        <w:tabs>
          <w:tab w:val="num" w:pos="720"/>
        </w:tabs>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69</w:t>
      </w:r>
      <w:r w:rsidR="00CF1ECA">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Виды многолетних злаковых трав:</w:t>
      </w:r>
    </w:p>
    <w:p w14:paraId="1303EEC7" w14:textId="57014C92" w:rsidR="00592438" w:rsidRPr="008A71F6" w:rsidRDefault="0016487F" w:rsidP="003F65CD">
      <w:pPr>
        <w:tabs>
          <w:tab w:val="num" w:pos="720"/>
        </w:tabs>
        <w:suppressAutoHyphens/>
        <w:spacing w:after="0" w:line="240" w:lineRule="auto"/>
        <w:contextualSpacing/>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1 – ежа сборная; 2 – овсян</w:t>
      </w:r>
      <w:r w:rsidR="003F65CD" w:rsidRPr="008A71F6">
        <w:rPr>
          <w:rFonts w:ascii="Times New Roman" w:eastAsia="Times New Roman" w:hAnsi="Times New Roman"/>
          <w:sz w:val="30"/>
          <w:szCs w:val="30"/>
          <w:lang w:eastAsia="ru-RU"/>
        </w:rPr>
        <w:t>ица луговая; 3 – тимофеевка луговая; 4 – райграс пастбищный; 5 – плевел многоцветковый; 6 – овсюг;  7 – лисохвост; 8 – канареечник; 9 – вейник</w:t>
      </w:r>
    </w:p>
    <w:p w14:paraId="2F493033" w14:textId="77777777" w:rsidR="00592438" w:rsidRPr="008A71F6" w:rsidRDefault="00592438" w:rsidP="00CF79A9">
      <w:pPr>
        <w:tabs>
          <w:tab w:val="num" w:pos="720"/>
        </w:tabs>
        <w:suppressAutoHyphens/>
        <w:spacing w:after="0" w:line="240" w:lineRule="auto"/>
        <w:ind w:firstLine="709"/>
        <w:contextualSpacing/>
        <w:jc w:val="both"/>
        <w:rPr>
          <w:rFonts w:ascii="Times New Roman" w:eastAsia="Times New Roman" w:hAnsi="Times New Roman"/>
          <w:sz w:val="30"/>
          <w:szCs w:val="30"/>
          <w:lang w:eastAsia="ru-RU"/>
        </w:rPr>
      </w:pPr>
    </w:p>
    <w:p w14:paraId="60C6982F" w14:textId="12719856" w:rsidR="003F65CD" w:rsidRPr="008A71F6" w:rsidRDefault="003F65CD" w:rsidP="00812AC3">
      <w:pPr>
        <w:widowControl w:val="0"/>
        <w:spacing w:after="0" w:line="240" w:lineRule="auto"/>
        <w:ind w:firstLine="709"/>
        <w:jc w:val="both"/>
        <w:rPr>
          <w:rFonts w:ascii="Times New Roman" w:hAnsi="Times New Roman"/>
          <w:bCs/>
          <w:sz w:val="30"/>
          <w:szCs w:val="30"/>
          <w:lang w:eastAsia="ru-RU"/>
        </w:rPr>
      </w:pPr>
      <w:r w:rsidRPr="008A71F6">
        <w:rPr>
          <w:rFonts w:ascii="Times New Roman" w:hAnsi="Times New Roman"/>
          <w:bCs/>
          <w:sz w:val="30"/>
          <w:szCs w:val="30"/>
          <w:lang w:eastAsia="ru-RU"/>
        </w:rPr>
        <w:t>Отличительной особенностью многолетних злаковых трав являются их долголетие</w:t>
      </w:r>
      <w:r w:rsidR="0016487F">
        <w:rPr>
          <w:rFonts w:ascii="Times New Roman" w:hAnsi="Times New Roman"/>
          <w:bCs/>
          <w:sz w:val="30"/>
          <w:szCs w:val="30"/>
          <w:lang w:eastAsia="ru-RU"/>
        </w:rPr>
        <w:t>,</w:t>
      </w:r>
      <w:r w:rsidRPr="008A71F6">
        <w:rPr>
          <w:rFonts w:ascii="Times New Roman" w:hAnsi="Times New Roman"/>
          <w:bCs/>
          <w:sz w:val="30"/>
          <w:szCs w:val="30"/>
          <w:lang w:eastAsia="ru-RU"/>
        </w:rPr>
        <w:t xml:space="preserve"> способность к отрастанию и скороспелость.</w:t>
      </w:r>
    </w:p>
    <w:p w14:paraId="3DC9277B" w14:textId="0514738D" w:rsidR="003F65CD" w:rsidRPr="008A71F6" w:rsidRDefault="003F65CD" w:rsidP="003F65CD">
      <w:pPr>
        <w:widowControl w:val="0"/>
        <w:spacing w:after="0" w:line="240" w:lineRule="auto"/>
        <w:ind w:firstLine="708"/>
        <w:jc w:val="both"/>
        <w:rPr>
          <w:rFonts w:ascii="Times New Roman" w:hAnsi="Times New Roman"/>
          <w:bCs/>
          <w:sz w:val="30"/>
          <w:szCs w:val="30"/>
          <w:lang w:eastAsia="ru-RU"/>
        </w:rPr>
      </w:pPr>
      <w:r w:rsidRPr="008A71F6">
        <w:rPr>
          <w:rFonts w:ascii="Times New Roman" w:hAnsi="Times New Roman"/>
          <w:b/>
          <w:bCs/>
          <w:noProof/>
          <w:sz w:val="30"/>
          <w:szCs w:val="30"/>
          <w:lang w:eastAsia="ru-RU"/>
        </w:rPr>
        <w:lastRenderedPageBreak/>
        <mc:AlternateContent>
          <mc:Choice Requires="wpg">
            <w:drawing>
              <wp:anchor distT="0" distB="0" distL="114300" distR="114300" simplePos="0" relativeHeight="251727872" behindDoc="1" locked="0" layoutInCell="1" allowOverlap="1" wp14:anchorId="68FC5C71" wp14:editId="56BBB1D2">
                <wp:simplePos x="0" y="0"/>
                <wp:positionH relativeFrom="column">
                  <wp:posOffset>2320290</wp:posOffset>
                </wp:positionH>
                <wp:positionV relativeFrom="paragraph">
                  <wp:posOffset>133985</wp:posOffset>
                </wp:positionV>
                <wp:extent cx="3830320" cy="1638300"/>
                <wp:effectExtent l="0" t="0" r="17780" b="19050"/>
                <wp:wrapTight wrapText="bothSides">
                  <wp:wrapPolygon edited="0">
                    <wp:start x="0" y="0"/>
                    <wp:lineTo x="0" y="21600"/>
                    <wp:lineTo x="16114" y="21600"/>
                    <wp:lineTo x="16114" y="12056"/>
                    <wp:lineTo x="21593" y="10549"/>
                    <wp:lineTo x="21593" y="2009"/>
                    <wp:lineTo x="16114" y="0"/>
                    <wp:lineTo x="0" y="0"/>
                  </wp:wrapPolygon>
                </wp:wrapTight>
                <wp:docPr id="2141217125" name="Группа 2141217125"/>
                <wp:cNvGraphicFramePr/>
                <a:graphic xmlns:a="http://schemas.openxmlformats.org/drawingml/2006/main">
                  <a:graphicData uri="http://schemas.microsoft.com/office/word/2010/wordprocessingGroup">
                    <wpg:wgp>
                      <wpg:cNvGrpSpPr/>
                      <wpg:grpSpPr>
                        <a:xfrm>
                          <a:off x="0" y="0"/>
                          <a:ext cx="3830320" cy="1638300"/>
                          <a:chOff x="1444884" y="-374809"/>
                          <a:chExt cx="3831818" cy="1644566"/>
                        </a:xfrm>
                      </wpg:grpSpPr>
                      <wps:wsp>
                        <wps:cNvPr id="2141217126" name="Поле 78"/>
                        <wps:cNvSpPr txBox="1"/>
                        <wps:spPr>
                          <a:xfrm>
                            <a:off x="1444884" y="-374809"/>
                            <a:ext cx="2820502" cy="1644566"/>
                          </a:xfrm>
                          <a:prstGeom prst="rect">
                            <a:avLst/>
                          </a:prstGeom>
                          <a:solidFill>
                            <a:sysClr val="window" lastClr="FFFFFF"/>
                          </a:solidFill>
                          <a:ln w="6350">
                            <a:solidFill>
                              <a:prstClr val="black"/>
                            </a:solidFill>
                          </a:ln>
                          <a:effectLst/>
                        </wps:spPr>
                        <wps:txbx>
                          <w:txbxContent>
                            <w:p w14:paraId="342AECD1" w14:textId="6218E35B" w:rsidR="008B1AD4" w:rsidRDefault="008B1AD4" w:rsidP="003F65CD">
                              <w:pPr>
                                <w:spacing w:after="0" w:line="240" w:lineRule="exact"/>
                                <w:rPr>
                                  <w:rFonts w:ascii="Times New Roman" w:hAnsi="Times New Roman"/>
                                  <w:i/>
                                  <w:sz w:val="24"/>
                                  <w:szCs w:val="24"/>
                                </w:rPr>
                              </w:pPr>
                              <w:r>
                                <w:rPr>
                                  <w:rFonts w:ascii="Times New Roman" w:hAnsi="Times New Roman"/>
                                  <w:i/>
                                  <w:sz w:val="24"/>
                                  <w:szCs w:val="24"/>
                                </w:rPr>
                                <w:t xml:space="preserve">Борщевик </w:t>
                              </w:r>
                              <w:r w:rsidRPr="00CF1847">
                                <w:rPr>
                                  <w:rFonts w:ascii="Times New Roman" w:hAnsi="Times New Roman"/>
                                  <w:i/>
                                  <w:sz w:val="24"/>
                                  <w:szCs w:val="24"/>
                                </w:rPr>
                                <w:t>Сосновского в</w:t>
                              </w:r>
                              <w:r>
                                <w:rPr>
                                  <w:rFonts w:ascii="Times New Roman" w:hAnsi="Times New Roman"/>
                                  <w:i/>
                                  <w:sz w:val="24"/>
                                  <w:szCs w:val="24"/>
                                </w:rPr>
                                <w:t xml:space="preserve"> свежем виде чрезвычайно ядовит</w:t>
                              </w:r>
                              <w:r w:rsidRPr="00CF1847">
                                <w:rPr>
                                  <w:rFonts w:ascii="Times New Roman" w:hAnsi="Times New Roman"/>
                                  <w:i/>
                                  <w:sz w:val="24"/>
                                  <w:szCs w:val="24"/>
                                </w:rPr>
                                <w:t xml:space="preserve"> из-за присутствия фурокумаринов, вызывающих очень сильные ожоги на коже под действием солнечных лучей</w:t>
                              </w:r>
                              <w:r>
                                <w:rPr>
                                  <w:rFonts w:ascii="Times New Roman" w:hAnsi="Times New Roman"/>
                                  <w:i/>
                                  <w:sz w:val="24"/>
                                  <w:szCs w:val="24"/>
                                </w:rPr>
                                <w:t xml:space="preserve">, но при этом </w:t>
                              </w:r>
                              <w:r w:rsidRPr="00CF1847">
                                <w:rPr>
                                  <w:rFonts w:ascii="Times New Roman" w:hAnsi="Times New Roman"/>
                                  <w:i/>
                                  <w:sz w:val="24"/>
                                  <w:szCs w:val="24"/>
                                </w:rPr>
                                <w:t xml:space="preserve">формирует очень большую сочную вегетативную массу, которая хорошо силосуется и обладает высокой питательной ценностью </w:t>
                              </w:r>
                            </w:p>
                            <w:p w14:paraId="6DCBCC1D" w14:textId="77777777" w:rsidR="008B1AD4" w:rsidRDefault="008B1AD4" w:rsidP="003F65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41217127" name="Рисунок 2141217127" descr="Picture background"/>
                          <pic:cNvPicPr>
                            <a:picLocks noChangeAspect="1"/>
                          </pic:cNvPicPr>
                        </pic:nvPicPr>
                        <pic:blipFill rotWithShape="1">
                          <a:blip r:embed="rId177" cstate="print">
                            <a:extLst>
                              <a:ext uri="{28A0092B-C50C-407E-A947-70E740481C1C}">
                                <a14:useLocalDpi xmlns:a14="http://schemas.microsoft.com/office/drawing/2010/main" val="0"/>
                              </a:ext>
                            </a:extLst>
                          </a:blip>
                          <a:srcRect b="24176"/>
                          <a:stretch/>
                        </pic:blipFill>
                        <pic:spPr bwMode="auto">
                          <a:xfrm>
                            <a:off x="4099412" y="-181667"/>
                            <a:ext cx="1177290" cy="58881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8FC5C71" id="Группа 2141217125" o:spid="_x0000_s1079" style="position:absolute;left:0;text-align:left;margin-left:182.7pt;margin-top:10.55pt;width:301.6pt;height:129pt;z-index:-251588608;mso-width-relative:margin;mso-height-relative:margin" coordorigin="14448,-3748" coordsize="38318,16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">
                <v:shape id="Поле 78" o:spid="_x0000_s1080" type="#_x0000_t202" style="position:absolute;left:14448;top:-3748;width:28205;height:16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" fillcolor="window" strokeweight=".5pt">
                  <v:textbox>
                    <w:txbxContent>
                      <w:p w14:paraId="342AECD1" w14:textId="6218E35B" w:rsidR="008B1AD4" w:rsidRDefault="008B1AD4" w:rsidP="003F65CD">
                        <w:pPr>
                          <w:spacing w:after="0" w:line="240" w:lineRule="exact"/>
                          <w:rPr>
                            <w:rFonts w:ascii="Times New Roman" w:hAnsi="Times New Roman"/>
                            <w:i/>
                            <w:sz w:val="24"/>
                            <w:szCs w:val="24"/>
                          </w:rPr>
                        </w:pPr>
                        <w:r>
                          <w:rPr>
                            <w:rFonts w:ascii="Times New Roman" w:hAnsi="Times New Roman"/>
                            <w:i/>
                            <w:sz w:val="24"/>
                            <w:szCs w:val="24"/>
                          </w:rPr>
                          <w:t xml:space="preserve">Борщевик </w:t>
                        </w:r>
                        <w:r w:rsidRPr="00CF1847">
                          <w:rPr>
                            <w:rFonts w:ascii="Times New Roman" w:hAnsi="Times New Roman"/>
                            <w:i/>
                            <w:sz w:val="24"/>
                            <w:szCs w:val="24"/>
                          </w:rPr>
                          <w:t>Сосновского в</w:t>
                        </w:r>
                        <w:r>
                          <w:rPr>
                            <w:rFonts w:ascii="Times New Roman" w:hAnsi="Times New Roman"/>
                            <w:i/>
                            <w:sz w:val="24"/>
                            <w:szCs w:val="24"/>
                          </w:rPr>
                          <w:t xml:space="preserve"> свежем виде чрезвычайно ядовит</w:t>
                        </w:r>
                        <w:r w:rsidRPr="00CF1847">
                          <w:rPr>
                            <w:rFonts w:ascii="Times New Roman" w:hAnsi="Times New Roman"/>
                            <w:i/>
                            <w:sz w:val="24"/>
                            <w:szCs w:val="24"/>
                          </w:rPr>
                          <w:t xml:space="preserve"> из-за присутствия фурокумаринов, вызывающих очень сильные ожоги на коже под действием солнечных лучей</w:t>
                        </w:r>
                        <w:r>
                          <w:rPr>
                            <w:rFonts w:ascii="Times New Roman" w:hAnsi="Times New Roman"/>
                            <w:i/>
                            <w:sz w:val="24"/>
                            <w:szCs w:val="24"/>
                          </w:rPr>
                          <w:t xml:space="preserve">, но при этом </w:t>
                        </w:r>
                        <w:r w:rsidRPr="00CF1847">
                          <w:rPr>
                            <w:rFonts w:ascii="Times New Roman" w:hAnsi="Times New Roman"/>
                            <w:i/>
                            <w:sz w:val="24"/>
                            <w:szCs w:val="24"/>
                          </w:rPr>
                          <w:t xml:space="preserve">формирует очень большую сочную вегетативную массу, которая хорошо силосуется и обладает высокой питательной ценностью </w:t>
                        </w:r>
                      </w:p>
                      <w:p w14:paraId="6DCBCC1D" w14:textId="77777777" w:rsidR="008B1AD4" w:rsidRDefault="008B1AD4" w:rsidP="003F65CD"/>
                    </w:txbxContent>
                  </v:textbox>
                </v:shape>
                <v:shape id="Рисунок 2141217127" o:spid="_x0000_s1081" type="#_x0000_t75" alt="Picture background" style="position:absolute;left:40994;top:-1816;width:11773;height:5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" stroked="t" strokecolor="windowText">
                  <v:stroke joinstyle="round"/>
                  <v:imagedata r:id="rId178" o:title="Picture background" cropbottom="15844f"/>
                  <v:path arrowok="t"/>
                </v:shape>
                <w10:wrap type="tight"/>
              </v:group>
            </w:pict>
          </mc:Fallback>
        </mc:AlternateContent>
      </w:r>
      <w:r w:rsidRPr="008A71F6">
        <w:rPr>
          <w:rFonts w:ascii="Times New Roman" w:hAnsi="Times New Roman"/>
          <w:bCs/>
          <w:sz w:val="30"/>
          <w:szCs w:val="30"/>
          <w:lang w:eastAsia="ru-RU"/>
        </w:rPr>
        <w:t xml:space="preserve">В Беларуси в настоящее время начинают использовать и малораспространенные нетрадиционные и малораспространенные кормовые культуры, например, борщевик </w:t>
      </w:r>
      <w:bookmarkStart w:id="16" w:name="_Hlk195379374"/>
      <w:r w:rsidRPr="008A71F6">
        <w:rPr>
          <w:rFonts w:ascii="Times New Roman" w:hAnsi="Times New Roman"/>
          <w:bCs/>
          <w:sz w:val="30"/>
          <w:szCs w:val="30"/>
          <w:lang w:eastAsia="ru-RU"/>
        </w:rPr>
        <w:t>Сосновского</w:t>
      </w:r>
      <w:bookmarkEnd w:id="16"/>
      <w:r w:rsidRPr="008A71F6">
        <w:rPr>
          <w:rFonts w:ascii="Times New Roman" w:hAnsi="Times New Roman"/>
          <w:bCs/>
          <w:sz w:val="30"/>
          <w:szCs w:val="30"/>
          <w:lang w:eastAsia="ru-RU"/>
        </w:rPr>
        <w:t>.</w:t>
      </w:r>
    </w:p>
    <w:p w14:paraId="49CE4E10" w14:textId="046C2567" w:rsidR="003F65CD" w:rsidRPr="008A71F6" w:rsidRDefault="003F65CD" w:rsidP="003F65CD">
      <w:pPr>
        <w:widowControl w:val="0"/>
        <w:spacing w:after="0" w:line="240" w:lineRule="auto"/>
        <w:ind w:firstLine="709"/>
        <w:jc w:val="both"/>
        <w:rPr>
          <w:rFonts w:ascii="Times New Roman" w:hAnsi="Times New Roman"/>
          <w:b/>
          <w:sz w:val="30"/>
          <w:szCs w:val="30"/>
          <w:lang w:eastAsia="ru-RU"/>
        </w:rPr>
      </w:pPr>
      <w:r w:rsidRPr="008A71F6">
        <w:rPr>
          <w:rFonts w:ascii="Times New Roman" w:hAnsi="Times New Roman"/>
          <w:b/>
          <w:sz w:val="30"/>
          <w:szCs w:val="30"/>
          <w:lang w:eastAsia="ru-RU"/>
        </w:rPr>
        <w:t>Кукуруза как представитель кормовых культур</w:t>
      </w:r>
    </w:p>
    <w:p w14:paraId="0A958CE3" w14:textId="7CA1A523" w:rsidR="003F65CD" w:rsidRPr="008A71F6" w:rsidRDefault="003F65CD" w:rsidP="003F65CD">
      <w:pPr>
        <w:widowControl w:val="0"/>
        <w:spacing w:after="0" w:line="240" w:lineRule="auto"/>
        <w:ind w:firstLine="709"/>
        <w:jc w:val="both"/>
        <w:rPr>
          <w:rFonts w:ascii="Times New Roman" w:hAnsi="Times New Roman"/>
          <w:bCs/>
          <w:sz w:val="30"/>
          <w:szCs w:val="30"/>
          <w:lang w:eastAsia="ru-RU"/>
        </w:rPr>
      </w:pPr>
      <w:r w:rsidRPr="008A71F6">
        <w:rPr>
          <w:rFonts w:ascii="Times New Roman" w:hAnsi="Times New Roman"/>
          <w:bCs/>
          <w:sz w:val="30"/>
          <w:szCs w:val="30"/>
          <w:lang w:eastAsia="ru-RU"/>
        </w:rPr>
        <w:t xml:space="preserve">Кукуруза, отличаясь высоким содержанием углеводов, является прекрасной кормовой культурой. На корм идет зерно, продукты его очистки и переработки, зеленая масса в свежем, сухом и засилосованном виде. Силос, сделанный из кукурузы, считается лучшим. </w:t>
      </w:r>
    </w:p>
    <w:p w14:paraId="70E5EED5" w14:textId="59CB77F2" w:rsidR="00592438" w:rsidRPr="008A71F6" w:rsidRDefault="003F65CD" w:rsidP="00CF79A9">
      <w:pPr>
        <w:tabs>
          <w:tab w:val="num" w:pos="720"/>
        </w:tabs>
        <w:suppressAutoHyphens/>
        <w:spacing w:after="0" w:line="240" w:lineRule="auto"/>
        <w:ind w:firstLine="709"/>
        <w:contextualSpacing/>
        <w:jc w:val="both"/>
        <w:rPr>
          <w:rFonts w:ascii="Times New Roman" w:hAnsi="Times New Roman"/>
          <w:bCs/>
          <w:sz w:val="30"/>
          <w:szCs w:val="30"/>
          <w:lang w:eastAsia="ru-RU"/>
        </w:rPr>
      </w:pPr>
      <w:r w:rsidRPr="008A71F6">
        <w:rPr>
          <w:rFonts w:ascii="Times New Roman" w:hAnsi="Times New Roman"/>
          <w:bCs/>
          <w:sz w:val="30"/>
          <w:szCs w:val="30"/>
          <w:lang w:eastAsia="ru-RU"/>
        </w:rPr>
        <w:t>Благодаря своему богатому составу, включающему углеводы, белки, витамины и микроэлементы, кукуруза обеспечивает высокоэнергетическую пищу, способствующую росту и развитию сельскохозяйственных животных. Разнообразие видов кормов, изготавливаемых из кукурузы, позволяет эффективно удовлетворять потребности различных видов животных, от птицы до крупного рогатого скота.</w:t>
      </w:r>
    </w:p>
    <w:p w14:paraId="7530A894" w14:textId="18D860B7" w:rsidR="003F65CD" w:rsidRPr="008A71F6" w:rsidRDefault="003F65CD" w:rsidP="003F65CD">
      <w:pPr>
        <w:widowControl w:val="0"/>
        <w:spacing w:after="0" w:line="240" w:lineRule="auto"/>
        <w:ind w:firstLine="708"/>
        <w:jc w:val="both"/>
        <w:rPr>
          <w:rFonts w:ascii="Times New Roman" w:hAnsi="Times New Roman"/>
          <w:bCs/>
          <w:sz w:val="30"/>
          <w:szCs w:val="30"/>
          <w:lang w:eastAsia="ru-RU"/>
        </w:rPr>
      </w:pPr>
      <w:r w:rsidRPr="008A71F6">
        <w:rPr>
          <w:rFonts w:ascii="Times New Roman" w:hAnsi="Times New Roman"/>
          <w:bCs/>
          <w:sz w:val="30"/>
          <w:szCs w:val="30"/>
          <w:lang w:eastAsia="ru-RU"/>
        </w:rPr>
        <w:t>Кормовые сорта кукурузы (рисунок 70) отличаются нетребовательностью к условиям выращивания и способностью формировать мощную надземную часть почти повсеместно. Культура не привередлива к своему месту в севообороте и может возделываться на одной и той же площади в течение ряда лет.</w:t>
      </w:r>
    </w:p>
    <w:p w14:paraId="4A548E78" w14:textId="77777777" w:rsidR="003F65CD" w:rsidRPr="008A71F6" w:rsidRDefault="003F65CD" w:rsidP="00CF79A9">
      <w:pPr>
        <w:tabs>
          <w:tab w:val="num" w:pos="720"/>
        </w:tabs>
        <w:suppressAutoHyphens/>
        <w:spacing w:after="0" w:line="240" w:lineRule="auto"/>
        <w:ind w:firstLine="709"/>
        <w:contextualSpacing/>
        <w:jc w:val="both"/>
        <w:rPr>
          <w:rFonts w:ascii="Times New Roman" w:hAnsi="Times New Roman"/>
          <w:bCs/>
          <w:sz w:val="30"/>
          <w:szCs w:val="30"/>
          <w:lang w:eastAsia="ru-RU"/>
        </w:rPr>
      </w:pPr>
    </w:p>
    <w:p w14:paraId="4616BCC1" w14:textId="0A055B1C" w:rsidR="003F65CD" w:rsidRPr="008A71F6" w:rsidRDefault="003F65CD" w:rsidP="003F65CD">
      <w:pPr>
        <w:tabs>
          <w:tab w:val="num" w:pos="720"/>
        </w:tabs>
        <w:suppressAutoHyphens/>
        <w:spacing w:after="0" w:line="240" w:lineRule="auto"/>
        <w:contextualSpacing/>
        <w:jc w:val="center"/>
        <w:rPr>
          <w:rFonts w:ascii="Times New Roman" w:hAnsi="Times New Roman"/>
          <w:bCs/>
          <w:sz w:val="30"/>
          <w:szCs w:val="30"/>
          <w:lang w:eastAsia="ru-RU"/>
        </w:rPr>
      </w:pPr>
      <w:r w:rsidRPr="008A71F6">
        <w:rPr>
          <w:rFonts w:ascii="Times New Roman" w:hAnsi="Times New Roman"/>
          <w:bCs/>
          <w:noProof/>
          <w:sz w:val="30"/>
          <w:szCs w:val="30"/>
          <w:lang w:eastAsia="ru-RU"/>
        </w:rPr>
        <w:drawing>
          <wp:inline distT="0" distB="0" distL="0" distR="0" wp14:anchorId="3A370077" wp14:editId="68A29B75">
            <wp:extent cx="3815080" cy="2659380"/>
            <wp:effectExtent l="0" t="0" r="0" b="7620"/>
            <wp:docPr id="1337274676"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79">
                      <a:extLst>
                        <a:ext uri="{28A0092B-C50C-407E-A947-70E740481C1C}">
                          <a14:useLocalDpi xmlns:a14="http://schemas.microsoft.com/office/drawing/2010/main" val="0"/>
                        </a:ext>
                      </a:extLst>
                    </a:blip>
                    <a:srcRect b="6923"/>
                    <a:stretch>
                      <a:fillRect/>
                    </a:stretch>
                  </pic:blipFill>
                  <pic:spPr bwMode="auto">
                    <a:xfrm>
                      <a:off x="0" y="0"/>
                      <a:ext cx="3819606" cy="2662535"/>
                    </a:xfrm>
                    <a:prstGeom prst="rect">
                      <a:avLst/>
                    </a:prstGeom>
                    <a:noFill/>
                    <a:ln>
                      <a:noFill/>
                    </a:ln>
                    <a:extLst>
                      <a:ext uri="{53640926-AAD7-44D8-BBD7-CCE9431645EC}">
                        <a14:shadowObscured xmlns:a14="http://schemas.microsoft.com/office/drawing/2010/main"/>
                      </a:ext>
                    </a:extLst>
                  </pic:spPr>
                </pic:pic>
              </a:graphicData>
            </a:graphic>
          </wp:inline>
        </w:drawing>
      </w:r>
    </w:p>
    <w:p w14:paraId="3E72EFA5" w14:textId="77777777" w:rsidR="003F65CD" w:rsidRPr="008A71F6" w:rsidRDefault="003F65CD" w:rsidP="00CF79A9">
      <w:pPr>
        <w:tabs>
          <w:tab w:val="num" w:pos="720"/>
        </w:tabs>
        <w:suppressAutoHyphens/>
        <w:spacing w:after="0" w:line="240" w:lineRule="auto"/>
        <w:ind w:firstLine="709"/>
        <w:contextualSpacing/>
        <w:jc w:val="both"/>
        <w:rPr>
          <w:rFonts w:ascii="Times New Roman" w:hAnsi="Times New Roman"/>
          <w:bCs/>
          <w:sz w:val="30"/>
          <w:szCs w:val="30"/>
          <w:lang w:eastAsia="ru-RU"/>
        </w:rPr>
      </w:pPr>
    </w:p>
    <w:p w14:paraId="200D1505" w14:textId="52078D68" w:rsidR="003F65CD" w:rsidRPr="008A71F6" w:rsidRDefault="003F65CD" w:rsidP="003F65CD">
      <w:pPr>
        <w:spacing w:after="0" w:line="240" w:lineRule="auto"/>
        <w:jc w:val="center"/>
        <w:rPr>
          <w:rFonts w:ascii="Times New Roman" w:hAnsi="Times New Roman"/>
          <w:sz w:val="30"/>
          <w:szCs w:val="30"/>
        </w:rPr>
      </w:pPr>
      <w:r w:rsidRPr="008A71F6">
        <w:rPr>
          <w:rFonts w:ascii="Times New Roman" w:hAnsi="Times New Roman"/>
          <w:sz w:val="30"/>
          <w:szCs w:val="30"/>
        </w:rPr>
        <w:t>Рисунок 70 – Кормовая кукуруза</w:t>
      </w:r>
    </w:p>
    <w:p w14:paraId="71771D8B" w14:textId="77777777" w:rsidR="003F65CD" w:rsidRPr="008A71F6" w:rsidRDefault="003F65CD" w:rsidP="003F65CD">
      <w:pPr>
        <w:widowControl w:val="0"/>
        <w:spacing w:after="0" w:line="240" w:lineRule="auto"/>
        <w:ind w:firstLine="709"/>
        <w:jc w:val="both"/>
        <w:rPr>
          <w:rFonts w:ascii="Times New Roman" w:hAnsi="Times New Roman"/>
          <w:b/>
          <w:sz w:val="30"/>
          <w:szCs w:val="30"/>
          <w:lang w:eastAsia="ru-RU"/>
        </w:rPr>
      </w:pPr>
      <w:r w:rsidRPr="008A71F6">
        <w:rPr>
          <w:rFonts w:ascii="Times New Roman" w:hAnsi="Times New Roman"/>
          <w:b/>
          <w:sz w:val="30"/>
          <w:szCs w:val="30"/>
          <w:lang w:eastAsia="ru-RU"/>
        </w:rPr>
        <w:lastRenderedPageBreak/>
        <w:t>Разнообразие кормов, получаемых из кормовых культур.</w:t>
      </w:r>
    </w:p>
    <w:p w14:paraId="01B55E87" w14:textId="77777777" w:rsidR="003F65CD" w:rsidRPr="008A71F6" w:rsidRDefault="003F65CD" w:rsidP="003F65CD">
      <w:pPr>
        <w:widowControl w:val="0"/>
        <w:spacing w:after="0" w:line="240" w:lineRule="auto"/>
        <w:ind w:firstLine="708"/>
        <w:jc w:val="both"/>
        <w:rPr>
          <w:rFonts w:ascii="Times New Roman" w:hAnsi="Times New Roman"/>
          <w:bCs/>
          <w:sz w:val="30"/>
          <w:szCs w:val="30"/>
          <w:lang w:eastAsia="ru-RU"/>
        </w:rPr>
      </w:pPr>
      <w:r w:rsidRPr="008A71F6">
        <w:rPr>
          <w:rFonts w:ascii="Times New Roman" w:hAnsi="Times New Roman"/>
          <w:bCs/>
          <w:sz w:val="30"/>
          <w:szCs w:val="30"/>
          <w:lang w:eastAsia="ru-RU"/>
        </w:rPr>
        <w:t xml:space="preserve">В сельскохозяйственном производстве используют следующие виды кормов для животных: зеленые (свежая зеленая масса растений, трава пастбищ); сочные (силос, сенаж, </w:t>
      </w:r>
      <w:proofErr w:type="spellStart"/>
      <w:r w:rsidRPr="008A71F6">
        <w:rPr>
          <w:rFonts w:ascii="Times New Roman" w:hAnsi="Times New Roman"/>
          <w:bCs/>
          <w:sz w:val="30"/>
          <w:szCs w:val="30"/>
          <w:lang w:eastAsia="ru-RU"/>
        </w:rPr>
        <w:t>зерносенаж</w:t>
      </w:r>
      <w:proofErr w:type="spellEnd"/>
      <w:r w:rsidRPr="008A71F6">
        <w:rPr>
          <w:rFonts w:ascii="Times New Roman" w:hAnsi="Times New Roman"/>
          <w:bCs/>
          <w:sz w:val="30"/>
          <w:szCs w:val="30"/>
          <w:lang w:eastAsia="ru-RU"/>
        </w:rPr>
        <w:t>); комбикорма и концентраты; грубые корма (сено, солома).</w:t>
      </w:r>
    </w:p>
    <w:p w14:paraId="25F80C6E" w14:textId="77777777" w:rsidR="003F65CD" w:rsidRPr="008A71F6" w:rsidRDefault="003F65CD" w:rsidP="003F65CD">
      <w:pPr>
        <w:widowControl w:val="0"/>
        <w:spacing w:after="0" w:line="240" w:lineRule="auto"/>
        <w:ind w:firstLine="708"/>
        <w:jc w:val="both"/>
        <w:rPr>
          <w:rFonts w:ascii="Times New Roman" w:hAnsi="Times New Roman"/>
          <w:bCs/>
          <w:sz w:val="30"/>
          <w:szCs w:val="30"/>
          <w:lang w:eastAsia="ru-RU"/>
        </w:rPr>
      </w:pPr>
      <w:r w:rsidRPr="008A71F6">
        <w:rPr>
          <w:rFonts w:ascii="Times New Roman" w:hAnsi="Times New Roman"/>
          <w:bCs/>
          <w:sz w:val="30"/>
          <w:szCs w:val="30"/>
          <w:lang w:eastAsia="ru-RU"/>
        </w:rPr>
        <w:t xml:space="preserve">Силос – это трава, которую измельчают, укладывают в силосную яму и трамбуют тракторами. После этого она заквашивается под действием молочнокислых бактерий – так же, как квасят капусту. Это самый сочный корм из всех зимних видов, по питательности он идентичен свежей траве, богат белками и жирами. </w:t>
      </w:r>
    </w:p>
    <w:p w14:paraId="380191F5" w14:textId="77777777" w:rsidR="003F65CD" w:rsidRPr="008A71F6" w:rsidRDefault="003F65CD" w:rsidP="003F65CD">
      <w:pPr>
        <w:widowControl w:val="0"/>
        <w:spacing w:after="0" w:line="240" w:lineRule="auto"/>
        <w:ind w:firstLine="708"/>
        <w:jc w:val="both"/>
        <w:rPr>
          <w:rFonts w:ascii="Times New Roman" w:hAnsi="Times New Roman"/>
          <w:bCs/>
          <w:sz w:val="30"/>
          <w:szCs w:val="30"/>
          <w:lang w:eastAsia="ru-RU"/>
        </w:rPr>
      </w:pPr>
      <w:r w:rsidRPr="008A71F6">
        <w:rPr>
          <w:rFonts w:ascii="Times New Roman" w:hAnsi="Times New Roman"/>
          <w:bCs/>
          <w:sz w:val="30"/>
          <w:szCs w:val="30"/>
          <w:lang w:eastAsia="ru-RU"/>
        </w:rPr>
        <w:t xml:space="preserve">Есть растения, которые сложно силосовать. Их заготавливают в виде сенажа – аналогичным образом заквашенного, но более вяленого корма. Содержание молочной кислоты в нем меньше, а дополнительный консервирующий эффект достигают за счет сухости. В сенаже меньше риск развития гнилостных бактерий, поэтому во многих случаях он позволяет сохранить больше питательных веществ, чем силос. Иногда для приготовления сенажа используют неспелые зерновые культуры, такой вид корма называется </w:t>
      </w:r>
      <w:proofErr w:type="spellStart"/>
      <w:r w:rsidRPr="008A71F6">
        <w:rPr>
          <w:rFonts w:ascii="Times New Roman" w:hAnsi="Times New Roman"/>
          <w:bCs/>
          <w:sz w:val="30"/>
          <w:szCs w:val="30"/>
          <w:lang w:eastAsia="ru-RU"/>
        </w:rPr>
        <w:t>зерносенаж</w:t>
      </w:r>
      <w:proofErr w:type="spellEnd"/>
      <w:r w:rsidRPr="008A71F6">
        <w:rPr>
          <w:rFonts w:ascii="Times New Roman" w:hAnsi="Times New Roman"/>
          <w:bCs/>
          <w:sz w:val="30"/>
          <w:szCs w:val="30"/>
          <w:lang w:eastAsia="ru-RU"/>
        </w:rPr>
        <w:t>.</w:t>
      </w:r>
    </w:p>
    <w:p w14:paraId="2F49451D" w14:textId="1146297C" w:rsidR="003F65CD" w:rsidRPr="008A71F6" w:rsidRDefault="003F65CD" w:rsidP="003F65CD">
      <w:pPr>
        <w:widowControl w:val="0"/>
        <w:spacing w:after="0" w:line="240" w:lineRule="auto"/>
        <w:ind w:firstLine="708"/>
        <w:jc w:val="both"/>
        <w:rPr>
          <w:rFonts w:ascii="Times New Roman" w:hAnsi="Times New Roman"/>
          <w:bCs/>
          <w:sz w:val="30"/>
          <w:szCs w:val="30"/>
          <w:lang w:eastAsia="ru-RU"/>
        </w:rPr>
      </w:pPr>
      <w:r w:rsidRPr="008A71F6">
        <w:rPr>
          <w:rFonts w:ascii="Times New Roman" w:hAnsi="Times New Roman"/>
          <w:bCs/>
          <w:sz w:val="30"/>
          <w:szCs w:val="30"/>
          <w:lang w:eastAsia="ru-RU"/>
        </w:rPr>
        <w:t>При необходимости иметь корма с повышенным содержанием определ</w:t>
      </w:r>
      <w:r w:rsidR="008E558D" w:rsidRPr="008A71F6">
        <w:rPr>
          <w:rFonts w:ascii="Times New Roman" w:hAnsi="Times New Roman"/>
          <w:bCs/>
          <w:sz w:val="30"/>
          <w:szCs w:val="30"/>
          <w:lang w:eastAsia="ru-RU"/>
        </w:rPr>
        <w:t>е</w:t>
      </w:r>
      <w:r w:rsidRPr="008A71F6">
        <w:rPr>
          <w:rFonts w:ascii="Times New Roman" w:hAnsi="Times New Roman"/>
          <w:bCs/>
          <w:sz w:val="30"/>
          <w:szCs w:val="30"/>
          <w:lang w:eastAsia="ru-RU"/>
        </w:rPr>
        <w:t xml:space="preserve">нных веществ, используют комбикорм и концентрат. Комбикорм (комбинированный корм) </w:t>
      </w:r>
      <w:r w:rsidR="00FD68BB">
        <w:rPr>
          <w:rFonts w:ascii="Times New Roman" w:hAnsi="Times New Roman"/>
          <w:bCs/>
          <w:sz w:val="30"/>
          <w:szCs w:val="30"/>
          <w:lang w:eastAsia="ru-RU"/>
        </w:rPr>
        <w:t>–</w:t>
      </w:r>
      <w:r w:rsidRPr="008A71F6">
        <w:rPr>
          <w:rFonts w:ascii="Times New Roman" w:hAnsi="Times New Roman"/>
          <w:bCs/>
          <w:sz w:val="30"/>
          <w:szCs w:val="30"/>
          <w:lang w:eastAsia="ru-RU"/>
        </w:rPr>
        <w:t xml:space="preserve"> это специально приготовленная однородная смесь отдельных кормовых ингредиентов, предназначенная для скармливания определ</w:t>
      </w:r>
      <w:r w:rsidR="008E558D" w:rsidRPr="008A71F6">
        <w:rPr>
          <w:rFonts w:ascii="Times New Roman" w:hAnsi="Times New Roman"/>
          <w:bCs/>
          <w:sz w:val="30"/>
          <w:szCs w:val="30"/>
          <w:lang w:eastAsia="ru-RU"/>
        </w:rPr>
        <w:t>е</w:t>
      </w:r>
      <w:r w:rsidRPr="008A71F6">
        <w:rPr>
          <w:rFonts w:ascii="Times New Roman" w:hAnsi="Times New Roman"/>
          <w:bCs/>
          <w:sz w:val="30"/>
          <w:szCs w:val="30"/>
          <w:lang w:eastAsia="ru-RU"/>
        </w:rPr>
        <w:t>нным видам животных</w:t>
      </w:r>
      <w:r w:rsidR="00FD68BB">
        <w:rPr>
          <w:rFonts w:ascii="Times New Roman" w:hAnsi="Times New Roman"/>
          <w:bCs/>
          <w:sz w:val="30"/>
          <w:szCs w:val="30"/>
          <w:lang w:eastAsia="ru-RU"/>
        </w:rPr>
        <w:t>.</w:t>
      </w:r>
      <w:r w:rsidRPr="008A71F6">
        <w:rPr>
          <w:rFonts w:ascii="Times New Roman" w:hAnsi="Times New Roman"/>
          <w:bCs/>
          <w:sz w:val="30"/>
          <w:szCs w:val="30"/>
          <w:lang w:eastAsia="ru-RU"/>
        </w:rPr>
        <w:t xml:space="preserve"> Она имеет строго выверенную рецептуру, благодаря чему животные и птицы получают нужное количество белков, жиров, углеводов и других полезных веществ. Концентрат (концентрированный корм) </w:t>
      </w:r>
      <w:r w:rsidR="00FD68BB">
        <w:rPr>
          <w:rFonts w:ascii="Times New Roman" w:hAnsi="Times New Roman"/>
          <w:bCs/>
          <w:sz w:val="30"/>
          <w:szCs w:val="30"/>
          <w:lang w:eastAsia="ru-RU"/>
        </w:rPr>
        <w:t>–</w:t>
      </w:r>
      <w:r w:rsidRPr="008A71F6">
        <w:rPr>
          <w:rFonts w:ascii="Times New Roman" w:hAnsi="Times New Roman"/>
          <w:bCs/>
          <w:sz w:val="30"/>
          <w:szCs w:val="30"/>
          <w:lang w:eastAsia="ru-RU"/>
        </w:rPr>
        <w:t xml:space="preserve"> корм с высоким содержанием питательных веществ. </w:t>
      </w:r>
    </w:p>
    <w:p w14:paraId="28ED2C99" w14:textId="64E16D1E" w:rsidR="003F65CD" w:rsidRPr="008A71F6" w:rsidRDefault="003F65CD" w:rsidP="003F65CD">
      <w:pPr>
        <w:widowControl w:val="0"/>
        <w:spacing w:after="0" w:line="240" w:lineRule="auto"/>
        <w:ind w:firstLine="708"/>
        <w:jc w:val="both"/>
        <w:rPr>
          <w:rFonts w:ascii="Times New Roman" w:hAnsi="Times New Roman"/>
          <w:bCs/>
          <w:sz w:val="30"/>
          <w:szCs w:val="30"/>
          <w:lang w:eastAsia="ru-RU"/>
        </w:rPr>
      </w:pPr>
      <w:r w:rsidRPr="008A71F6">
        <w:rPr>
          <w:rFonts w:ascii="Times New Roman" w:hAnsi="Times New Roman"/>
          <w:bCs/>
          <w:sz w:val="30"/>
          <w:szCs w:val="30"/>
          <w:lang w:eastAsia="ru-RU"/>
        </w:rPr>
        <w:t>Также скошенные травы высушивают на поле до сухого состояния, таким способом получают сено.</w:t>
      </w:r>
      <w:r w:rsidRPr="008A71F6">
        <w:t xml:space="preserve"> </w:t>
      </w:r>
      <w:r w:rsidRPr="008A71F6">
        <w:rPr>
          <w:rFonts w:ascii="Times New Roman" w:hAnsi="Times New Roman"/>
          <w:bCs/>
          <w:sz w:val="30"/>
          <w:szCs w:val="30"/>
          <w:lang w:eastAsia="ru-RU"/>
        </w:rPr>
        <w:t>А сухие стебли и листья злаковых и бобовых зерновых культур, остающиеся после обмолота, а также стебли других культурных растений, освобожд</w:t>
      </w:r>
      <w:r w:rsidR="008E558D" w:rsidRPr="008A71F6">
        <w:rPr>
          <w:rFonts w:ascii="Times New Roman" w:hAnsi="Times New Roman"/>
          <w:bCs/>
          <w:sz w:val="30"/>
          <w:szCs w:val="30"/>
          <w:lang w:eastAsia="ru-RU"/>
        </w:rPr>
        <w:t>е</w:t>
      </w:r>
      <w:r w:rsidRPr="008A71F6">
        <w:rPr>
          <w:rFonts w:ascii="Times New Roman" w:hAnsi="Times New Roman"/>
          <w:bCs/>
          <w:sz w:val="30"/>
          <w:szCs w:val="30"/>
          <w:lang w:eastAsia="ru-RU"/>
        </w:rPr>
        <w:t>нные от листьев, соцветий, семян</w:t>
      </w:r>
      <w:r w:rsidR="00FD68BB">
        <w:rPr>
          <w:rFonts w:ascii="Times New Roman" w:hAnsi="Times New Roman"/>
          <w:bCs/>
          <w:sz w:val="30"/>
          <w:szCs w:val="30"/>
          <w:lang w:eastAsia="ru-RU"/>
        </w:rPr>
        <w:t>,</w:t>
      </w:r>
      <w:r w:rsidRPr="008A71F6">
        <w:rPr>
          <w:rFonts w:ascii="Times New Roman" w:hAnsi="Times New Roman"/>
          <w:bCs/>
          <w:sz w:val="30"/>
          <w:szCs w:val="30"/>
          <w:lang w:eastAsia="ru-RU"/>
        </w:rPr>
        <w:t xml:space="preserve"> – это солома.</w:t>
      </w:r>
    </w:p>
    <w:p w14:paraId="3E6DE2AD" w14:textId="77777777" w:rsidR="003F65CD" w:rsidRPr="008A71F6" w:rsidRDefault="003F65CD" w:rsidP="003F65CD">
      <w:pPr>
        <w:tabs>
          <w:tab w:val="num" w:pos="720"/>
        </w:tabs>
        <w:suppressAutoHyphens/>
        <w:spacing w:after="0" w:line="240" w:lineRule="auto"/>
        <w:contextualSpacing/>
        <w:rPr>
          <w:rFonts w:ascii="Times New Roman" w:hAnsi="Times New Roman"/>
          <w:bCs/>
          <w:sz w:val="30"/>
          <w:szCs w:val="30"/>
          <w:lang w:eastAsia="ru-RU"/>
        </w:rPr>
      </w:pPr>
    </w:p>
    <w:p w14:paraId="45B68E24" w14:textId="6B2D533B" w:rsidR="00CF79A9" w:rsidRPr="008A71F6" w:rsidRDefault="00CF79A9" w:rsidP="00CF79A9">
      <w:pPr>
        <w:shd w:val="clear" w:color="auto" w:fill="FFFFFF"/>
        <w:spacing w:after="0" w:line="240" w:lineRule="auto"/>
        <w:ind w:firstLine="567"/>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 xml:space="preserve">4. </w:t>
      </w:r>
      <w:r w:rsidR="00995896" w:rsidRPr="00241BBB">
        <w:rPr>
          <w:rFonts w:ascii="Times New Roman" w:hAnsi="Times New Roman"/>
          <w:b/>
          <w:bCs/>
          <w:sz w:val="30"/>
          <w:szCs w:val="30"/>
        </w:rPr>
        <w:t>Практическое занятие</w:t>
      </w:r>
      <w:r w:rsidR="00995896"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lang w:eastAsia="ru-RU"/>
        </w:rPr>
        <w:t>(37</w:t>
      </w:r>
      <w:r w:rsidR="00E0664E"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40 мин)</w:t>
      </w:r>
    </w:p>
    <w:p w14:paraId="0777E6D4" w14:textId="6FF8C892" w:rsidR="00CF79A9" w:rsidRPr="008A71F6" w:rsidRDefault="00E0664E" w:rsidP="00CF79A9">
      <w:pPr>
        <w:shd w:val="clear" w:color="auto" w:fill="FFFFFF"/>
        <w:spacing w:after="0" w:line="240" w:lineRule="auto"/>
        <w:ind w:firstLine="709"/>
        <w:contextualSpacing/>
        <w:jc w:val="both"/>
        <w:rPr>
          <w:rFonts w:ascii="Times New Roman" w:hAnsi="Times New Roman"/>
          <w:sz w:val="30"/>
          <w:szCs w:val="30"/>
          <w:lang w:eastAsia="ru-RU"/>
        </w:rPr>
      </w:pPr>
      <w:r w:rsidRPr="008A71F6">
        <w:rPr>
          <w:rFonts w:ascii="Times New Roman" w:eastAsia="Times New Roman" w:hAnsi="Times New Roman"/>
          <w:sz w:val="30"/>
          <w:szCs w:val="30"/>
          <w:lang w:eastAsia="ru-RU"/>
        </w:rPr>
        <w:t xml:space="preserve">Цель: </w:t>
      </w:r>
      <w:r w:rsidR="00347978" w:rsidRPr="008A71F6">
        <w:rPr>
          <w:rFonts w:ascii="Times New Roman" w:eastAsia="Times New Roman" w:hAnsi="Times New Roman"/>
          <w:sz w:val="30"/>
          <w:szCs w:val="30"/>
          <w:lang w:eastAsia="ru-RU"/>
        </w:rPr>
        <w:t>п</w:t>
      </w:r>
      <w:r w:rsidR="00347978" w:rsidRPr="008A71F6">
        <w:rPr>
          <w:rFonts w:ascii="Times New Roman" w:hAnsi="Times New Roman"/>
          <w:sz w:val="30"/>
          <w:szCs w:val="30"/>
          <w:lang w:eastAsia="ru-RU"/>
        </w:rPr>
        <w:t>ознакомить учащихся с семенным материалом кормовых культур.</w:t>
      </w:r>
    </w:p>
    <w:p w14:paraId="58BF4EAE" w14:textId="77777777" w:rsidR="00347978" w:rsidRPr="008A71F6" w:rsidRDefault="00347978" w:rsidP="00347978">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b/>
          <w:sz w:val="30"/>
          <w:szCs w:val="30"/>
          <w:lang w:eastAsia="ru-RU"/>
        </w:rPr>
        <w:t xml:space="preserve">Оборудование: </w:t>
      </w:r>
      <w:r w:rsidRPr="008A71F6">
        <w:rPr>
          <w:rFonts w:ascii="Times New Roman" w:hAnsi="Times New Roman"/>
          <w:sz w:val="30"/>
          <w:szCs w:val="30"/>
          <w:lang w:eastAsia="ru-RU"/>
        </w:rPr>
        <w:t>натуральные образцы растений, семян; гербарии, штангенциркуль (линейка), информационная таблица, фотографии, рисунки злаковых трав.</w:t>
      </w:r>
    </w:p>
    <w:p w14:paraId="3E3A454C" w14:textId="072F639C" w:rsidR="00347978" w:rsidRPr="008A71F6" w:rsidRDefault="00347978" w:rsidP="00347978">
      <w:pPr>
        <w:widowControl w:val="0"/>
        <w:spacing w:after="0" w:line="240" w:lineRule="auto"/>
        <w:ind w:firstLine="708"/>
        <w:jc w:val="both"/>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Ход занятия</w:t>
      </w:r>
      <w:r w:rsidR="00FD68BB">
        <w:rPr>
          <w:rFonts w:ascii="Times New Roman" w:eastAsia="Times New Roman" w:hAnsi="Times New Roman"/>
          <w:b/>
          <w:bCs/>
          <w:sz w:val="30"/>
          <w:szCs w:val="30"/>
          <w:lang w:eastAsia="ru-RU"/>
        </w:rPr>
        <w:t>.</w:t>
      </w:r>
    </w:p>
    <w:p w14:paraId="5C815783" w14:textId="77777777" w:rsidR="00347978" w:rsidRPr="008A71F6" w:rsidRDefault="00347978" w:rsidP="00347978">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Сегодня на занятии мы научимся определять </w:t>
      </w:r>
      <w:bookmarkStart w:id="17" w:name="_Hlk195383735"/>
      <w:r w:rsidRPr="008A71F6">
        <w:rPr>
          <w:rFonts w:ascii="Times New Roman" w:eastAsia="Times New Roman" w:hAnsi="Times New Roman"/>
          <w:sz w:val="30"/>
          <w:szCs w:val="30"/>
          <w:lang w:eastAsia="ru-RU"/>
        </w:rPr>
        <w:t>семена различных злаковых трав,</w:t>
      </w:r>
      <w:bookmarkEnd w:id="17"/>
      <w:r w:rsidRPr="008A71F6">
        <w:rPr>
          <w:rFonts w:ascii="Times New Roman" w:eastAsia="Times New Roman" w:hAnsi="Times New Roman"/>
          <w:sz w:val="30"/>
          <w:szCs w:val="30"/>
          <w:lang w:eastAsia="ru-RU"/>
        </w:rPr>
        <w:t xml:space="preserve"> используя различные дополнительные источники </w:t>
      </w:r>
      <w:r w:rsidRPr="008A71F6">
        <w:rPr>
          <w:rFonts w:ascii="Times New Roman" w:eastAsia="Times New Roman" w:hAnsi="Times New Roman"/>
          <w:sz w:val="30"/>
          <w:szCs w:val="30"/>
          <w:lang w:eastAsia="ru-RU"/>
        </w:rPr>
        <w:lastRenderedPageBreak/>
        <w:t>информации: гербарии, фотографии, рисунки, информационную таблицу.</w:t>
      </w:r>
    </w:p>
    <w:p w14:paraId="18679F92" w14:textId="1FD3F3C1" w:rsidR="00347978" w:rsidRPr="008A71F6" w:rsidRDefault="00347978" w:rsidP="00CF79A9">
      <w:pPr>
        <w:shd w:val="clear" w:color="auto" w:fill="FFFFFF"/>
        <w:spacing w:after="0" w:line="240" w:lineRule="auto"/>
        <w:ind w:firstLine="709"/>
        <w:contextualSpacing/>
        <w:jc w:val="both"/>
        <w:rPr>
          <w:rFonts w:ascii="Times New Roman" w:hAnsi="Times New Roman"/>
          <w:sz w:val="30"/>
          <w:szCs w:val="30"/>
          <w:lang w:eastAsia="ru-RU"/>
        </w:rPr>
      </w:pPr>
      <w:r w:rsidRPr="008A71F6">
        <w:rPr>
          <w:rFonts w:ascii="Times New Roman" w:eastAsia="Times New Roman" w:hAnsi="Times New Roman"/>
          <w:b/>
          <w:sz w:val="30"/>
          <w:szCs w:val="30"/>
          <w:lang w:eastAsia="ru-RU"/>
        </w:rPr>
        <w:t>Знакомство с процессом определения</w:t>
      </w:r>
      <w:r w:rsidRPr="008A71F6">
        <w:t xml:space="preserve"> </w:t>
      </w:r>
      <w:r w:rsidRPr="008A71F6">
        <w:rPr>
          <w:rFonts w:ascii="Times New Roman" w:eastAsia="Times New Roman" w:hAnsi="Times New Roman"/>
          <w:b/>
          <w:sz w:val="30"/>
          <w:szCs w:val="30"/>
          <w:lang w:eastAsia="ru-RU"/>
        </w:rPr>
        <w:t>семян различных злаковых трав.</w:t>
      </w:r>
    </w:p>
    <w:p w14:paraId="6638B42A" w14:textId="7E31CFE2" w:rsidR="00347978" w:rsidRPr="008A71F6" w:rsidRDefault="00347978" w:rsidP="00CF79A9">
      <w:pPr>
        <w:shd w:val="clear" w:color="auto" w:fill="FFFFFF"/>
        <w:spacing w:after="0" w:line="240" w:lineRule="auto"/>
        <w:ind w:firstLine="709"/>
        <w:contextualSpacing/>
        <w:jc w:val="both"/>
        <w:rPr>
          <w:rFonts w:ascii="Times New Roman" w:hAnsi="Times New Roman"/>
          <w:sz w:val="30"/>
          <w:szCs w:val="30"/>
          <w:lang w:eastAsia="ru-RU"/>
        </w:rPr>
      </w:pPr>
      <w:r w:rsidRPr="008A71F6">
        <w:rPr>
          <w:rFonts w:ascii="Times New Roman" w:eastAsia="Times New Roman" w:hAnsi="Times New Roman"/>
          <w:sz w:val="30"/>
          <w:szCs w:val="30"/>
          <w:lang w:eastAsia="ru-RU"/>
        </w:rPr>
        <w:t>Учитель демонстрирует и рассказывает, как определить по семенам растения. Для этого необходимо определить для каждого образца форм</w:t>
      </w:r>
      <w:r w:rsidR="00487F24">
        <w:rPr>
          <w:rFonts w:ascii="Times New Roman" w:eastAsia="Times New Roman" w:hAnsi="Times New Roman"/>
          <w:sz w:val="30"/>
          <w:szCs w:val="30"/>
          <w:lang w:eastAsia="ru-RU"/>
        </w:rPr>
        <w:t>у</w:t>
      </w:r>
      <w:r w:rsidRPr="008A71F6">
        <w:rPr>
          <w:rFonts w:ascii="Times New Roman" w:eastAsia="Times New Roman" w:hAnsi="Times New Roman"/>
          <w:sz w:val="30"/>
          <w:szCs w:val="30"/>
          <w:lang w:eastAsia="ru-RU"/>
        </w:rPr>
        <w:t xml:space="preserve">, окраску семян, наличие </w:t>
      </w:r>
      <w:proofErr w:type="spellStart"/>
      <w:r w:rsidRPr="008A71F6">
        <w:rPr>
          <w:rFonts w:ascii="Times New Roman" w:eastAsia="Times New Roman" w:hAnsi="Times New Roman"/>
          <w:sz w:val="30"/>
          <w:szCs w:val="30"/>
          <w:lang w:eastAsia="ru-RU"/>
        </w:rPr>
        <w:t>остевидного</w:t>
      </w:r>
      <w:proofErr w:type="spellEnd"/>
      <w:r w:rsidRPr="008A71F6">
        <w:rPr>
          <w:rFonts w:ascii="Times New Roman" w:eastAsia="Times New Roman" w:hAnsi="Times New Roman"/>
          <w:sz w:val="30"/>
          <w:szCs w:val="30"/>
          <w:lang w:eastAsia="ru-RU"/>
        </w:rPr>
        <w:t xml:space="preserve"> заострения (рисунок 71), стерженька, размеры (длину и ширину), характер цветочных чешуй.</w:t>
      </w:r>
    </w:p>
    <w:p w14:paraId="3411B413" w14:textId="77777777" w:rsidR="00347978" w:rsidRPr="008A71F6" w:rsidRDefault="00347978" w:rsidP="00CF79A9">
      <w:pPr>
        <w:shd w:val="clear" w:color="auto" w:fill="FFFFFF"/>
        <w:spacing w:after="0" w:line="240" w:lineRule="auto"/>
        <w:ind w:firstLine="709"/>
        <w:contextualSpacing/>
        <w:jc w:val="both"/>
        <w:rPr>
          <w:rFonts w:ascii="Times New Roman" w:hAnsi="Times New Roman"/>
          <w:sz w:val="30"/>
          <w:szCs w:val="30"/>
          <w:lang w:eastAsia="ru-RU"/>
        </w:rPr>
      </w:pPr>
    </w:p>
    <w:p w14:paraId="01BA83BA" w14:textId="0EA2FC18" w:rsidR="00347978" w:rsidRPr="008A71F6" w:rsidRDefault="00347978" w:rsidP="00347978">
      <w:pPr>
        <w:shd w:val="clear" w:color="auto" w:fill="FFFFFF"/>
        <w:spacing w:after="0" w:line="240" w:lineRule="auto"/>
        <w:contextualSpacing/>
        <w:jc w:val="center"/>
        <w:rPr>
          <w:rFonts w:ascii="Times New Roman" w:hAnsi="Times New Roman"/>
          <w:sz w:val="30"/>
          <w:szCs w:val="30"/>
          <w:lang w:eastAsia="ru-RU"/>
        </w:rPr>
      </w:pPr>
      <w:r w:rsidRPr="008A71F6">
        <w:rPr>
          <w:rFonts w:ascii="Times New Roman" w:hAnsi="Times New Roman"/>
          <w:noProof/>
          <w:sz w:val="30"/>
          <w:szCs w:val="30"/>
          <w:lang w:eastAsia="ru-RU"/>
        </w:rPr>
        <w:drawing>
          <wp:inline distT="0" distB="0" distL="0" distR="0" wp14:anchorId="27B2AA42" wp14:editId="3E477070">
            <wp:extent cx="4514850" cy="2641016"/>
            <wp:effectExtent l="0" t="0" r="0" b="6985"/>
            <wp:docPr id="2021821128"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22290" cy="2645368"/>
                    </a:xfrm>
                    <a:prstGeom prst="rect">
                      <a:avLst/>
                    </a:prstGeom>
                    <a:noFill/>
                  </pic:spPr>
                </pic:pic>
              </a:graphicData>
            </a:graphic>
          </wp:inline>
        </w:drawing>
      </w:r>
    </w:p>
    <w:p w14:paraId="4C4CA2EF" w14:textId="77777777" w:rsidR="00347978" w:rsidRPr="008A71F6" w:rsidRDefault="00347978" w:rsidP="00CF79A9">
      <w:pPr>
        <w:shd w:val="clear" w:color="auto" w:fill="FFFFFF"/>
        <w:spacing w:after="0" w:line="240" w:lineRule="auto"/>
        <w:ind w:firstLine="709"/>
        <w:contextualSpacing/>
        <w:jc w:val="both"/>
        <w:rPr>
          <w:rFonts w:ascii="Times New Roman" w:hAnsi="Times New Roman"/>
          <w:sz w:val="30"/>
          <w:szCs w:val="30"/>
          <w:lang w:eastAsia="ru-RU"/>
        </w:rPr>
      </w:pPr>
    </w:p>
    <w:p w14:paraId="113C63C2" w14:textId="4CC2A6E5" w:rsidR="00347978" w:rsidRPr="008A71F6" w:rsidRDefault="00347978" w:rsidP="00347978">
      <w:pPr>
        <w:shd w:val="clear" w:color="auto" w:fill="FFFFFF"/>
        <w:spacing w:after="0" w:line="240" w:lineRule="auto"/>
        <w:contextualSpacing/>
        <w:jc w:val="center"/>
        <w:rPr>
          <w:rFonts w:ascii="Times New Roman" w:hAnsi="Times New Roman"/>
          <w:sz w:val="30"/>
          <w:szCs w:val="30"/>
          <w:lang w:eastAsia="ru-RU"/>
        </w:rPr>
      </w:pPr>
      <w:r w:rsidRPr="008A71F6">
        <w:rPr>
          <w:rFonts w:ascii="Times New Roman" w:hAnsi="Times New Roman"/>
          <w:sz w:val="30"/>
          <w:szCs w:val="30"/>
          <w:lang w:eastAsia="ru-RU"/>
        </w:rPr>
        <w:t>Рисунок 71</w:t>
      </w:r>
      <w:r w:rsidR="00F2766F">
        <w:rPr>
          <w:rFonts w:ascii="Times New Roman" w:hAnsi="Times New Roman"/>
          <w:sz w:val="30"/>
          <w:szCs w:val="30"/>
          <w:lang w:eastAsia="ru-RU"/>
        </w:rPr>
        <w:t xml:space="preserve"> –</w:t>
      </w:r>
      <w:r w:rsidRPr="008A71F6">
        <w:rPr>
          <w:rFonts w:ascii="Times New Roman" w:hAnsi="Times New Roman"/>
          <w:sz w:val="30"/>
          <w:szCs w:val="30"/>
          <w:lang w:eastAsia="ru-RU"/>
        </w:rPr>
        <w:t xml:space="preserve"> Ость</w:t>
      </w:r>
    </w:p>
    <w:p w14:paraId="271CAE50" w14:textId="77777777" w:rsidR="00347978" w:rsidRPr="008A71F6" w:rsidRDefault="00347978" w:rsidP="00CF79A9">
      <w:pPr>
        <w:shd w:val="clear" w:color="auto" w:fill="FFFFFF"/>
        <w:spacing w:after="0" w:line="240" w:lineRule="auto"/>
        <w:ind w:firstLine="709"/>
        <w:contextualSpacing/>
        <w:jc w:val="both"/>
        <w:rPr>
          <w:rFonts w:ascii="Times New Roman" w:hAnsi="Times New Roman"/>
          <w:sz w:val="30"/>
          <w:szCs w:val="30"/>
          <w:lang w:eastAsia="ru-RU"/>
        </w:rPr>
      </w:pPr>
    </w:p>
    <w:p w14:paraId="1CEDE8A9" w14:textId="4E2BC2A1" w:rsidR="00347978" w:rsidRPr="008A71F6" w:rsidRDefault="00347978" w:rsidP="00347978">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Затем учитель рассказывает, как работать с информационной таблицей (таблица 2</w:t>
      </w:r>
      <w:r w:rsidR="00F2766F">
        <w:rPr>
          <w:rFonts w:ascii="Times New Roman" w:eastAsia="Times New Roman" w:hAnsi="Times New Roman"/>
          <w:sz w:val="30"/>
          <w:szCs w:val="30"/>
          <w:lang w:eastAsia="ru-RU"/>
        </w:rPr>
        <w:t>3</w:t>
      </w:r>
      <w:r w:rsidRPr="008A71F6">
        <w:rPr>
          <w:rFonts w:ascii="Times New Roman" w:eastAsia="Times New Roman" w:hAnsi="Times New Roman"/>
          <w:sz w:val="30"/>
          <w:szCs w:val="30"/>
          <w:lang w:eastAsia="ru-RU"/>
        </w:rPr>
        <w:t>).</w:t>
      </w:r>
    </w:p>
    <w:p w14:paraId="56E28C5D" w14:textId="77777777" w:rsidR="00347978" w:rsidRPr="008A71F6" w:rsidRDefault="00347978" w:rsidP="00CF79A9">
      <w:pPr>
        <w:shd w:val="clear" w:color="auto" w:fill="FFFFFF"/>
        <w:spacing w:after="0" w:line="240" w:lineRule="auto"/>
        <w:ind w:firstLine="709"/>
        <w:contextualSpacing/>
        <w:jc w:val="both"/>
        <w:rPr>
          <w:rFonts w:ascii="Times New Roman" w:hAnsi="Times New Roman"/>
          <w:sz w:val="30"/>
          <w:szCs w:val="30"/>
          <w:lang w:eastAsia="ru-RU"/>
        </w:rPr>
      </w:pPr>
    </w:p>
    <w:p w14:paraId="5E9512E5" w14:textId="739EA325" w:rsidR="00347978" w:rsidRPr="008A71F6" w:rsidRDefault="00347978" w:rsidP="00347978">
      <w:pPr>
        <w:shd w:val="clear" w:color="auto" w:fill="FFFFFF"/>
        <w:spacing w:after="0" w:line="240" w:lineRule="auto"/>
        <w:contextualSpacing/>
        <w:jc w:val="center"/>
        <w:rPr>
          <w:rFonts w:ascii="Times New Roman" w:hAnsi="Times New Roman"/>
          <w:sz w:val="30"/>
          <w:szCs w:val="30"/>
          <w:lang w:eastAsia="ru-RU"/>
        </w:rPr>
      </w:pPr>
      <w:r w:rsidRPr="008A71F6">
        <w:rPr>
          <w:rFonts w:ascii="Times New Roman" w:hAnsi="Times New Roman"/>
          <w:sz w:val="30"/>
          <w:szCs w:val="30"/>
          <w:lang w:eastAsia="ru-RU"/>
        </w:rPr>
        <w:t>Таблица 2</w:t>
      </w:r>
      <w:r w:rsidR="00F2766F">
        <w:rPr>
          <w:rFonts w:ascii="Times New Roman" w:hAnsi="Times New Roman"/>
          <w:sz w:val="30"/>
          <w:szCs w:val="30"/>
          <w:lang w:eastAsia="ru-RU"/>
        </w:rPr>
        <w:t>3 –</w:t>
      </w:r>
      <w:r w:rsidRPr="008A71F6">
        <w:rPr>
          <w:rFonts w:ascii="Times New Roman" w:hAnsi="Times New Roman"/>
          <w:sz w:val="30"/>
          <w:szCs w:val="30"/>
          <w:lang w:eastAsia="ru-RU"/>
        </w:rPr>
        <w:t xml:space="preserve"> Характеристика семян злаковых трав</w:t>
      </w:r>
    </w:p>
    <w:p w14:paraId="3BF5F96C" w14:textId="77777777" w:rsidR="00347978" w:rsidRPr="008A71F6" w:rsidRDefault="00347978" w:rsidP="00CF79A9">
      <w:pPr>
        <w:shd w:val="clear" w:color="auto" w:fill="FFFFFF"/>
        <w:spacing w:after="0" w:line="240" w:lineRule="auto"/>
        <w:ind w:firstLine="709"/>
        <w:contextualSpacing/>
        <w:jc w:val="both"/>
        <w:rPr>
          <w:rFonts w:ascii="Times New Roman" w:hAnsi="Times New Roman"/>
          <w:sz w:val="30"/>
          <w:szCs w:val="30"/>
          <w:lang w:eastAsia="ru-RU"/>
        </w:rPr>
      </w:pPr>
    </w:p>
    <w:tbl>
      <w:tblPr>
        <w:tblStyle w:val="101"/>
        <w:tblW w:w="0" w:type="auto"/>
        <w:tblLayout w:type="fixed"/>
        <w:tblLook w:val="04A0" w:firstRow="1" w:lastRow="0" w:firstColumn="1" w:lastColumn="0" w:noHBand="0" w:noVBand="1"/>
      </w:tblPr>
      <w:tblGrid>
        <w:gridCol w:w="1378"/>
        <w:gridCol w:w="2064"/>
        <w:gridCol w:w="1539"/>
        <w:gridCol w:w="1147"/>
        <w:gridCol w:w="783"/>
        <w:gridCol w:w="963"/>
        <w:gridCol w:w="1471"/>
      </w:tblGrid>
      <w:tr w:rsidR="00347978" w:rsidRPr="008A71F6" w14:paraId="463D80C1" w14:textId="77777777" w:rsidTr="00F2766F">
        <w:tc>
          <w:tcPr>
            <w:tcW w:w="1378" w:type="dxa"/>
            <w:vMerge w:val="restart"/>
            <w:tcBorders>
              <w:bottom w:val="nil"/>
            </w:tcBorders>
            <w:vAlign w:val="center"/>
          </w:tcPr>
          <w:p w14:paraId="33CD5C81" w14:textId="77777777" w:rsidR="00347978" w:rsidRPr="008A71F6" w:rsidRDefault="00347978" w:rsidP="0034797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Вид растения</w:t>
            </w:r>
          </w:p>
        </w:tc>
        <w:tc>
          <w:tcPr>
            <w:tcW w:w="2064" w:type="dxa"/>
            <w:vMerge w:val="restart"/>
            <w:tcBorders>
              <w:bottom w:val="nil"/>
            </w:tcBorders>
            <w:vAlign w:val="center"/>
          </w:tcPr>
          <w:p w14:paraId="68629501" w14:textId="77777777" w:rsidR="00347978" w:rsidRPr="008A71F6" w:rsidRDefault="00347978" w:rsidP="0034797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Форма и окраска семян</w:t>
            </w:r>
          </w:p>
        </w:tc>
        <w:tc>
          <w:tcPr>
            <w:tcW w:w="1539" w:type="dxa"/>
            <w:vMerge w:val="restart"/>
            <w:tcBorders>
              <w:bottom w:val="nil"/>
            </w:tcBorders>
            <w:vAlign w:val="center"/>
          </w:tcPr>
          <w:p w14:paraId="28FB46E5" w14:textId="77777777" w:rsidR="00347978" w:rsidRPr="008A71F6" w:rsidRDefault="00347978" w:rsidP="00347978">
            <w:pPr>
              <w:widowControl w:val="0"/>
              <w:spacing w:after="0" w:line="240" w:lineRule="auto"/>
              <w:jc w:val="center"/>
              <w:rPr>
                <w:rFonts w:ascii="Times New Roman" w:hAnsi="Times New Roman"/>
                <w:sz w:val="26"/>
                <w:szCs w:val="26"/>
                <w:lang w:eastAsia="ru-RU"/>
              </w:rPr>
            </w:pPr>
            <w:proofErr w:type="spellStart"/>
            <w:r w:rsidRPr="008A71F6">
              <w:rPr>
                <w:rFonts w:ascii="Times New Roman" w:hAnsi="Times New Roman"/>
                <w:sz w:val="26"/>
                <w:szCs w:val="26"/>
                <w:lang w:eastAsia="ru-RU"/>
              </w:rPr>
              <w:t>Остевидное</w:t>
            </w:r>
            <w:proofErr w:type="spellEnd"/>
            <w:r w:rsidRPr="008A71F6">
              <w:rPr>
                <w:rFonts w:ascii="Times New Roman" w:hAnsi="Times New Roman"/>
                <w:sz w:val="26"/>
                <w:szCs w:val="26"/>
                <w:lang w:eastAsia="ru-RU"/>
              </w:rPr>
              <w:t xml:space="preserve"> заострение</w:t>
            </w:r>
          </w:p>
        </w:tc>
        <w:tc>
          <w:tcPr>
            <w:tcW w:w="1147" w:type="dxa"/>
            <w:vMerge w:val="restart"/>
            <w:tcBorders>
              <w:bottom w:val="nil"/>
            </w:tcBorders>
            <w:vAlign w:val="center"/>
          </w:tcPr>
          <w:p w14:paraId="4ADB7883" w14:textId="77777777" w:rsidR="00347978" w:rsidRPr="008A71F6" w:rsidRDefault="00347978" w:rsidP="00F158D9">
            <w:pPr>
              <w:widowControl w:val="0"/>
              <w:spacing w:after="0" w:line="240" w:lineRule="auto"/>
              <w:ind w:left="-125"/>
              <w:jc w:val="center"/>
              <w:rPr>
                <w:rFonts w:ascii="Times New Roman" w:hAnsi="Times New Roman"/>
                <w:sz w:val="26"/>
                <w:szCs w:val="26"/>
                <w:lang w:eastAsia="ru-RU"/>
              </w:rPr>
            </w:pPr>
            <w:r w:rsidRPr="008A71F6">
              <w:rPr>
                <w:rFonts w:ascii="Times New Roman" w:hAnsi="Times New Roman"/>
                <w:sz w:val="26"/>
                <w:szCs w:val="26"/>
                <w:lang w:eastAsia="ru-RU"/>
              </w:rPr>
              <w:t>Стерженек</w:t>
            </w:r>
          </w:p>
        </w:tc>
        <w:tc>
          <w:tcPr>
            <w:tcW w:w="1746" w:type="dxa"/>
            <w:gridSpan w:val="2"/>
            <w:tcBorders>
              <w:bottom w:val="single" w:sz="4" w:space="0" w:color="auto"/>
            </w:tcBorders>
            <w:vAlign w:val="center"/>
          </w:tcPr>
          <w:p w14:paraId="60AB11B4" w14:textId="77777777" w:rsidR="00347978" w:rsidRPr="008A71F6" w:rsidRDefault="00347978" w:rsidP="0034797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Размеры, мм</w:t>
            </w:r>
          </w:p>
        </w:tc>
        <w:tc>
          <w:tcPr>
            <w:tcW w:w="1471" w:type="dxa"/>
            <w:vMerge w:val="restart"/>
            <w:tcBorders>
              <w:bottom w:val="nil"/>
            </w:tcBorders>
            <w:vAlign w:val="center"/>
          </w:tcPr>
          <w:p w14:paraId="1DD3179C" w14:textId="59016C05" w:rsidR="00347978" w:rsidRPr="008A71F6" w:rsidRDefault="00347978" w:rsidP="0034797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Характер цветочных чешуй</w:t>
            </w:r>
            <w:r w:rsidR="004F1D08">
              <w:rPr>
                <w:rFonts w:ascii="Times New Roman" w:hAnsi="Times New Roman"/>
                <w:sz w:val="26"/>
                <w:szCs w:val="26"/>
                <w:lang w:eastAsia="ru-RU"/>
              </w:rPr>
              <w:t>,</w:t>
            </w:r>
            <w:r w:rsidRPr="008A71F6">
              <w:rPr>
                <w:rFonts w:ascii="Times New Roman" w:hAnsi="Times New Roman"/>
                <w:sz w:val="26"/>
                <w:szCs w:val="26"/>
                <w:lang w:eastAsia="ru-RU"/>
              </w:rPr>
              <w:t xml:space="preserve"> длина</w:t>
            </w:r>
            <w:r w:rsidR="004F1D08">
              <w:rPr>
                <w:rFonts w:ascii="Times New Roman" w:hAnsi="Times New Roman"/>
                <w:sz w:val="26"/>
                <w:szCs w:val="26"/>
                <w:lang w:eastAsia="ru-RU"/>
              </w:rPr>
              <w:t>,</w:t>
            </w:r>
            <w:r w:rsidRPr="008A71F6">
              <w:rPr>
                <w:rFonts w:ascii="Times New Roman" w:hAnsi="Times New Roman"/>
                <w:sz w:val="26"/>
                <w:szCs w:val="26"/>
                <w:lang w:eastAsia="ru-RU"/>
              </w:rPr>
              <w:t xml:space="preserve"> ширина</w:t>
            </w:r>
          </w:p>
        </w:tc>
      </w:tr>
      <w:tr w:rsidR="00347978" w:rsidRPr="008A71F6" w14:paraId="0BF2ADE4" w14:textId="77777777" w:rsidTr="00F2766F">
        <w:tc>
          <w:tcPr>
            <w:tcW w:w="1378" w:type="dxa"/>
            <w:vMerge/>
            <w:tcBorders>
              <w:bottom w:val="nil"/>
            </w:tcBorders>
          </w:tcPr>
          <w:p w14:paraId="40815816" w14:textId="77777777" w:rsidR="00347978" w:rsidRPr="008A71F6" w:rsidRDefault="00347978" w:rsidP="00347978">
            <w:pPr>
              <w:widowControl w:val="0"/>
              <w:spacing w:after="0" w:line="240" w:lineRule="auto"/>
              <w:jc w:val="both"/>
              <w:rPr>
                <w:rFonts w:ascii="Times New Roman" w:hAnsi="Times New Roman"/>
                <w:sz w:val="26"/>
                <w:szCs w:val="26"/>
                <w:lang w:eastAsia="ru-RU"/>
              </w:rPr>
            </w:pPr>
          </w:p>
        </w:tc>
        <w:tc>
          <w:tcPr>
            <w:tcW w:w="2064" w:type="dxa"/>
            <w:vMerge/>
            <w:tcBorders>
              <w:bottom w:val="nil"/>
            </w:tcBorders>
          </w:tcPr>
          <w:p w14:paraId="3D1D1404" w14:textId="77777777" w:rsidR="00347978" w:rsidRPr="008A71F6" w:rsidRDefault="00347978" w:rsidP="00347978">
            <w:pPr>
              <w:widowControl w:val="0"/>
              <w:spacing w:after="0" w:line="240" w:lineRule="auto"/>
              <w:jc w:val="both"/>
              <w:rPr>
                <w:rFonts w:ascii="Times New Roman" w:hAnsi="Times New Roman"/>
                <w:sz w:val="26"/>
                <w:szCs w:val="26"/>
                <w:lang w:eastAsia="ru-RU"/>
              </w:rPr>
            </w:pPr>
          </w:p>
        </w:tc>
        <w:tc>
          <w:tcPr>
            <w:tcW w:w="1539" w:type="dxa"/>
            <w:vMerge/>
            <w:tcBorders>
              <w:bottom w:val="nil"/>
            </w:tcBorders>
          </w:tcPr>
          <w:p w14:paraId="1F95B6FF" w14:textId="77777777" w:rsidR="00347978" w:rsidRPr="008A71F6" w:rsidRDefault="00347978" w:rsidP="00347978">
            <w:pPr>
              <w:widowControl w:val="0"/>
              <w:spacing w:after="0" w:line="240" w:lineRule="auto"/>
              <w:jc w:val="both"/>
              <w:rPr>
                <w:rFonts w:ascii="Times New Roman" w:hAnsi="Times New Roman"/>
                <w:sz w:val="26"/>
                <w:szCs w:val="26"/>
                <w:lang w:eastAsia="ru-RU"/>
              </w:rPr>
            </w:pPr>
          </w:p>
        </w:tc>
        <w:tc>
          <w:tcPr>
            <w:tcW w:w="1147" w:type="dxa"/>
            <w:vMerge/>
            <w:tcBorders>
              <w:bottom w:val="nil"/>
            </w:tcBorders>
          </w:tcPr>
          <w:p w14:paraId="4D9A0A6F" w14:textId="77777777" w:rsidR="00347978" w:rsidRPr="008A71F6" w:rsidRDefault="00347978" w:rsidP="00347978">
            <w:pPr>
              <w:widowControl w:val="0"/>
              <w:spacing w:after="0" w:line="240" w:lineRule="auto"/>
              <w:jc w:val="both"/>
              <w:rPr>
                <w:rFonts w:ascii="Times New Roman" w:hAnsi="Times New Roman"/>
                <w:sz w:val="26"/>
                <w:szCs w:val="26"/>
                <w:lang w:eastAsia="ru-RU"/>
              </w:rPr>
            </w:pPr>
          </w:p>
        </w:tc>
        <w:tc>
          <w:tcPr>
            <w:tcW w:w="783" w:type="dxa"/>
            <w:tcBorders>
              <w:bottom w:val="nil"/>
            </w:tcBorders>
            <w:vAlign w:val="center"/>
          </w:tcPr>
          <w:p w14:paraId="298F2E33" w14:textId="77777777" w:rsidR="00347978" w:rsidRPr="008A71F6" w:rsidRDefault="00347978" w:rsidP="0034797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длина</w:t>
            </w:r>
          </w:p>
        </w:tc>
        <w:tc>
          <w:tcPr>
            <w:tcW w:w="963" w:type="dxa"/>
            <w:tcBorders>
              <w:bottom w:val="nil"/>
            </w:tcBorders>
            <w:vAlign w:val="center"/>
          </w:tcPr>
          <w:p w14:paraId="74EC2740" w14:textId="77777777" w:rsidR="00347978" w:rsidRPr="008A71F6" w:rsidRDefault="00347978" w:rsidP="0034797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ширина</w:t>
            </w:r>
          </w:p>
        </w:tc>
        <w:tc>
          <w:tcPr>
            <w:tcW w:w="1471" w:type="dxa"/>
            <w:vMerge/>
            <w:tcBorders>
              <w:bottom w:val="nil"/>
            </w:tcBorders>
          </w:tcPr>
          <w:p w14:paraId="22AAC274" w14:textId="77777777" w:rsidR="00347978" w:rsidRPr="008A71F6" w:rsidRDefault="00347978" w:rsidP="00347978">
            <w:pPr>
              <w:widowControl w:val="0"/>
              <w:spacing w:after="0" w:line="240" w:lineRule="auto"/>
              <w:jc w:val="both"/>
              <w:rPr>
                <w:rFonts w:ascii="Times New Roman" w:hAnsi="Times New Roman"/>
                <w:sz w:val="26"/>
                <w:szCs w:val="26"/>
                <w:lang w:eastAsia="ru-RU"/>
              </w:rPr>
            </w:pPr>
          </w:p>
        </w:tc>
      </w:tr>
    </w:tbl>
    <w:p w14:paraId="0B47D257" w14:textId="77777777" w:rsidR="00F2766F" w:rsidRPr="00F2766F" w:rsidRDefault="00F2766F" w:rsidP="00F2766F">
      <w:pPr>
        <w:spacing w:after="0" w:line="240" w:lineRule="auto"/>
        <w:rPr>
          <w:sz w:val="2"/>
          <w:szCs w:val="2"/>
        </w:rPr>
      </w:pPr>
    </w:p>
    <w:tbl>
      <w:tblPr>
        <w:tblStyle w:val="101"/>
        <w:tblW w:w="0" w:type="auto"/>
        <w:tblLayout w:type="fixed"/>
        <w:tblLook w:val="04A0" w:firstRow="1" w:lastRow="0" w:firstColumn="1" w:lastColumn="0" w:noHBand="0" w:noVBand="1"/>
      </w:tblPr>
      <w:tblGrid>
        <w:gridCol w:w="1378"/>
        <w:gridCol w:w="2064"/>
        <w:gridCol w:w="1539"/>
        <w:gridCol w:w="1147"/>
        <w:gridCol w:w="783"/>
        <w:gridCol w:w="963"/>
        <w:gridCol w:w="1471"/>
      </w:tblGrid>
      <w:tr w:rsidR="00F2766F" w:rsidRPr="008A71F6" w14:paraId="6BFEDA6A" w14:textId="77777777" w:rsidTr="00F2766F">
        <w:trPr>
          <w:tblHeader/>
        </w:trPr>
        <w:tc>
          <w:tcPr>
            <w:tcW w:w="1378" w:type="dxa"/>
          </w:tcPr>
          <w:p w14:paraId="22E2B84C" w14:textId="2B0E15B0" w:rsidR="00F2766F" w:rsidRPr="008A71F6" w:rsidRDefault="00F2766F" w:rsidP="00F2766F">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1</w:t>
            </w:r>
          </w:p>
        </w:tc>
        <w:tc>
          <w:tcPr>
            <w:tcW w:w="2064" w:type="dxa"/>
          </w:tcPr>
          <w:p w14:paraId="6EC50556" w14:textId="5662BA1B" w:rsidR="00F2766F" w:rsidRPr="008A71F6" w:rsidRDefault="00F2766F" w:rsidP="00F2766F">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2</w:t>
            </w:r>
          </w:p>
        </w:tc>
        <w:tc>
          <w:tcPr>
            <w:tcW w:w="1539" w:type="dxa"/>
          </w:tcPr>
          <w:p w14:paraId="176AAA42" w14:textId="248A8E5A" w:rsidR="00F2766F" w:rsidRPr="008A71F6" w:rsidRDefault="00F2766F" w:rsidP="00F2766F">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3</w:t>
            </w:r>
          </w:p>
        </w:tc>
        <w:tc>
          <w:tcPr>
            <w:tcW w:w="1147" w:type="dxa"/>
          </w:tcPr>
          <w:p w14:paraId="72125CBF" w14:textId="7283E5CA" w:rsidR="00F2766F" w:rsidRPr="008A71F6" w:rsidRDefault="00F2766F" w:rsidP="00F2766F">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4</w:t>
            </w:r>
          </w:p>
        </w:tc>
        <w:tc>
          <w:tcPr>
            <w:tcW w:w="783" w:type="dxa"/>
            <w:vAlign w:val="center"/>
          </w:tcPr>
          <w:p w14:paraId="457D031F" w14:textId="49136115" w:rsidR="00F2766F" w:rsidRPr="008A71F6" w:rsidRDefault="00F2766F" w:rsidP="00F2766F">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5</w:t>
            </w:r>
          </w:p>
        </w:tc>
        <w:tc>
          <w:tcPr>
            <w:tcW w:w="963" w:type="dxa"/>
            <w:vAlign w:val="center"/>
          </w:tcPr>
          <w:p w14:paraId="67EDA04A" w14:textId="07802F49" w:rsidR="00F2766F" w:rsidRPr="008A71F6" w:rsidRDefault="00F2766F" w:rsidP="00F2766F">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6</w:t>
            </w:r>
          </w:p>
        </w:tc>
        <w:tc>
          <w:tcPr>
            <w:tcW w:w="1471" w:type="dxa"/>
          </w:tcPr>
          <w:p w14:paraId="222B2388" w14:textId="5BA2B007" w:rsidR="00F2766F" w:rsidRPr="008A71F6" w:rsidRDefault="00F2766F" w:rsidP="00F2766F">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7</w:t>
            </w:r>
          </w:p>
        </w:tc>
      </w:tr>
      <w:tr w:rsidR="00347978" w:rsidRPr="008A71F6" w14:paraId="6928A830" w14:textId="77777777" w:rsidTr="00F2766F">
        <w:tc>
          <w:tcPr>
            <w:tcW w:w="1378" w:type="dxa"/>
          </w:tcPr>
          <w:p w14:paraId="7805BDD2" w14:textId="77777777" w:rsidR="00347978" w:rsidRPr="008A71F6" w:rsidRDefault="00347978" w:rsidP="00347978">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Мятлик луговой</w:t>
            </w:r>
          </w:p>
        </w:tc>
        <w:tc>
          <w:tcPr>
            <w:tcW w:w="2064" w:type="dxa"/>
          </w:tcPr>
          <w:p w14:paraId="0F5011C2" w14:textId="365111F9" w:rsidR="00347978" w:rsidRPr="008A71F6" w:rsidRDefault="004F1D08" w:rsidP="004F1D08">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Т</w:t>
            </w:r>
            <w:r w:rsidR="00347978" w:rsidRPr="008A71F6">
              <w:rPr>
                <w:rFonts w:ascii="Times New Roman" w:hAnsi="Times New Roman"/>
                <w:sz w:val="26"/>
                <w:szCs w:val="26"/>
                <w:lang w:eastAsia="ru-RU"/>
              </w:rPr>
              <w:t xml:space="preserve">рехгранные, </w:t>
            </w:r>
            <w:proofErr w:type="spellStart"/>
            <w:r w:rsidR="00347978" w:rsidRPr="008A71F6">
              <w:rPr>
                <w:rFonts w:ascii="Times New Roman" w:hAnsi="Times New Roman"/>
                <w:sz w:val="26"/>
                <w:szCs w:val="26"/>
                <w:lang w:eastAsia="ru-RU"/>
              </w:rPr>
              <w:t>острокилеватые</w:t>
            </w:r>
            <w:proofErr w:type="spellEnd"/>
            <w:r w:rsidR="00347978" w:rsidRPr="008A71F6">
              <w:rPr>
                <w:rFonts w:ascii="Times New Roman" w:hAnsi="Times New Roman"/>
                <w:sz w:val="26"/>
                <w:szCs w:val="26"/>
                <w:lang w:eastAsia="ru-RU"/>
              </w:rPr>
              <w:t>, матовые, зеленовато</w:t>
            </w:r>
            <w:r>
              <w:rPr>
                <w:rFonts w:ascii="Times New Roman" w:hAnsi="Times New Roman"/>
                <w:sz w:val="26"/>
                <w:szCs w:val="26"/>
                <w:lang w:eastAsia="ru-RU"/>
              </w:rPr>
              <w:t>-</w:t>
            </w:r>
            <w:r w:rsidR="00347978" w:rsidRPr="008A71F6">
              <w:rPr>
                <w:rFonts w:ascii="Times New Roman" w:hAnsi="Times New Roman"/>
                <w:sz w:val="26"/>
                <w:szCs w:val="26"/>
                <w:lang w:eastAsia="ru-RU"/>
              </w:rPr>
              <w:t xml:space="preserve"> или коричневато-серые, при основании иногда шерстистые </w:t>
            </w:r>
            <w:r w:rsidR="00347978" w:rsidRPr="008A71F6">
              <w:rPr>
                <w:rFonts w:ascii="Times New Roman" w:hAnsi="Times New Roman"/>
                <w:sz w:val="26"/>
                <w:szCs w:val="26"/>
                <w:lang w:eastAsia="ru-RU"/>
              </w:rPr>
              <w:lastRenderedPageBreak/>
              <w:t>волоски</w:t>
            </w:r>
          </w:p>
        </w:tc>
        <w:tc>
          <w:tcPr>
            <w:tcW w:w="1539" w:type="dxa"/>
          </w:tcPr>
          <w:p w14:paraId="0DC60BAF" w14:textId="2ADFD859" w:rsidR="00347978" w:rsidRPr="008A71F6" w:rsidRDefault="004F1D08" w:rsidP="0034797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lastRenderedPageBreak/>
              <w:t>Н</w:t>
            </w:r>
            <w:r w:rsidR="00347978" w:rsidRPr="008A71F6">
              <w:rPr>
                <w:rFonts w:ascii="Times New Roman" w:hAnsi="Times New Roman"/>
                <w:sz w:val="26"/>
                <w:szCs w:val="26"/>
                <w:lang w:eastAsia="ru-RU"/>
              </w:rPr>
              <w:t>ет</w:t>
            </w:r>
          </w:p>
        </w:tc>
        <w:tc>
          <w:tcPr>
            <w:tcW w:w="1147" w:type="dxa"/>
          </w:tcPr>
          <w:p w14:paraId="01BAE1A4" w14:textId="27D9ACC7" w:rsidR="00347978" w:rsidRPr="008A71F6" w:rsidRDefault="004F1D08" w:rsidP="0034797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П</w:t>
            </w:r>
            <w:r w:rsidR="00347978" w:rsidRPr="008A71F6">
              <w:rPr>
                <w:rFonts w:ascii="Times New Roman" w:hAnsi="Times New Roman"/>
                <w:sz w:val="26"/>
                <w:szCs w:val="26"/>
                <w:lang w:eastAsia="ru-RU"/>
              </w:rPr>
              <w:t>рямой, тонкий 0,5 мм</w:t>
            </w:r>
          </w:p>
        </w:tc>
        <w:tc>
          <w:tcPr>
            <w:tcW w:w="783" w:type="dxa"/>
          </w:tcPr>
          <w:p w14:paraId="796EF25E" w14:textId="56B834C7" w:rsidR="00347978" w:rsidRPr="008A71F6" w:rsidRDefault="00347978" w:rsidP="004F1D0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2,5</w:t>
            </w:r>
            <w:r w:rsidR="004F1D08">
              <w:rPr>
                <w:rFonts w:ascii="Times New Roman" w:hAnsi="Times New Roman"/>
                <w:sz w:val="26"/>
                <w:szCs w:val="26"/>
                <w:lang w:eastAsia="ru-RU"/>
              </w:rPr>
              <w:t>-</w:t>
            </w:r>
            <w:r w:rsidRPr="008A71F6">
              <w:rPr>
                <w:rFonts w:ascii="Times New Roman" w:hAnsi="Times New Roman"/>
                <w:sz w:val="26"/>
                <w:szCs w:val="26"/>
                <w:lang w:eastAsia="ru-RU"/>
              </w:rPr>
              <w:t>2,8</w:t>
            </w:r>
          </w:p>
        </w:tc>
        <w:tc>
          <w:tcPr>
            <w:tcW w:w="963" w:type="dxa"/>
          </w:tcPr>
          <w:p w14:paraId="3054FD48" w14:textId="77777777" w:rsidR="00347978" w:rsidRPr="008A71F6" w:rsidRDefault="00347978" w:rsidP="0034797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0,5</w:t>
            </w:r>
          </w:p>
        </w:tc>
        <w:tc>
          <w:tcPr>
            <w:tcW w:w="1471" w:type="dxa"/>
          </w:tcPr>
          <w:p w14:paraId="47858ABF" w14:textId="02A7F93C" w:rsidR="00347978" w:rsidRPr="008A71F6" w:rsidRDefault="004F1D08" w:rsidP="00347978">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П</w:t>
            </w:r>
            <w:r w:rsidR="00347978" w:rsidRPr="008A71F6">
              <w:rPr>
                <w:rFonts w:ascii="Times New Roman" w:hAnsi="Times New Roman"/>
                <w:sz w:val="26"/>
                <w:szCs w:val="26"/>
                <w:lang w:eastAsia="ru-RU"/>
              </w:rPr>
              <w:t xml:space="preserve">лотные, грубые, нижняя чешуя ланцетной формы, сильно </w:t>
            </w:r>
            <w:proofErr w:type="spellStart"/>
            <w:r w:rsidR="00347978" w:rsidRPr="008A71F6">
              <w:rPr>
                <w:rFonts w:ascii="Times New Roman" w:hAnsi="Times New Roman"/>
                <w:sz w:val="26"/>
                <w:szCs w:val="26"/>
                <w:lang w:eastAsia="ru-RU"/>
              </w:rPr>
              <w:t>килеватая</w:t>
            </w:r>
            <w:proofErr w:type="spellEnd"/>
          </w:p>
        </w:tc>
      </w:tr>
      <w:tr w:rsidR="00347978" w:rsidRPr="008A71F6" w14:paraId="2F93E859" w14:textId="77777777" w:rsidTr="00F2766F">
        <w:tc>
          <w:tcPr>
            <w:tcW w:w="1378" w:type="dxa"/>
          </w:tcPr>
          <w:p w14:paraId="57C91B5E" w14:textId="77777777" w:rsidR="00347978" w:rsidRPr="008A71F6" w:rsidRDefault="00347978" w:rsidP="00347978">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Полевица белая</w:t>
            </w:r>
          </w:p>
        </w:tc>
        <w:tc>
          <w:tcPr>
            <w:tcW w:w="2064" w:type="dxa"/>
          </w:tcPr>
          <w:p w14:paraId="592BCE7F" w14:textId="38F74DAC" w:rsidR="00347978" w:rsidRPr="008A71F6" w:rsidRDefault="004F1D08" w:rsidP="00347978">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В</w:t>
            </w:r>
            <w:r w:rsidR="00347978" w:rsidRPr="008A71F6">
              <w:rPr>
                <w:rFonts w:ascii="Times New Roman" w:hAnsi="Times New Roman"/>
                <w:sz w:val="26"/>
                <w:szCs w:val="26"/>
                <w:lang w:eastAsia="ru-RU"/>
              </w:rPr>
              <w:t xml:space="preserve">еретенообразные, светло-серебристые, блестящие, с примесью голых семян </w:t>
            </w:r>
          </w:p>
        </w:tc>
        <w:tc>
          <w:tcPr>
            <w:tcW w:w="1539" w:type="dxa"/>
          </w:tcPr>
          <w:p w14:paraId="009DC6D1" w14:textId="603D26EF" w:rsidR="00347978" w:rsidRPr="008A71F6" w:rsidRDefault="004F1D08" w:rsidP="0034797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Н</w:t>
            </w:r>
            <w:r w:rsidR="00347978" w:rsidRPr="008A71F6">
              <w:rPr>
                <w:rFonts w:ascii="Times New Roman" w:hAnsi="Times New Roman"/>
                <w:sz w:val="26"/>
                <w:szCs w:val="26"/>
                <w:lang w:eastAsia="ru-RU"/>
              </w:rPr>
              <w:t>ет</w:t>
            </w:r>
          </w:p>
        </w:tc>
        <w:tc>
          <w:tcPr>
            <w:tcW w:w="1147" w:type="dxa"/>
          </w:tcPr>
          <w:p w14:paraId="3FE0E9E3" w14:textId="20BF41DE" w:rsidR="00347978" w:rsidRPr="008A71F6" w:rsidRDefault="004F1D08" w:rsidP="0034797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Н</w:t>
            </w:r>
            <w:r w:rsidR="00347978" w:rsidRPr="008A71F6">
              <w:rPr>
                <w:rFonts w:ascii="Times New Roman" w:hAnsi="Times New Roman"/>
                <w:sz w:val="26"/>
                <w:szCs w:val="26"/>
                <w:lang w:eastAsia="ru-RU"/>
              </w:rPr>
              <w:t>ет</w:t>
            </w:r>
          </w:p>
        </w:tc>
        <w:tc>
          <w:tcPr>
            <w:tcW w:w="783" w:type="dxa"/>
          </w:tcPr>
          <w:p w14:paraId="32797884" w14:textId="727DE005" w:rsidR="00347978" w:rsidRPr="008A71F6" w:rsidRDefault="00347978" w:rsidP="004F1D0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1,5</w:t>
            </w:r>
            <w:r w:rsidR="004F1D08">
              <w:rPr>
                <w:rFonts w:ascii="Times New Roman" w:hAnsi="Times New Roman"/>
                <w:sz w:val="26"/>
                <w:szCs w:val="26"/>
                <w:lang w:eastAsia="ru-RU"/>
              </w:rPr>
              <w:t>-</w:t>
            </w:r>
            <w:r w:rsidRPr="008A71F6">
              <w:rPr>
                <w:rFonts w:ascii="Times New Roman" w:hAnsi="Times New Roman"/>
                <w:sz w:val="26"/>
                <w:szCs w:val="26"/>
                <w:lang w:eastAsia="ru-RU"/>
              </w:rPr>
              <w:t>2,0</w:t>
            </w:r>
          </w:p>
        </w:tc>
        <w:tc>
          <w:tcPr>
            <w:tcW w:w="963" w:type="dxa"/>
          </w:tcPr>
          <w:p w14:paraId="79113717" w14:textId="714C386E" w:rsidR="00347978" w:rsidRPr="008A71F6" w:rsidRDefault="00347978" w:rsidP="004F1D0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0,3</w:t>
            </w:r>
            <w:r w:rsidR="004F1D08">
              <w:rPr>
                <w:rFonts w:ascii="Times New Roman" w:hAnsi="Times New Roman"/>
                <w:sz w:val="26"/>
                <w:szCs w:val="26"/>
                <w:lang w:eastAsia="ru-RU"/>
              </w:rPr>
              <w:t>-</w:t>
            </w:r>
            <w:r w:rsidRPr="008A71F6">
              <w:rPr>
                <w:rFonts w:ascii="Times New Roman" w:hAnsi="Times New Roman"/>
                <w:sz w:val="26"/>
                <w:szCs w:val="26"/>
                <w:lang w:eastAsia="ru-RU"/>
              </w:rPr>
              <w:t>0,4</w:t>
            </w:r>
          </w:p>
        </w:tc>
        <w:tc>
          <w:tcPr>
            <w:tcW w:w="1471" w:type="dxa"/>
          </w:tcPr>
          <w:p w14:paraId="247B7713" w14:textId="60A6E6BE" w:rsidR="00347978" w:rsidRPr="008A71F6" w:rsidRDefault="004F1D08" w:rsidP="00347978">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Н</w:t>
            </w:r>
            <w:r w:rsidR="00347978" w:rsidRPr="008A71F6">
              <w:rPr>
                <w:rFonts w:ascii="Times New Roman" w:hAnsi="Times New Roman"/>
                <w:sz w:val="26"/>
                <w:szCs w:val="26"/>
                <w:lang w:eastAsia="ru-RU"/>
              </w:rPr>
              <w:t>ежные, с заострением на верхушке, легко облетают</w:t>
            </w:r>
          </w:p>
        </w:tc>
      </w:tr>
      <w:tr w:rsidR="00347978" w:rsidRPr="008A71F6" w14:paraId="7998F778" w14:textId="77777777" w:rsidTr="00F2766F">
        <w:tc>
          <w:tcPr>
            <w:tcW w:w="1378" w:type="dxa"/>
          </w:tcPr>
          <w:p w14:paraId="58456D01" w14:textId="77777777" w:rsidR="00347978" w:rsidRPr="008A71F6" w:rsidRDefault="00347978" w:rsidP="00347978">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Тимофеевка луговая</w:t>
            </w:r>
          </w:p>
        </w:tc>
        <w:tc>
          <w:tcPr>
            <w:tcW w:w="2064" w:type="dxa"/>
          </w:tcPr>
          <w:p w14:paraId="7A73B4EC" w14:textId="6440CA97" w:rsidR="00347978" w:rsidRPr="008A71F6" w:rsidRDefault="004F1D08" w:rsidP="004F1D08">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Я</w:t>
            </w:r>
            <w:r w:rsidR="00347978" w:rsidRPr="008A71F6">
              <w:rPr>
                <w:rFonts w:ascii="Times New Roman" w:hAnsi="Times New Roman"/>
                <w:sz w:val="26"/>
                <w:szCs w:val="26"/>
                <w:lang w:eastAsia="ru-RU"/>
              </w:rPr>
              <w:t>йцевидные, серовато</w:t>
            </w:r>
            <w:r>
              <w:rPr>
                <w:rFonts w:ascii="Times New Roman" w:hAnsi="Times New Roman"/>
                <w:sz w:val="26"/>
                <w:szCs w:val="26"/>
                <w:lang w:eastAsia="ru-RU"/>
              </w:rPr>
              <w:t>-</w:t>
            </w:r>
            <w:r w:rsidR="00347978" w:rsidRPr="008A71F6">
              <w:rPr>
                <w:rFonts w:ascii="Times New Roman" w:hAnsi="Times New Roman"/>
                <w:sz w:val="26"/>
                <w:szCs w:val="26"/>
                <w:lang w:eastAsia="ru-RU"/>
              </w:rPr>
              <w:t>серебристые, со слабым блеском, часть семян без оболочек</w:t>
            </w:r>
          </w:p>
        </w:tc>
        <w:tc>
          <w:tcPr>
            <w:tcW w:w="1539" w:type="dxa"/>
          </w:tcPr>
          <w:p w14:paraId="43F0C1B6" w14:textId="531510C9" w:rsidR="00347978" w:rsidRPr="008A71F6" w:rsidRDefault="004F1D08" w:rsidP="0034797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Н</w:t>
            </w:r>
            <w:r w:rsidR="00347978" w:rsidRPr="008A71F6">
              <w:rPr>
                <w:rFonts w:ascii="Times New Roman" w:hAnsi="Times New Roman"/>
                <w:sz w:val="26"/>
                <w:szCs w:val="26"/>
                <w:lang w:eastAsia="ru-RU"/>
              </w:rPr>
              <w:t>ет</w:t>
            </w:r>
          </w:p>
        </w:tc>
        <w:tc>
          <w:tcPr>
            <w:tcW w:w="1147" w:type="dxa"/>
          </w:tcPr>
          <w:p w14:paraId="06444640" w14:textId="19B586AC" w:rsidR="00347978" w:rsidRPr="008A71F6" w:rsidRDefault="004F1D08" w:rsidP="0034797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Н</w:t>
            </w:r>
            <w:r w:rsidR="00347978" w:rsidRPr="008A71F6">
              <w:rPr>
                <w:rFonts w:ascii="Times New Roman" w:hAnsi="Times New Roman"/>
                <w:sz w:val="26"/>
                <w:szCs w:val="26"/>
                <w:lang w:eastAsia="ru-RU"/>
              </w:rPr>
              <w:t>ет</w:t>
            </w:r>
          </w:p>
        </w:tc>
        <w:tc>
          <w:tcPr>
            <w:tcW w:w="783" w:type="dxa"/>
          </w:tcPr>
          <w:p w14:paraId="0447C4A5" w14:textId="77777777" w:rsidR="00347978" w:rsidRPr="008A71F6" w:rsidRDefault="00347978" w:rsidP="0034797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2,0</w:t>
            </w:r>
          </w:p>
        </w:tc>
        <w:tc>
          <w:tcPr>
            <w:tcW w:w="963" w:type="dxa"/>
          </w:tcPr>
          <w:p w14:paraId="504F94AE" w14:textId="2CF2EF79" w:rsidR="00347978" w:rsidRPr="008A71F6" w:rsidRDefault="00347978" w:rsidP="004F1D0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0,7</w:t>
            </w:r>
            <w:r w:rsidR="004F1D08">
              <w:rPr>
                <w:rFonts w:ascii="Times New Roman" w:hAnsi="Times New Roman"/>
                <w:sz w:val="26"/>
                <w:szCs w:val="26"/>
                <w:lang w:eastAsia="ru-RU"/>
              </w:rPr>
              <w:t>-</w:t>
            </w:r>
            <w:r w:rsidRPr="008A71F6">
              <w:rPr>
                <w:rFonts w:ascii="Times New Roman" w:hAnsi="Times New Roman"/>
                <w:sz w:val="26"/>
                <w:szCs w:val="26"/>
                <w:lang w:eastAsia="ru-RU"/>
              </w:rPr>
              <w:t>1,0</w:t>
            </w:r>
          </w:p>
        </w:tc>
        <w:tc>
          <w:tcPr>
            <w:tcW w:w="1471" w:type="dxa"/>
          </w:tcPr>
          <w:p w14:paraId="1807AD88" w14:textId="52D4D04F" w:rsidR="00347978" w:rsidRPr="008A71F6" w:rsidRDefault="004F1D08" w:rsidP="00347978">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П</w:t>
            </w:r>
            <w:r w:rsidR="00347978" w:rsidRPr="008A71F6">
              <w:rPr>
                <w:rFonts w:ascii="Times New Roman" w:hAnsi="Times New Roman"/>
                <w:sz w:val="26"/>
                <w:szCs w:val="26"/>
                <w:lang w:eastAsia="ru-RU"/>
              </w:rPr>
              <w:t>ленчатые, тонкие, округлые, легко облетают</w:t>
            </w:r>
          </w:p>
        </w:tc>
      </w:tr>
      <w:tr w:rsidR="00347978" w:rsidRPr="008A71F6" w14:paraId="6365A30F" w14:textId="77777777" w:rsidTr="00F2766F">
        <w:tc>
          <w:tcPr>
            <w:tcW w:w="1378" w:type="dxa"/>
          </w:tcPr>
          <w:p w14:paraId="7C5AB837" w14:textId="77777777" w:rsidR="00347978" w:rsidRPr="008A71F6" w:rsidRDefault="00347978" w:rsidP="00347978">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Ежа сборная</w:t>
            </w:r>
          </w:p>
        </w:tc>
        <w:tc>
          <w:tcPr>
            <w:tcW w:w="2064" w:type="dxa"/>
          </w:tcPr>
          <w:p w14:paraId="3F5A1F79" w14:textId="05ED5AD0" w:rsidR="00347978" w:rsidRPr="008A71F6" w:rsidRDefault="004F1D08" w:rsidP="004F1D08">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Т</w:t>
            </w:r>
            <w:r w:rsidR="00347978" w:rsidRPr="008A71F6">
              <w:rPr>
                <w:rFonts w:ascii="Times New Roman" w:hAnsi="Times New Roman"/>
                <w:sz w:val="26"/>
                <w:szCs w:val="26"/>
                <w:lang w:eastAsia="ru-RU"/>
              </w:rPr>
              <w:t>рехгранные, продолговатые, светлые, серовато-соломист</w:t>
            </w:r>
            <w:r>
              <w:rPr>
                <w:rFonts w:ascii="Times New Roman" w:hAnsi="Times New Roman"/>
                <w:sz w:val="26"/>
                <w:szCs w:val="26"/>
                <w:lang w:eastAsia="ru-RU"/>
              </w:rPr>
              <w:t>ые</w:t>
            </w:r>
          </w:p>
        </w:tc>
        <w:tc>
          <w:tcPr>
            <w:tcW w:w="1539" w:type="dxa"/>
          </w:tcPr>
          <w:p w14:paraId="7F764AC8" w14:textId="59B68E92" w:rsidR="00347978" w:rsidRPr="008A71F6" w:rsidRDefault="004F1D08" w:rsidP="0034797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Клювовидно</w:t>
            </w:r>
            <w:r w:rsidR="00347978" w:rsidRPr="008A71F6">
              <w:rPr>
                <w:rFonts w:ascii="Times New Roman" w:hAnsi="Times New Roman"/>
                <w:sz w:val="26"/>
                <w:szCs w:val="26"/>
                <w:lang w:eastAsia="ru-RU"/>
              </w:rPr>
              <w:t>е круглый</w:t>
            </w:r>
          </w:p>
        </w:tc>
        <w:tc>
          <w:tcPr>
            <w:tcW w:w="1147" w:type="dxa"/>
          </w:tcPr>
          <w:p w14:paraId="781FD516" w14:textId="01E10C08" w:rsidR="00347978" w:rsidRPr="008A71F6" w:rsidRDefault="004F1D08" w:rsidP="0034797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П</w:t>
            </w:r>
            <w:r w:rsidR="00347978" w:rsidRPr="008A71F6">
              <w:rPr>
                <w:rFonts w:ascii="Times New Roman" w:hAnsi="Times New Roman"/>
                <w:sz w:val="26"/>
                <w:szCs w:val="26"/>
                <w:lang w:eastAsia="ru-RU"/>
              </w:rPr>
              <w:t>рямой, до 1 мм</w:t>
            </w:r>
          </w:p>
        </w:tc>
        <w:tc>
          <w:tcPr>
            <w:tcW w:w="783" w:type="dxa"/>
          </w:tcPr>
          <w:p w14:paraId="783EA5B3" w14:textId="730ABB94" w:rsidR="00347978" w:rsidRPr="008A71F6" w:rsidRDefault="00347978" w:rsidP="004F1D0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5,0</w:t>
            </w:r>
            <w:r w:rsidR="004F1D08">
              <w:rPr>
                <w:rFonts w:ascii="Times New Roman" w:hAnsi="Times New Roman"/>
                <w:sz w:val="26"/>
                <w:szCs w:val="26"/>
                <w:lang w:eastAsia="ru-RU"/>
              </w:rPr>
              <w:t>-</w:t>
            </w:r>
            <w:r w:rsidRPr="008A71F6">
              <w:rPr>
                <w:rFonts w:ascii="Times New Roman" w:hAnsi="Times New Roman"/>
                <w:sz w:val="26"/>
                <w:szCs w:val="26"/>
                <w:lang w:eastAsia="ru-RU"/>
              </w:rPr>
              <w:t>7,0</w:t>
            </w:r>
          </w:p>
        </w:tc>
        <w:tc>
          <w:tcPr>
            <w:tcW w:w="963" w:type="dxa"/>
          </w:tcPr>
          <w:p w14:paraId="1667B5D9" w14:textId="77777777" w:rsidR="00347978" w:rsidRPr="008A71F6" w:rsidRDefault="00347978" w:rsidP="00347978">
            <w:pPr>
              <w:widowControl w:val="0"/>
              <w:spacing w:after="0" w:line="240" w:lineRule="auto"/>
              <w:jc w:val="center"/>
              <w:rPr>
                <w:rFonts w:ascii="Times New Roman" w:hAnsi="Times New Roman"/>
                <w:sz w:val="26"/>
                <w:szCs w:val="26"/>
                <w:lang w:eastAsia="ru-RU"/>
              </w:rPr>
            </w:pPr>
          </w:p>
        </w:tc>
        <w:tc>
          <w:tcPr>
            <w:tcW w:w="1471" w:type="dxa"/>
          </w:tcPr>
          <w:p w14:paraId="23B7F603" w14:textId="70630031" w:rsidR="00347978" w:rsidRPr="008A71F6" w:rsidRDefault="004F1D08" w:rsidP="00347978">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Н</w:t>
            </w:r>
            <w:r w:rsidR="00347978" w:rsidRPr="008A71F6">
              <w:rPr>
                <w:rFonts w:ascii="Times New Roman" w:hAnsi="Times New Roman"/>
                <w:sz w:val="26"/>
                <w:szCs w:val="26"/>
                <w:lang w:eastAsia="ru-RU"/>
              </w:rPr>
              <w:t>ижняя чешуя с ясно выраженным килем, почти трехгранная, верхушка искривлена в бок</w:t>
            </w:r>
          </w:p>
        </w:tc>
      </w:tr>
      <w:tr w:rsidR="00347978" w:rsidRPr="008A71F6" w14:paraId="79D7D367" w14:textId="77777777" w:rsidTr="00F2766F">
        <w:tc>
          <w:tcPr>
            <w:tcW w:w="1378" w:type="dxa"/>
          </w:tcPr>
          <w:p w14:paraId="4D2D6BB6" w14:textId="77777777" w:rsidR="00347978" w:rsidRPr="008A71F6" w:rsidRDefault="00347978" w:rsidP="00347978">
            <w:pPr>
              <w:widowControl w:val="0"/>
              <w:spacing w:after="0" w:line="240" w:lineRule="auto"/>
              <w:jc w:val="both"/>
              <w:rPr>
                <w:rFonts w:ascii="Times New Roman" w:hAnsi="Times New Roman"/>
                <w:sz w:val="26"/>
                <w:szCs w:val="26"/>
                <w:lang w:eastAsia="ru-RU"/>
              </w:rPr>
            </w:pPr>
            <w:r w:rsidRPr="008A71F6">
              <w:rPr>
                <w:rFonts w:ascii="Times New Roman" w:hAnsi="Times New Roman"/>
                <w:sz w:val="26"/>
                <w:szCs w:val="26"/>
                <w:lang w:eastAsia="ru-RU"/>
              </w:rPr>
              <w:t>Райграс высокий</w:t>
            </w:r>
          </w:p>
        </w:tc>
        <w:tc>
          <w:tcPr>
            <w:tcW w:w="2064" w:type="dxa"/>
          </w:tcPr>
          <w:p w14:paraId="628A0938" w14:textId="07286135" w:rsidR="00347978" w:rsidRPr="008A71F6" w:rsidRDefault="004F1D08" w:rsidP="0077656F">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Л</w:t>
            </w:r>
            <w:r w:rsidR="00347978" w:rsidRPr="008A71F6">
              <w:rPr>
                <w:rFonts w:ascii="Times New Roman" w:hAnsi="Times New Roman"/>
                <w:sz w:val="26"/>
                <w:szCs w:val="26"/>
                <w:lang w:eastAsia="ru-RU"/>
              </w:rPr>
              <w:t>анцетные, зеленовато</w:t>
            </w:r>
            <w:r w:rsidR="0077656F">
              <w:rPr>
                <w:rFonts w:ascii="Times New Roman" w:hAnsi="Times New Roman"/>
                <w:sz w:val="26"/>
                <w:szCs w:val="26"/>
                <w:lang w:eastAsia="ru-RU"/>
              </w:rPr>
              <w:t>-</w:t>
            </w:r>
            <w:r w:rsidR="00347978" w:rsidRPr="008A71F6">
              <w:rPr>
                <w:rFonts w:ascii="Times New Roman" w:hAnsi="Times New Roman"/>
                <w:sz w:val="26"/>
                <w:szCs w:val="26"/>
                <w:lang w:eastAsia="ru-RU"/>
              </w:rPr>
              <w:t>желтые</w:t>
            </w:r>
          </w:p>
        </w:tc>
        <w:tc>
          <w:tcPr>
            <w:tcW w:w="1539" w:type="dxa"/>
          </w:tcPr>
          <w:p w14:paraId="64909CF5" w14:textId="3141A934" w:rsidR="00347978" w:rsidRPr="008A71F6" w:rsidRDefault="004F1D08" w:rsidP="0034797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О</w:t>
            </w:r>
            <w:r w:rsidR="00347978" w:rsidRPr="008A71F6">
              <w:rPr>
                <w:rFonts w:ascii="Times New Roman" w:hAnsi="Times New Roman"/>
                <w:sz w:val="26"/>
                <w:szCs w:val="26"/>
                <w:lang w:eastAsia="ru-RU"/>
              </w:rPr>
              <w:t>сть коленчато-изогнутая, 15-20 мм, отходит от середины нижней чешуи</w:t>
            </w:r>
          </w:p>
        </w:tc>
        <w:tc>
          <w:tcPr>
            <w:tcW w:w="1147" w:type="dxa"/>
          </w:tcPr>
          <w:p w14:paraId="1AE24743" w14:textId="262EDD84" w:rsidR="00347978" w:rsidRPr="008A71F6" w:rsidRDefault="004F1D08" w:rsidP="00347978">
            <w:pPr>
              <w:widowControl w:val="0"/>
              <w:spacing w:after="0" w:line="240" w:lineRule="auto"/>
              <w:jc w:val="center"/>
              <w:rPr>
                <w:rFonts w:ascii="Times New Roman" w:hAnsi="Times New Roman"/>
                <w:sz w:val="26"/>
                <w:szCs w:val="26"/>
                <w:lang w:eastAsia="ru-RU"/>
              </w:rPr>
            </w:pPr>
            <w:r>
              <w:rPr>
                <w:rFonts w:ascii="Times New Roman" w:hAnsi="Times New Roman"/>
                <w:sz w:val="26"/>
                <w:szCs w:val="26"/>
                <w:lang w:eastAsia="ru-RU"/>
              </w:rPr>
              <w:t>Н</w:t>
            </w:r>
            <w:r w:rsidR="00347978" w:rsidRPr="008A71F6">
              <w:rPr>
                <w:rFonts w:ascii="Times New Roman" w:hAnsi="Times New Roman"/>
                <w:sz w:val="26"/>
                <w:szCs w:val="26"/>
                <w:lang w:eastAsia="ru-RU"/>
              </w:rPr>
              <w:t>ет</w:t>
            </w:r>
          </w:p>
        </w:tc>
        <w:tc>
          <w:tcPr>
            <w:tcW w:w="783" w:type="dxa"/>
          </w:tcPr>
          <w:p w14:paraId="75D48A29" w14:textId="77777777" w:rsidR="00347978" w:rsidRPr="008A71F6" w:rsidRDefault="00347978" w:rsidP="0034797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8-10</w:t>
            </w:r>
          </w:p>
        </w:tc>
        <w:tc>
          <w:tcPr>
            <w:tcW w:w="963" w:type="dxa"/>
          </w:tcPr>
          <w:p w14:paraId="75C54944" w14:textId="77777777" w:rsidR="00347978" w:rsidRPr="008A71F6" w:rsidRDefault="00347978" w:rsidP="00347978">
            <w:pPr>
              <w:widowControl w:val="0"/>
              <w:spacing w:after="0" w:line="240" w:lineRule="auto"/>
              <w:jc w:val="center"/>
              <w:rPr>
                <w:rFonts w:ascii="Times New Roman" w:hAnsi="Times New Roman"/>
                <w:sz w:val="26"/>
                <w:szCs w:val="26"/>
                <w:lang w:eastAsia="ru-RU"/>
              </w:rPr>
            </w:pPr>
            <w:r w:rsidRPr="008A71F6">
              <w:rPr>
                <w:rFonts w:ascii="Times New Roman" w:hAnsi="Times New Roman"/>
                <w:sz w:val="26"/>
                <w:szCs w:val="26"/>
                <w:lang w:eastAsia="ru-RU"/>
              </w:rPr>
              <w:t>1,5</w:t>
            </w:r>
          </w:p>
        </w:tc>
        <w:tc>
          <w:tcPr>
            <w:tcW w:w="1471" w:type="dxa"/>
          </w:tcPr>
          <w:p w14:paraId="2C98B801" w14:textId="7B2BEDA5" w:rsidR="00347978" w:rsidRPr="008A71F6" w:rsidRDefault="004F1D08" w:rsidP="00347978">
            <w:pPr>
              <w:widowControl w:val="0"/>
              <w:spacing w:after="0" w:line="240" w:lineRule="auto"/>
              <w:jc w:val="both"/>
              <w:rPr>
                <w:rFonts w:ascii="Times New Roman" w:hAnsi="Times New Roman"/>
                <w:sz w:val="26"/>
                <w:szCs w:val="26"/>
                <w:lang w:eastAsia="ru-RU"/>
              </w:rPr>
            </w:pPr>
            <w:r>
              <w:rPr>
                <w:rFonts w:ascii="Times New Roman" w:hAnsi="Times New Roman"/>
                <w:sz w:val="26"/>
                <w:szCs w:val="26"/>
                <w:lang w:eastAsia="ru-RU"/>
              </w:rPr>
              <w:t>У</w:t>
            </w:r>
            <w:r w:rsidR="00347978" w:rsidRPr="008A71F6">
              <w:rPr>
                <w:rFonts w:ascii="Times New Roman" w:hAnsi="Times New Roman"/>
                <w:sz w:val="26"/>
                <w:szCs w:val="26"/>
                <w:lang w:eastAsia="ru-RU"/>
              </w:rPr>
              <w:t xml:space="preserve"> основания пучки волосков</w:t>
            </w:r>
          </w:p>
        </w:tc>
      </w:tr>
    </w:tbl>
    <w:p w14:paraId="374677D1" w14:textId="77777777" w:rsidR="00347978" w:rsidRPr="008A71F6" w:rsidRDefault="00347978" w:rsidP="00CF79A9">
      <w:pPr>
        <w:shd w:val="clear" w:color="auto" w:fill="FFFFFF"/>
        <w:spacing w:after="0" w:line="240" w:lineRule="auto"/>
        <w:ind w:firstLine="709"/>
        <w:contextualSpacing/>
        <w:jc w:val="both"/>
        <w:rPr>
          <w:rFonts w:ascii="Times New Roman" w:hAnsi="Times New Roman"/>
          <w:sz w:val="30"/>
          <w:szCs w:val="30"/>
          <w:lang w:eastAsia="ru-RU"/>
        </w:rPr>
      </w:pPr>
    </w:p>
    <w:p w14:paraId="12345FCC" w14:textId="604EC766" w:rsidR="00347978" w:rsidRPr="008A71F6" w:rsidRDefault="00347978" w:rsidP="00347978">
      <w:pPr>
        <w:widowControl w:val="0"/>
        <w:spacing w:after="0" w:line="240" w:lineRule="auto"/>
        <w:ind w:firstLine="709"/>
        <w:jc w:val="both"/>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t>Определени</w:t>
      </w:r>
      <w:r w:rsidR="0077656F">
        <w:rPr>
          <w:rFonts w:ascii="Times New Roman" w:eastAsia="Times New Roman" w:hAnsi="Times New Roman"/>
          <w:b/>
          <w:sz w:val="30"/>
          <w:szCs w:val="30"/>
          <w:lang w:eastAsia="ru-RU"/>
        </w:rPr>
        <w:t>е</w:t>
      </w:r>
      <w:r w:rsidRPr="008A71F6">
        <w:t xml:space="preserve"> </w:t>
      </w:r>
      <w:bookmarkStart w:id="18" w:name="_Hlk195394219"/>
      <w:r w:rsidRPr="008A71F6">
        <w:rPr>
          <w:rFonts w:ascii="Times New Roman" w:eastAsia="Times New Roman" w:hAnsi="Times New Roman"/>
          <w:b/>
          <w:sz w:val="30"/>
          <w:szCs w:val="30"/>
          <w:lang w:eastAsia="ru-RU"/>
        </w:rPr>
        <w:t>семян различных злаковых трав.</w:t>
      </w:r>
      <w:bookmarkEnd w:id="18"/>
      <w:r w:rsidRPr="008A71F6">
        <w:rPr>
          <w:rFonts w:ascii="Times New Roman" w:eastAsia="Times New Roman" w:hAnsi="Times New Roman"/>
          <w:b/>
          <w:sz w:val="30"/>
          <w:szCs w:val="30"/>
          <w:lang w:eastAsia="ru-RU"/>
        </w:rPr>
        <w:t xml:space="preserve"> </w:t>
      </w:r>
    </w:p>
    <w:p w14:paraId="7E4BBE9E" w14:textId="2CF37CA8" w:rsidR="00347978" w:rsidRPr="008A71F6" w:rsidRDefault="00347978" w:rsidP="00347978">
      <w:pPr>
        <w:widowControl w:val="0"/>
        <w:spacing w:after="0" w:line="240" w:lineRule="auto"/>
        <w:ind w:firstLine="709"/>
        <w:jc w:val="both"/>
        <w:rPr>
          <w:rFonts w:ascii="Times New Roman" w:hAnsi="Times New Roman"/>
          <w:sz w:val="28"/>
          <w:szCs w:val="28"/>
          <w:lang w:eastAsia="ru-RU"/>
        </w:rPr>
      </w:pPr>
      <w:r w:rsidRPr="008A71F6">
        <w:rPr>
          <w:rFonts w:ascii="Times New Roman" w:hAnsi="Times New Roman"/>
          <w:sz w:val="28"/>
          <w:szCs w:val="28"/>
          <w:lang w:eastAsia="ru-RU"/>
        </w:rPr>
        <w:t>Учитель делит учащихся на группы (пары), каждой паре да</w:t>
      </w:r>
      <w:r w:rsidR="008E558D" w:rsidRPr="008A71F6">
        <w:rPr>
          <w:rFonts w:ascii="Times New Roman" w:hAnsi="Times New Roman"/>
          <w:sz w:val="28"/>
          <w:szCs w:val="28"/>
          <w:lang w:eastAsia="ru-RU"/>
        </w:rPr>
        <w:t>е</w:t>
      </w:r>
      <w:r w:rsidRPr="008A71F6">
        <w:rPr>
          <w:rFonts w:ascii="Times New Roman" w:hAnsi="Times New Roman"/>
          <w:sz w:val="28"/>
          <w:szCs w:val="28"/>
          <w:lang w:eastAsia="ru-RU"/>
        </w:rPr>
        <w:t>т образцы семян различных злаковых трав, прибор для измерения величины (линейка или штангенциркуль), информационную таблицу.</w:t>
      </w:r>
    </w:p>
    <w:p w14:paraId="3ADCA55D" w14:textId="77777777" w:rsidR="00347978" w:rsidRPr="008A71F6" w:rsidRDefault="00347978" w:rsidP="00347978">
      <w:pPr>
        <w:widowControl w:val="0"/>
        <w:spacing w:after="0" w:line="240" w:lineRule="auto"/>
        <w:ind w:firstLine="709"/>
        <w:jc w:val="both"/>
        <w:rPr>
          <w:rFonts w:ascii="Times New Roman" w:hAnsi="Times New Roman"/>
          <w:sz w:val="28"/>
          <w:szCs w:val="28"/>
          <w:lang w:eastAsia="ru-RU"/>
        </w:rPr>
      </w:pPr>
      <w:r w:rsidRPr="008A71F6">
        <w:rPr>
          <w:rFonts w:ascii="Times New Roman" w:hAnsi="Times New Roman"/>
          <w:sz w:val="28"/>
          <w:szCs w:val="28"/>
          <w:lang w:eastAsia="ru-RU"/>
        </w:rPr>
        <w:t>Учащиеся определяют по семенам растения и делают зарисовку этих растений в рабочей тетради.</w:t>
      </w:r>
    </w:p>
    <w:p w14:paraId="3DC0C544" w14:textId="77777777" w:rsidR="00347978" w:rsidRPr="008A71F6" w:rsidRDefault="00347978" w:rsidP="00347978">
      <w:pPr>
        <w:widowControl w:val="0"/>
        <w:spacing w:after="0" w:line="240" w:lineRule="auto"/>
        <w:ind w:firstLine="709"/>
        <w:jc w:val="both"/>
        <w:rPr>
          <w:rFonts w:ascii="Times New Roman" w:eastAsia="Times New Roman" w:hAnsi="Times New Roman"/>
          <w:bCs/>
          <w:iCs/>
          <w:sz w:val="30"/>
          <w:szCs w:val="30"/>
          <w:lang w:eastAsia="ru-RU"/>
        </w:rPr>
      </w:pPr>
      <w:r w:rsidRPr="008A71F6">
        <w:rPr>
          <w:rFonts w:ascii="Times New Roman" w:eastAsia="Times New Roman" w:hAnsi="Times New Roman"/>
          <w:bCs/>
          <w:iCs/>
          <w:sz w:val="30"/>
          <w:szCs w:val="30"/>
          <w:lang w:eastAsia="ru-RU"/>
        </w:rPr>
        <w:t>При подведении итогов учащимся предлагается рассказать о том, с какими трудностями они столкнулись и как с ними справились.</w:t>
      </w:r>
    </w:p>
    <w:p w14:paraId="275C8B6F" w14:textId="77777777" w:rsidR="00347978" w:rsidRPr="008A71F6" w:rsidRDefault="00347978" w:rsidP="00347978">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Рефлексия</w:t>
      </w:r>
      <w:r w:rsidRPr="008A71F6">
        <w:rPr>
          <w:rFonts w:ascii="Times New Roman" w:eastAsia="Times New Roman" w:hAnsi="Times New Roman"/>
          <w:sz w:val="30"/>
          <w:szCs w:val="30"/>
          <w:lang w:eastAsia="ru-RU"/>
        </w:rPr>
        <w:t>. Учащимся предлагается продолжить предложение: Кормовые травы …...</w:t>
      </w:r>
    </w:p>
    <w:p w14:paraId="245DF0FA" w14:textId="53884487" w:rsidR="00347978" w:rsidRPr="008A71F6" w:rsidRDefault="00347978" w:rsidP="00347978">
      <w:pPr>
        <w:widowControl w:val="0"/>
        <w:spacing w:after="0" w:line="240" w:lineRule="auto"/>
        <w:ind w:firstLine="709"/>
        <w:jc w:val="both"/>
        <w:rPr>
          <w:rFonts w:ascii="Times New Roman" w:eastAsia="Times New Roman" w:hAnsi="Times New Roman"/>
          <w:b/>
          <w:iCs/>
          <w:sz w:val="30"/>
          <w:szCs w:val="30"/>
          <w:lang w:eastAsia="ru-RU"/>
        </w:rPr>
      </w:pPr>
      <w:r w:rsidRPr="008A71F6">
        <w:rPr>
          <w:rFonts w:ascii="Times New Roman" w:eastAsia="Times New Roman" w:hAnsi="Times New Roman"/>
          <w:b/>
          <w:iCs/>
          <w:sz w:val="30"/>
          <w:szCs w:val="30"/>
          <w:lang w:eastAsia="ru-RU"/>
        </w:rPr>
        <w:t>Дополнительные идеи</w:t>
      </w:r>
      <w:r w:rsidR="0077656F">
        <w:rPr>
          <w:rFonts w:ascii="Times New Roman" w:eastAsia="Times New Roman" w:hAnsi="Times New Roman"/>
          <w:b/>
          <w:iCs/>
          <w:sz w:val="30"/>
          <w:szCs w:val="30"/>
          <w:lang w:eastAsia="ru-RU"/>
        </w:rPr>
        <w:t>.</w:t>
      </w:r>
    </w:p>
    <w:p w14:paraId="42F25D85" w14:textId="74B3D6F8" w:rsidR="00347978" w:rsidRPr="008A71F6" w:rsidRDefault="00347978" w:rsidP="00347978">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lastRenderedPageBreak/>
        <w:t>1. Провести викторину с учащимися на знание кормовых трав.</w:t>
      </w:r>
    </w:p>
    <w:p w14:paraId="66FA81B8" w14:textId="6D1A26A1" w:rsidR="00347978" w:rsidRPr="008A71F6" w:rsidRDefault="00347978" w:rsidP="00347978">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2. Посетить предприятие, на котором специалист расскажет о разных кормах, получаемых из кормовых культур.</w:t>
      </w:r>
    </w:p>
    <w:p w14:paraId="334F57D8" w14:textId="61AA90C4" w:rsidR="00347978" w:rsidRPr="008A71F6" w:rsidRDefault="00347978" w:rsidP="00347978">
      <w:pPr>
        <w:widowControl w:val="0"/>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3. Провести выставку рисунков кормовых трав.</w:t>
      </w:r>
    </w:p>
    <w:p w14:paraId="7F1484E5" w14:textId="77777777" w:rsidR="00347978" w:rsidRPr="008A71F6" w:rsidRDefault="00347978" w:rsidP="00CF79A9">
      <w:pPr>
        <w:shd w:val="clear" w:color="auto" w:fill="FFFFFF"/>
        <w:spacing w:after="0" w:line="240" w:lineRule="auto"/>
        <w:ind w:firstLine="709"/>
        <w:contextualSpacing/>
        <w:jc w:val="both"/>
        <w:rPr>
          <w:rFonts w:ascii="Times New Roman" w:hAnsi="Times New Roman"/>
          <w:sz w:val="30"/>
          <w:szCs w:val="30"/>
          <w:lang w:eastAsia="ru-RU"/>
        </w:rPr>
      </w:pPr>
    </w:p>
    <w:p w14:paraId="214CFC3F" w14:textId="77777777" w:rsidR="00CF79A9" w:rsidRPr="008A71F6" w:rsidRDefault="00CF79A9" w:rsidP="00CF79A9">
      <w:pPr>
        <w:shd w:val="clear" w:color="auto" w:fill="FFFFFF"/>
        <w:spacing w:after="0" w:line="240" w:lineRule="auto"/>
        <w:contextualSpacing/>
        <w:jc w:val="center"/>
        <w:rPr>
          <w:rFonts w:ascii="Times New Roman" w:hAnsi="Times New Roman"/>
          <w:b/>
          <w:bCs/>
          <w:sz w:val="30"/>
          <w:szCs w:val="30"/>
          <w:lang w:eastAsia="ru-RU"/>
        </w:rPr>
      </w:pPr>
      <w:r w:rsidRPr="008A71F6">
        <w:rPr>
          <w:rFonts w:ascii="Times New Roman" w:hAnsi="Times New Roman"/>
          <w:b/>
          <w:bCs/>
          <w:sz w:val="30"/>
          <w:szCs w:val="30"/>
          <w:lang w:eastAsia="ru-RU"/>
        </w:rPr>
        <w:t>5. Подведение итогов факультативного занятия (5 мин)</w:t>
      </w:r>
    </w:p>
    <w:p w14:paraId="33A264CD" w14:textId="038A03EA" w:rsidR="00347978" w:rsidRPr="008A71F6" w:rsidRDefault="00347978" w:rsidP="0036663F">
      <w:pPr>
        <w:widowControl w:val="0"/>
        <w:spacing w:after="0" w:line="240" w:lineRule="auto"/>
        <w:ind w:firstLine="709"/>
        <w:contextualSpacing/>
        <w:jc w:val="both"/>
        <w:rPr>
          <w:rFonts w:ascii="Times New Roman" w:hAnsi="Times New Roman"/>
          <w:bCs/>
          <w:sz w:val="30"/>
          <w:szCs w:val="30"/>
          <w:lang w:eastAsia="ru-RU"/>
        </w:rPr>
      </w:pPr>
      <w:r w:rsidRPr="008A71F6">
        <w:rPr>
          <w:rFonts w:ascii="Times New Roman" w:hAnsi="Times New Roman"/>
          <w:bCs/>
          <w:sz w:val="30"/>
          <w:szCs w:val="30"/>
          <w:lang w:eastAsia="ru-RU"/>
        </w:rPr>
        <w:t xml:space="preserve">1. Что такое кормовые культуры? </w:t>
      </w:r>
    </w:p>
    <w:p w14:paraId="7801CAE3" w14:textId="24F7CB87" w:rsidR="00347978" w:rsidRPr="008A71F6" w:rsidRDefault="00347978" w:rsidP="0036663F">
      <w:pPr>
        <w:widowControl w:val="0"/>
        <w:spacing w:after="0" w:line="240" w:lineRule="auto"/>
        <w:ind w:firstLine="709"/>
        <w:contextualSpacing/>
        <w:jc w:val="both"/>
        <w:rPr>
          <w:rFonts w:ascii="Times New Roman" w:hAnsi="Times New Roman"/>
          <w:bCs/>
          <w:sz w:val="30"/>
          <w:szCs w:val="30"/>
          <w:lang w:eastAsia="ru-RU"/>
        </w:rPr>
      </w:pPr>
      <w:r w:rsidRPr="008A71F6">
        <w:rPr>
          <w:rFonts w:ascii="Times New Roman" w:hAnsi="Times New Roman"/>
          <w:bCs/>
          <w:sz w:val="30"/>
          <w:szCs w:val="30"/>
          <w:lang w:eastAsia="ru-RU"/>
        </w:rPr>
        <w:t>2. Какая отрасль занимается возделыванием кормовых культур?</w:t>
      </w:r>
    </w:p>
    <w:p w14:paraId="77D14C11" w14:textId="0B8D45BF" w:rsidR="00347978" w:rsidRPr="008A71F6" w:rsidRDefault="00347978" w:rsidP="0036663F">
      <w:pPr>
        <w:widowControl w:val="0"/>
        <w:spacing w:after="0" w:line="240" w:lineRule="auto"/>
        <w:ind w:firstLine="709"/>
        <w:contextualSpacing/>
        <w:jc w:val="both"/>
        <w:rPr>
          <w:rFonts w:ascii="Times New Roman" w:hAnsi="Times New Roman"/>
          <w:bCs/>
          <w:sz w:val="30"/>
          <w:szCs w:val="30"/>
          <w:lang w:eastAsia="ru-RU"/>
        </w:rPr>
      </w:pPr>
      <w:r w:rsidRPr="008A71F6">
        <w:rPr>
          <w:rFonts w:ascii="Times New Roman" w:hAnsi="Times New Roman"/>
          <w:bCs/>
          <w:sz w:val="30"/>
          <w:szCs w:val="30"/>
          <w:lang w:eastAsia="ru-RU"/>
        </w:rPr>
        <w:t>3. Почему кормовые культуры занимают 2 место после зерновых в растениеводстве Беларуси?</w:t>
      </w:r>
    </w:p>
    <w:p w14:paraId="33600DB4" w14:textId="36227294" w:rsidR="00347978" w:rsidRPr="008A71F6" w:rsidRDefault="00347978" w:rsidP="0036663F">
      <w:pPr>
        <w:widowControl w:val="0"/>
        <w:spacing w:after="0" w:line="240" w:lineRule="auto"/>
        <w:ind w:firstLine="709"/>
        <w:contextualSpacing/>
        <w:jc w:val="both"/>
        <w:rPr>
          <w:rFonts w:ascii="Times New Roman" w:hAnsi="Times New Roman"/>
          <w:bCs/>
          <w:sz w:val="30"/>
          <w:szCs w:val="30"/>
          <w:lang w:eastAsia="ru-RU"/>
        </w:rPr>
      </w:pPr>
      <w:r w:rsidRPr="008A71F6">
        <w:rPr>
          <w:rFonts w:ascii="Times New Roman" w:hAnsi="Times New Roman"/>
          <w:bCs/>
          <w:sz w:val="30"/>
          <w:szCs w:val="30"/>
          <w:lang w:eastAsia="ru-RU"/>
        </w:rPr>
        <w:t>4. Приведите примеры однолетних и многолетних кормовых культур</w:t>
      </w:r>
      <w:r w:rsidR="0077656F">
        <w:rPr>
          <w:rFonts w:ascii="Times New Roman" w:hAnsi="Times New Roman"/>
          <w:bCs/>
          <w:sz w:val="30"/>
          <w:szCs w:val="30"/>
          <w:lang w:eastAsia="ru-RU"/>
        </w:rPr>
        <w:t>.</w:t>
      </w:r>
    </w:p>
    <w:p w14:paraId="06FA9107" w14:textId="27225C26" w:rsidR="00347978" w:rsidRPr="008A71F6" w:rsidRDefault="00347978" w:rsidP="0036663F">
      <w:pPr>
        <w:widowControl w:val="0"/>
        <w:spacing w:after="0" w:line="240" w:lineRule="auto"/>
        <w:ind w:firstLine="709"/>
        <w:contextualSpacing/>
        <w:jc w:val="both"/>
        <w:rPr>
          <w:rFonts w:ascii="Times New Roman" w:hAnsi="Times New Roman"/>
          <w:bCs/>
          <w:sz w:val="30"/>
          <w:szCs w:val="30"/>
          <w:lang w:eastAsia="ru-RU"/>
        </w:rPr>
      </w:pPr>
      <w:r w:rsidRPr="008A71F6">
        <w:rPr>
          <w:rFonts w:ascii="Times New Roman" w:hAnsi="Times New Roman"/>
          <w:bCs/>
          <w:sz w:val="30"/>
          <w:szCs w:val="30"/>
          <w:lang w:eastAsia="ru-RU"/>
        </w:rPr>
        <w:t>5. На какие группы делят кормовы</w:t>
      </w:r>
      <w:r w:rsidR="0077656F">
        <w:rPr>
          <w:rFonts w:ascii="Times New Roman" w:hAnsi="Times New Roman"/>
          <w:bCs/>
          <w:sz w:val="30"/>
          <w:szCs w:val="30"/>
          <w:lang w:eastAsia="ru-RU"/>
        </w:rPr>
        <w:t>е культуры по видовому составу?</w:t>
      </w:r>
    </w:p>
    <w:p w14:paraId="559A7CD4" w14:textId="46785FBA" w:rsidR="00347978" w:rsidRPr="008A71F6" w:rsidRDefault="00347978" w:rsidP="0036663F">
      <w:pPr>
        <w:widowControl w:val="0"/>
        <w:spacing w:after="0" w:line="240" w:lineRule="auto"/>
        <w:ind w:firstLine="709"/>
        <w:contextualSpacing/>
        <w:jc w:val="both"/>
        <w:rPr>
          <w:rFonts w:ascii="Times New Roman" w:hAnsi="Times New Roman"/>
          <w:bCs/>
          <w:sz w:val="30"/>
          <w:szCs w:val="30"/>
          <w:lang w:eastAsia="ru-RU"/>
        </w:rPr>
      </w:pPr>
      <w:r w:rsidRPr="008A71F6">
        <w:rPr>
          <w:rFonts w:ascii="Times New Roman" w:hAnsi="Times New Roman"/>
          <w:bCs/>
          <w:sz w:val="30"/>
          <w:szCs w:val="30"/>
          <w:lang w:eastAsia="ru-RU"/>
        </w:rPr>
        <w:t>6. Какие виды многолетних трав наиболее распространены в Беларуси?</w:t>
      </w:r>
    </w:p>
    <w:p w14:paraId="22B3AF34" w14:textId="6127F6F9" w:rsidR="00347978" w:rsidRPr="008A71F6" w:rsidRDefault="00347978" w:rsidP="0036663F">
      <w:pPr>
        <w:widowControl w:val="0"/>
        <w:spacing w:after="0" w:line="240" w:lineRule="auto"/>
        <w:ind w:firstLine="709"/>
        <w:contextualSpacing/>
        <w:jc w:val="both"/>
        <w:rPr>
          <w:rFonts w:ascii="Times New Roman" w:hAnsi="Times New Roman"/>
          <w:bCs/>
          <w:sz w:val="30"/>
          <w:szCs w:val="30"/>
          <w:lang w:eastAsia="ru-RU"/>
        </w:rPr>
      </w:pPr>
      <w:r w:rsidRPr="008A71F6">
        <w:rPr>
          <w:rFonts w:ascii="Times New Roman" w:hAnsi="Times New Roman"/>
          <w:bCs/>
          <w:sz w:val="30"/>
          <w:szCs w:val="30"/>
          <w:lang w:eastAsia="ru-RU"/>
        </w:rPr>
        <w:t>7. Назовите примеры бобовых трав. В чем их «плюсы» и «минусы»?</w:t>
      </w:r>
    </w:p>
    <w:p w14:paraId="62551DBA" w14:textId="2343E0CD" w:rsidR="00347978" w:rsidRPr="008A71F6" w:rsidRDefault="00347978" w:rsidP="0036663F">
      <w:pPr>
        <w:widowControl w:val="0"/>
        <w:spacing w:after="0" w:line="240" w:lineRule="auto"/>
        <w:ind w:firstLine="709"/>
        <w:contextualSpacing/>
        <w:jc w:val="both"/>
        <w:rPr>
          <w:rFonts w:ascii="Times New Roman" w:hAnsi="Times New Roman"/>
          <w:bCs/>
          <w:sz w:val="30"/>
          <w:szCs w:val="30"/>
          <w:lang w:eastAsia="ru-RU"/>
        </w:rPr>
      </w:pPr>
      <w:r w:rsidRPr="008A71F6">
        <w:rPr>
          <w:rFonts w:ascii="Times New Roman" w:hAnsi="Times New Roman"/>
          <w:bCs/>
          <w:sz w:val="30"/>
          <w:szCs w:val="30"/>
          <w:lang w:eastAsia="ru-RU"/>
        </w:rPr>
        <w:t>8. Какие виды злаковых трав выращивают в Беларуси?</w:t>
      </w:r>
    </w:p>
    <w:p w14:paraId="76625F7A" w14:textId="5E0CDDF1" w:rsidR="00347978" w:rsidRPr="008A71F6" w:rsidRDefault="00347978" w:rsidP="0036663F">
      <w:pPr>
        <w:widowControl w:val="0"/>
        <w:spacing w:after="0" w:line="240" w:lineRule="auto"/>
        <w:ind w:firstLine="709"/>
        <w:contextualSpacing/>
        <w:jc w:val="both"/>
        <w:rPr>
          <w:rFonts w:ascii="Times New Roman" w:hAnsi="Times New Roman"/>
          <w:bCs/>
          <w:sz w:val="30"/>
          <w:szCs w:val="30"/>
          <w:lang w:eastAsia="ru-RU"/>
        </w:rPr>
      </w:pPr>
      <w:r w:rsidRPr="008A71F6">
        <w:rPr>
          <w:rFonts w:ascii="Times New Roman" w:hAnsi="Times New Roman"/>
          <w:bCs/>
          <w:sz w:val="30"/>
          <w:szCs w:val="30"/>
          <w:lang w:eastAsia="ru-RU"/>
        </w:rPr>
        <w:t>9. Почему кукуруза является одной из самых востребованных кормовых культур в Беларуси?</w:t>
      </w:r>
    </w:p>
    <w:p w14:paraId="36F5D5A4" w14:textId="55CE1CD5" w:rsidR="00347978" w:rsidRPr="008A71F6" w:rsidRDefault="00347978" w:rsidP="0036663F">
      <w:pPr>
        <w:widowControl w:val="0"/>
        <w:spacing w:after="0" w:line="240" w:lineRule="auto"/>
        <w:ind w:firstLine="709"/>
        <w:contextualSpacing/>
        <w:jc w:val="both"/>
        <w:rPr>
          <w:rFonts w:ascii="Times New Roman" w:hAnsi="Times New Roman"/>
          <w:bCs/>
          <w:sz w:val="30"/>
          <w:szCs w:val="30"/>
          <w:lang w:eastAsia="ru-RU"/>
        </w:rPr>
      </w:pPr>
      <w:r w:rsidRPr="008A71F6">
        <w:rPr>
          <w:rFonts w:ascii="Times New Roman" w:hAnsi="Times New Roman"/>
          <w:bCs/>
          <w:sz w:val="30"/>
          <w:szCs w:val="30"/>
          <w:lang w:eastAsia="ru-RU"/>
        </w:rPr>
        <w:t>10. Какие виды кормов применяют в животноводстве?</w:t>
      </w:r>
    </w:p>
    <w:p w14:paraId="5E2B49A8" w14:textId="77777777" w:rsidR="00CF79A9" w:rsidRPr="008A71F6" w:rsidRDefault="00CF79A9" w:rsidP="00CF79A9">
      <w:pPr>
        <w:tabs>
          <w:tab w:val="left" w:pos="993"/>
        </w:tabs>
        <w:spacing w:after="0" w:line="240" w:lineRule="auto"/>
        <w:ind w:firstLine="709"/>
        <w:jc w:val="both"/>
        <w:rPr>
          <w:rFonts w:ascii="Times New Roman" w:hAnsi="Times New Roman"/>
          <w:sz w:val="30"/>
          <w:szCs w:val="30"/>
          <w:lang w:eastAsia="ru-RU"/>
        </w:rPr>
      </w:pPr>
    </w:p>
    <w:p w14:paraId="3DB5A5DF" w14:textId="77777777" w:rsidR="00CF79A9" w:rsidRPr="008A71F6" w:rsidRDefault="00CF79A9" w:rsidP="00CF79A9">
      <w:pPr>
        <w:spacing w:after="0" w:line="240" w:lineRule="auto"/>
        <w:jc w:val="both"/>
        <w:rPr>
          <w:rFonts w:ascii="Times New Roman" w:hAnsi="Times New Roman"/>
          <w:sz w:val="30"/>
          <w:szCs w:val="30"/>
          <w:lang w:eastAsia="ru-RU"/>
        </w:rPr>
      </w:pPr>
    </w:p>
    <w:p w14:paraId="7CA92ECE" w14:textId="77777777" w:rsidR="00CF79A9" w:rsidRPr="008A71F6" w:rsidRDefault="00CF79A9" w:rsidP="00CF79A9">
      <w:pPr>
        <w:spacing w:after="0" w:line="240" w:lineRule="auto"/>
        <w:rPr>
          <w:rFonts w:ascii="Times New Roman" w:hAnsi="Times New Roman"/>
          <w:b/>
          <w:sz w:val="32"/>
          <w:szCs w:val="32"/>
          <w:lang w:eastAsia="ru-RU"/>
        </w:rPr>
      </w:pPr>
      <w:r w:rsidRPr="008A71F6">
        <w:rPr>
          <w:rFonts w:ascii="Times New Roman" w:hAnsi="Times New Roman"/>
          <w:b/>
          <w:sz w:val="32"/>
          <w:szCs w:val="32"/>
          <w:lang w:eastAsia="ru-RU"/>
        </w:rPr>
        <w:br w:type="page"/>
      </w:r>
    </w:p>
    <w:p w14:paraId="01758A07" w14:textId="77777777"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hAnsi="Times New Roman"/>
          <w:b/>
          <w:sz w:val="30"/>
          <w:szCs w:val="30"/>
          <w:lang w:eastAsia="ru-RU"/>
        </w:rPr>
        <w:lastRenderedPageBreak/>
        <w:t>5.4. </w:t>
      </w:r>
      <w:r w:rsidRPr="008A71F6">
        <w:rPr>
          <w:rFonts w:ascii="Times New Roman" w:eastAsia="Times New Roman" w:hAnsi="Times New Roman"/>
          <w:b/>
          <w:bCs/>
          <w:sz w:val="30"/>
          <w:szCs w:val="30"/>
          <w:lang w:eastAsia="ru-RU"/>
        </w:rPr>
        <w:t>Технические культуры</w:t>
      </w:r>
    </w:p>
    <w:p w14:paraId="153CE552" w14:textId="77777777" w:rsidR="00CF79A9" w:rsidRPr="008A71F6" w:rsidRDefault="00CF79A9" w:rsidP="00CF79A9">
      <w:pPr>
        <w:shd w:val="clear" w:color="auto" w:fill="FFFFFF"/>
        <w:spacing w:after="0" w:line="240" w:lineRule="auto"/>
        <w:jc w:val="center"/>
        <w:rPr>
          <w:rFonts w:ascii="Times New Roman" w:hAnsi="Times New Roman"/>
          <w:b/>
          <w:sz w:val="30"/>
          <w:szCs w:val="30"/>
          <w:lang w:eastAsia="ru-RU"/>
        </w:rPr>
      </w:pPr>
    </w:p>
    <w:p w14:paraId="5C3625CC" w14:textId="77777777"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1. Организационный момент (5 мин)</w:t>
      </w:r>
    </w:p>
    <w:p w14:paraId="2454F27E" w14:textId="05019806" w:rsidR="00CF79A9" w:rsidRPr="008A71F6" w:rsidRDefault="00CF79A9" w:rsidP="00CF79A9">
      <w:pPr>
        <w:spacing w:after="0" w:line="240" w:lineRule="auto"/>
        <w:ind w:firstLine="709"/>
        <w:contextualSpacing/>
        <w:jc w:val="both"/>
        <w:rPr>
          <w:rFonts w:ascii="Times New Roman" w:hAnsi="Times New Roman"/>
          <w:sz w:val="30"/>
          <w:szCs w:val="30"/>
          <w:lang w:eastAsia="ru-RU"/>
        </w:rPr>
      </w:pPr>
      <w:r w:rsidRPr="008A71F6">
        <w:rPr>
          <w:rFonts w:ascii="Times New Roman" w:hAnsi="Times New Roman"/>
          <w:sz w:val="30"/>
          <w:szCs w:val="30"/>
          <w:lang w:eastAsia="ru-RU"/>
        </w:rPr>
        <w:t xml:space="preserve">Цель занятия: </w:t>
      </w:r>
      <w:r w:rsidR="0036663F" w:rsidRPr="008A71F6">
        <w:rPr>
          <w:rFonts w:ascii="Times New Roman" w:eastAsia="Times New Roman" w:hAnsi="Times New Roman"/>
          <w:sz w:val="30"/>
          <w:szCs w:val="30"/>
          <w:lang w:eastAsia="ru-RU"/>
        </w:rPr>
        <w:t>познакомить учащихся с многообразием и значением технически</w:t>
      </w:r>
      <w:r w:rsidR="0077656F">
        <w:rPr>
          <w:rFonts w:ascii="Times New Roman" w:eastAsia="Times New Roman" w:hAnsi="Times New Roman"/>
          <w:sz w:val="30"/>
          <w:szCs w:val="30"/>
          <w:lang w:eastAsia="ru-RU"/>
        </w:rPr>
        <w:t xml:space="preserve">х </w:t>
      </w:r>
      <w:r w:rsidR="001B2AC4">
        <w:rPr>
          <w:rFonts w:ascii="Times New Roman" w:eastAsia="Times New Roman" w:hAnsi="Times New Roman"/>
          <w:sz w:val="30"/>
          <w:szCs w:val="30"/>
          <w:lang w:eastAsia="ru-RU"/>
        </w:rPr>
        <w:t>культур</w:t>
      </w:r>
      <w:r w:rsidR="0036663F" w:rsidRPr="008A71F6">
        <w:rPr>
          <w:rFonts w:ascii="Times New Roman" w:eastAsia="Times New Roman" w:hAnsi="Times New Roman"/>
          <w:sz w:val="30"/>
          <w:szCs w:val="30"/>
          <w:lang w:eastAsia="ru-RU"/>
        </w:rPr>
        <w:t>.</w:t>
      </w:r>
    </w:p>
    <w:p w14:paraId="69E792CE" w14:textId="77777777" w:rsidR="00CF79A9" w:rsidRPr="008A71F6" w:rsidRDefault="00CF79A9" w:rsidP="00CF79A9">
      <w:pPr>
        <w:shd w:val="clear" w:color="auto" w:fill="FFFFFF"/>
        <w:spacing w:after="0" w:line="240" w:lineRule="auto"/>
        <w:ind w:firstLine="567"/>
        <w:contextualSpacing/>
        <w:jc w:val="both"/>
        <w:rPr>
          <w:rFonts w:ascii="Times New Roman" w:hAnsi="Times New Roman"/>
          <w:sz w:val="30"/>
          <w:szCs w:val="30"/>
          <w:lang w:eastAsia="ru-RU"/>
        </w:rPr>
      </w:pPr>
    </w:p>
    <w:p w14:paraId="73F7CA2A" w14:textId="33EC502A" w:rsidR="00CF79A9" w:rsidRPr="008A71F6" w:rsidRDefault="00CF79A9" w:rsidP="00CF79A9">
      <w:pPr>
        <w:shd w:val="clear" w:color="auto" w:fill="FFFFFF"/>
        <w:spacing w:after="0" w:line="240" w:lineRule="auto"/>
        <w:contextualSpacing/>
        <w:jc w:val="center"/>
        <w:rPr>
          <w:rFonts w:ascii="Times New Roman" w:hAnsi="Times New Roman"/>
          <w:b/>
          <w:bCs/>
          <w:sz w:val="30"/>
          <w:szCs w:val="30"/>
          <w:lang w:eastAsia="ru-RU"/>
        </w:rPr>
      </w:pPr>
      <w:r w:rsidRPr="008A71F6">
        <w:rPr>
          <w:rFonts w:ascii="Times New Roman" w:hAnsi="Times New Roman"/>
          <w:b/>
          <w:bCs/>
          <w:sz w:val="30"/>
          <w:szCs w:val="30"/>
          <w:lang w:eastAsia="ru-RU"/>
        </w:rPr>
        <w:t xml:space="preserve">2. Актуализация знаний и умений учащихся </w:t>
      </w:r>
      <w:r w:rsidRPr="008A71F6">
        <w:rPr>
          <w:rFonts w:ascii="Times New Roman" w:hAnsi="Times New Roman"/>
          <w:b/>
          <w:bCs/>
          <w:sz w:val="30"/>
          <w:szCs w:val="30"/>
          <w:lang w:eastAsia="ru-RU"/>
        </w:rPr>
        <w:br/>
        <w:t>к изучению новой темы (3</w:t>
      </w:r>
      <w:r w:rsidR="0077656F">
        <w:rPr>
          <w:rFonts w:ascii="Times New Roman" w:hAnsi="Times New Roman"/>
          <w:b/>
          <w:bCs/>
          <w:sz w:val="30"/>
          <w:szCs w:val="30"/>
          <w:lang w:eastAsia="ru-RU"/>
        </w:rPr>
        <w:t>-</w:t>
      </w:r>
      <w:r w:rsidRPr="008A71F6">
        <w:rPr>
          <w:rFonts w:ascii="Times New Roman" w:hAnsi="Times New Roman"/>
          <w:b/>
          <w:bCs/>
          <w:sz w:val="30"/>
          <w:szCs w:val="30"/>
          <w:lang w:eastAsia="ru-RU"/>
        </w:rPr>
        <w:t>5 мин)</w:t>
      </w:r>
    </w:p>
    <w:p w14:paraId="0413AB97" w14:textId="77777777" w:rsidR="00CF79A9" w:rsidRPr="008A71F6" w:rsidRDefault="00CF79A9" w:rsidP="00CF79A9">
      <w:pPr>
        <w:spacing w:after="0" w:line="240" w:lineRule="auto"/>
        <w:ind w:firstLine="709"/>
        <w:contextualSpacing/>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1. Можно ли применять лен как прядильную и масличную культуру?</w:t>
      </w:r>
    </w:p>
    <w:p w14:paraId="01AA7CED" w14:textId="6205266E" w:rsidR="00CF79A9" w:rsidRPr="008A71F6" w:rsidRDefault="00CF79A9" w:rsidP="00CF79A9">
      <w:pPr>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sz w:val="30"/>
          <w:szCs w:val="30"/>
          <w:lang w:eastAsia="ru-RU"/>
        </w:rPr>
        <w:t>2.</w:t>
      </w:r>
      <w:r w:rsidR="00E0664E" w:rsidRPr="008A71F6">
        <w:rPr>
          <w:rFonts w:ascii="Times New Roman" w:eastAsia="Times New Roman" w:hAnsi="Times New Roman"/>
          <w:sz w:val="30"/>
          <w:szCs w:val="30"/>
          <w:lang w:eastAsia="ru-RU"/>
        </w:rPr>
        <w:t> </w:t>
      </w:r>
      <w:r w:rsidRPr="008A71F6">
        <w:rPr>
          <w:rFonts w:ascii="Times New Roman" w:eastAsia="Times New Roman" w:hAnsi="Times New Roman"/>
          <w:sz w:val="30"/>
          <w:szCs w:val="30"/>
          <w:lang w:eastAsia="ru-RU"/>
        </w:rPr>
        <w:t xml:space="preserve">Назовите известные вам </w:t>
      </w:r>
      <w:r w:rsidRPr="008A71F6">
        <w:rPr>
          <w:rFonts w:ascii="Times New Roman" w:eastAsia="Times New Roman" w:hAnsi="Times New Roman"/>
          <w:bCs/>
          <w:sz w:val="30"/>
          <w:szCs w:val="30"/>
          <w:lang w:eastAsia="ru-RU"/>
        </w:rPr>
        <w:t>масличные культуры, их представителей, значение и применение.</w:t>
      </w:r>
    </w:p>
    <w:p w14:paraId="04874500" w14:textId="77777777" w:rsidR="00CF79A9" w:rsidRPr="008A71F6" w:rsidRDefault="00CF79A9" w:rsidP="00CF79A9">
      <w:pPr>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3. Что вы знаете о сахарной свекле как основной сахароносной культуре Беларуси?</w:t>
      </w:r>
    </w:p>
    <w:p w14:paraId="546ECD9E" w14:textId="6C64E2D3" w:rsidR="00CF79A9" w:rsidRPr="008A71F6" w:rsidRDefault="00CF79A9" w:rsidP="00CF79A9">
      <w:pPr>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4.</w:t>
      </w:r>
      <w:r w:rsidR="00E0664E" w:rsidRPr="008A71F6">
        <w:rPr>
          <w:rFonts w:ascii="Times New Roman" w:eastAsia="Times New Roman" w:hAnsi="Times New Roman"/>
          <w:bCs/>
          <w:sz w:val="30"/>
          <w:szCs w:val="30"/>
          <w:lang w:eastAsia="ru-RU"/>
        </w:rPr>
        <w:t> </w:t>
      </w:r>
      <w:r w:rsidRPr="008A71F6">
        <w:rPr>
          <w:rFonts w:ascii="Times New Roman" w:eastAsia="Times New Roman" w:hAnsi="Times New Roman"/>
          <w:bCs/>
          <w:sz w:val="30"/>
          <w:szCs w:val="30"/>
          <w:lang w:eastAsia="ru-RU"/>
        </w:rPr>
        <w:t xml:space="preserve">Какие вы знаете </w:t>
      </w:r>
      <w:proofErr w:type="spellStart"/>
      <w:r w:rsidRPr="008A71F6">
        <w:rPr>
          <w:rFonts w:ascii="Times New Roman" w:eastAsia="Times New Roman" w:hAnsi="Times New Roman"/>
          <w:bCs/>
          <w:sz w:val="30"/>
          <w:szCs w:val="30"/>
          <w:lang w:eastAsia="ru-RU"/>
        </w:rPr>
        <w:t>крахмалоносные</w:t>
      </w:r>
      <w:proofErr w:type="spellEnd"/>
      <w:r w:rsidRPr="008A71F6">
        <w:rPr>
          <w:rFonts w:ascii="Times New Roman" w:eastAsia="Times New Roman" w:hAnsi="Times New Roman"/>
          <w:bCs/>
          <w:sz w:val="30"/>
          <w:szCs w:val="30"/>
          <w:lang w:eastAsia="ru-RU"/>
        </w:rPr>
        <w:t>, каучуконосные и тонизирующие культуры?</w:t>
      </w:r>
    </w:p>
    <w:p w14:paraId="39D31535" w14:textId="77777777" w:rsidR="00CF79A9" w:rsidRPr="008A71F6" w:rsidRDefault="00CF79A9"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71E1759B" w14:textId="4A5FE3EA"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3. Объяснение нового материала (35</w:t>
      </w:r>
      <w:r w:rsidR="00E0664E"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40 мин)</w:t>
      </w:r>
    </w:p>
    <w:p w14:paraId="68BD5D28" w14:textId="1FD77389" w:rsidR="0036663F" w:rsidRPr="008A71F6" w:rsidRDefault="0036663F" w:rsidP="00CF79A9">
      <w:pPr>
        <w:suppressAutoHyphen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iCs/>
          <w:noProof/>
          <w:sz w:val="30"/>
          <w:szCs w:val="30"/>
          <w:lang w:eastAsia="ru-RU"/>
        </w:rPr>
        <mc:AlternateContent>
          <mc:Choice Requires="wps">
            <w:drawing>
              <wp:anchor distT="0" distB="0" distL="114300" distR="114300" simplePos="0" relativeHeight="251729920" behindDoc="0" locked="0" layoutInCell="1" allowOverlap="1" wp14:anchorId="6A437E3C" wp14:editId="0734C313">
                <wp:simplePos x="0" y="0"/>
                <wp:positionH relativeFrom="column">
                  <wp:posOffset>4752975</wp:posOffset>
                </wp:positionH>
                <wp:positionV relativeFrom="paragraph">
                  <wp:posOffset>223520</wp:posOffset>
                </wp:positionV>
                <wp:extent cx="1330960" cy="1219200"/>
                <wp:effectExtent l="0" t="0" r="21590" b="19050"/>
                <wp:wrapSquare wrapText="bothSides"/>
                <wp:docPr id="2141217135" name="Поле 1040"/>
                <wp:cNvGraphicFramePr/>
                <a:graphic xmlns:a="http://schemas.openxmlformats.org/drawingml/2006/main">
                  <a:graphicData uri="http://schemas.microsoft.com/office/word/2010/wordprocessingShape">
                    <wps:wsp>
                      <wps:cNvSpPr txBox="1"/>
                      <wps:spPr>
                        <a:xfrm>
                          <a:off x="0" y="0"/>
                          <a:ext cx="1330960" cy="1219200"/>
                        </a:xfrm>
                        <a:prstGeom prst="rect">
                          <a:avLst/>
                        </a:prstGeom>
                        <a:solidFill>
                          <a:sysClr val="window" lastClr="FFFFFF"/>
                        </a:solidFill>
                        <a:ln w="6350">
                          <a:solidFill>
                            <a:prstClr val="black"/>
                          </a:solidFill>
                        </a:ln>
                        <a:effectLst/>
                      </wps:spPr>
                      <wps:txbx>
                        <w:txbxContent>
                          <w:p w14:paraId="25C8B38A" w14:textId="469787DA" w:rsidR="008B1AD4" w:rsidRPr="00C23758" w:rsidRDefault="008B1AD4" w:rsidP="0036663F">
                            <w:pPr>
                              <w:jc w:val="center"/>
                              <w:rPr>
                                <w:rFonts w:ascii="Times New Roman" w:hAnsi="Times New Roman"/>
                                <w:sz w:val="24"/>
                                <w:szCs w:val="24"/>
                              </w:rPr>
                            </w:pPr>
                            <w:r>
                              <w:rPr>
                                <w:noProof/>
                                <w:lang w:eastAsia="ru-RU"/>
                              </w:rPr>
                              <w:drawing>
                                <wp:inline distT="0" distB="0" distL="0" distR="0" wp14:anchorId="4BDFC6F6" wp14:editId="7A5262A3">
                                  <wp:extent cx="1092200" cy="1092200"/>
                                  <wp:effectExtent l="0" t="0" r="0" b="0"/>
                                  <wp:docPr id="2087993319"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094910" cy="10949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37E3C" id="_x0000_s1082" type="#_x0000_t202" style="position:absolute;left:0;text-align:left;margin-left:374.25pt;margin-top:17.6pt;width:104.8pt;height:9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" fillcolor="window" strokeweight=".5pt">
                <v:textbox>
                  <w:txbxContent>
                    <w:p w14:paraId="25C8B38A" w14:textId="469787DA" w:rsidR="008B1AD4" w:rsidRPr="00C23758" w:rsidRDefault="008B1AD4" w:rsidP="0036663F">
                      <w:pPr>
                        <w:jc w:val="center"/>
                        <w:rPr>
                          <w:rFonts w:ascii="Times New Roman" w:hAnsi="Times New Roman"/>
                          <w:sz w:val="24"/>
                          <w:szCs w:val="24"/>
                        </w:rPr>
                      </w:pPr>
                      <w:r>
                        <w:rPr>
                          <w:noProof/>
                          <w:lang w:eastAsia="ru-RU"/>
                        </w:rPr>
                        <w:drawing>
                          <wp:inline distT="0" distB="0" distL="0" distR="0" wp14:anchorId="4BDFC6F6" wp14:editId="7A5262A3">
                            <wp:extent cx="1092200" cy="1092200"/>
                            <wp:effectExtent l="0" t="0" r="0" b="0"/>
                            <wp:docPr id="2087993319"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094910" cy="1094910"/>
                                    </a:xfrm>
                                    <a:prstGeom prst="rect">
                                      <a:avLst/>
                                    </a:prstGeom>
                                    <a:noFill/>
                                    <a:ln>
                                      <a:noFill/>
                                    </a:ln>
                                  </pic:spPr>
                                </pic:pic>
                              </a:graphicData>
                            </a:graphic>
                          </wp:inline>
                        </w:drawing>
                      </w:r>
                    </w:p>
                  </w:txbxContent>
                </v:textbox>
                <w10:wrap type="square"/>
              </v:shape>
            </w:pict>
          </mc:Fallback>
        </mc:AlternateContent>
      </w:r>
      <w:r w:rsidRPr="008A71F6">
        <w:rPr>
          <w:rFonts w:ascii="Times New Roman" w:hAnsi="Times New Roman"/>
          <w:b/>
          <w:sz w:val="30"/>
          <w:szCs w:val="30"/>
          <w:lang w:eastAsia="ru-RU"/>
        </w:rPr>
        <w:t>Разнообразие технических культур, используемых человеком.</w:t>
      </w:r>
    </w:p>
    <w:p w14:paraId="42D09BF7" w14:textId="53813B94" w:rsidR="0036663F" w:rsidRPr="008A71F6" w:rsidRDefault="0036663F" w:rsidP="0036663F">
      <w:pPr>
        <w:widowControl w:val="0"/>
        <w:spacing w:after="0" w:line="240" w:lineRule="auto"/>
        <w:ind w:firstLine="708"/>
        <w:jc w:val="both"/>
        <w:rPr>
          <w:rFonts w:ascii="Times New Roman" w:hAnsi="Times New Roman"/>
          <w:sz w:val="30"/>
          <w:szCs w:val="30"/>
          <w:lang w:eastAsia="ru-RU"/>
        </w:rPr>
      </w:pPr>
      <w:r w:rsidRPr="008A71F6">
        <w:rPr>
          <w:rFonts w:ascii="Times New Roman" w:hAnsi="Times New Roman"/>
          <w:sz w:val="30"/>
          <w:szCs w:val="30"/>
          <w:lang w:eastAsia="ru-RU"/>
        </w:rPr>
        <w:t>Технические культуры – это растения, которые являются сырьем для дальнейшей переработки в различных отраслях хозяйства.</w:t>
      </w:r>
    </w:p>
    <w:p w14:paraId="57FC2E84" w14:textId="7A918095" w:rsidR="0036663F" w:rsidRPr="008A71F6" w:rsidRDefault="0036663F" w:rsidP="0036663F">
      <w:pPr>
        <w:widowControl w:val="0"/>
        <w:spacing w:after="0" w:line="240" w:lineRule="auto"/>
        <w:ind w:firstLine="708"/>
        <w:jc w:val="both"/>
      </w:pPr>
      <w:r w:rsidRPr="008A71F6">
        <w:rPr>
          <w:rFonts w:ascii="Times New Roman" w:eastAsia="Times New Roman" w:hAnsi="Times New Roman"/>
          <w:sz w:val="30"/>
          <w:szCs w:val="30"/>
          <w:lang w:eastAsia="ru-RU"/>
        </w:rPr>
        <w:t>Выращивание технических культур довольно трудоемко и затратно, оно требует внесения большого количества удобрений, а порой и орошения.</w:t>
      </w:r>
      <w:r w:rsidRPr="008A71F6">
        <w:t xml:space="preserve"> </w:t>
      </w:r>
    </w:p>
    <w:p w14:paraId="2F42B2AB" w14:textId="2F5125EB" w:rsidR="0036663F" w:rsidRPr="008A71F6" w:rsidRDefault="006027E3" w:rsidP="00CF79A9">
      <w:pPr>
        <w:suppressAutoHyphen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По своему назначению технические культуры делят на волокнистые, масличные, сахароносные, тонизирующие, </w:t>
      </w:r>
      <w:proofErr w:type="spellStart"/>
      <w:r w:rsidRPr="008A71F6">
        <w:rPr>
          <w:rFonts w:ascii="Times New Roman" w:eastAsia="Times New Roman" w:hAnsi="Times New Roman"/>
          <w:sz w:val="30"/>
          <w:szCs w:val="30"/>
          <w:lang w:eastAsia="ru-RU"/>
        </w:rPr>
        <w:t>крахмалоносные</w:t>
      </w:r>
      <w:proofErr w:type="spellEnd"/>
      <w:r w:rsidRPr="008A71F6">
        <w:rPr>
          <w:rFonts w:ascii="Times New Roman" w:eastAsia="Times New Roman" w:hAnsi="Times New Roman"/>
          <w:sz w:val="30"/>
          <w:szCs w:val="30"/>
          <w:lang w:eastAsia="ru-RU"/>
        </w:rPr>
        <w:t xml:space="preserve">, каучуконосные, наркотические и другие. Все технические </w:t>
      </w:r>
      <w:r w:rsidR="005A3E7D">
        <w:rPr>
          <w:rFonts w:ascii="Times New Roman" w:eastAsia="Times New Roman" w:hAnsi="Times New Roman"/>
          <w:sz w:val="30"/>
          <w:szCs w:val="30"/>
          <w:lang w:eastAsia="ru-RU"/>
        </w:rPr>
        <w:t>культуры</w:t>
      </w:r>
      <w:r w:rsidRPr="008A71F6">
        <w:rPr>
          <w:rFonts w:ascii="Times New Roman" w:eastAsia="Times New Roman" w:hAnsi="Times New Roman"/>
          <w:sz w:val="30"/>
          <w:szCs w:val="30"/>
          <w:lang w:eastAsia="ru-RU"/>
        </w:rPr>
        <w:t xml:space="preserve"> важны для человека.</w:t>
      </w:r>
    </w:p>
    <w:p w14:paraId="38989A36" w14:textId="77777777" w:rsidR="006027E3" w:rsidRPr="008A71F6" w:rsidRDefault="006027E3" w:rsidP="006027E3">
      <w:pPr>
        <w:widowControl w:val="0"/>
        <w:spacing w:after="0" w:line="240" w:lineRule="auto"/>
        <w:ind w:firstLine="709"/>
        <w:jc w:val="both"/>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Технические культуры.</w:t>
      </w:r>
    </w:p>
    <w:p w14:paraId="122D0F3C" w14:textId="2D14A749" w:rsidR="006027E3" w:rsidRDefault="006027E3" w:rsidP="006027E3">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Волокнистые культуры обеспечивают человечество натуральными растительными волокнами, из которых делают различные ткани. Примерами волокнистых культур являются хлопчатник, джут, лен, конопля (рисунок 72), кенаф, ваточник, канатник, кендырь.</w:t>
      </w:r>
    </w:p>
    <w:p w14:paraId="76D4D0BE" w14:textId="77777777" w:rsidR="001B2AC4" w:rsidRPr="008A71F6" w:rsidRDefault="001B2AC4" w:rsidP="006027E3">
      <w:pPr>
        <w:widowControl w:val="0"/>
        <w:spacing w:after="0" w:line="240" w:lineRule="auto"/>
        <w:ind w:firstLine="708"/>
        <w:jc w:val="both"/>
        <w:rPr>
          <w:rFonts w:ascii="Times New Roman" w:eastAsia="Times New Roman" w:hAnsi="Times New Roman"/>
          <w:sz w:val="30"/>
          <w:szCs w:val="30"/>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6"/>
        <w:gridCol w:w="2327"/>
        <w:gridCol w:w="2376"/>
        <w:gridCol w:w="2436"/>
      </w:tblGrid>
      <w:tr w:rsidR="006027E3" w:rsidRPr="008A71F6" w14:paraId="4968DF8C" w14:textId="77777777" w:rsidTr="006027E3">
        <w:tc>
          <w:tcPr>
            <w:tcW w:w="2502" w:type="dxa"/>
          </w:tcPr>
          <w:p w14:paraId="7B7A883D" w14:textId="77777777" w:rsidR="006027E3" w:rsidRPr="008A71F6" w:rsidRDefault="006027E3" w:rsidP="006027E3">
            <w:pPr>
              <w:widowControl w:val="0"/>
              <w:spacing w:after="0" w:line="240" w:lineRule="auto"/>
              <w:jc w:val="center"/>
              <w:rPr>
                <w:rFonts w:ascii="Times New Roman" w:eastAsia="Times New Roman" w:hAnsi="Times New Roman"/>
                <w:sz w:val="30"/>
                <w:szCs w:val="30"/>
                <w:lang w:eastAsia="ru-RU"/>
              </w:rPr>
            </w:pPr>
            <w:r w:rsidRPr="008A71F6">
              <w:rPr>
                <w:noProof/>
                <w:sz w:val="30"/>
                <w:szCs w:val="30"/>
                <w:lang w:eastAsia="ru-RU"/>
              </w:rPr>
              <w:lastRenderedPageBreak/>
              <w:drawing>
                <wp:inline distT="0" distB="0" distL="0" distR="0" wp14:anchorId="3AEBA066" wp14:editId="7F1E374E">
                  <wp:extent cx="1462405" cy="1762125"/>
                  <wp:effectExtent l="0" t="0" r="4445" b="9525"/>
                  <wp:docPr id="2141217137" name="Рисунок 214121713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31302" t="-1" r="19051" b="3330"/>
                          <a:stretch/>
                        </pic:blipFill>
                        <pic:spPr bwMode="auto">
                          <a:xfrm>
                            <a:off x="0" y="0"/>
                            <a:ext cx="1475247" cy="17775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04" w:type="dxa"/>
          </w:tcPr>
          <w:p w14:paraId="26C98805" w14:textId="77777777" w:rsidR="006027E3" w:rsidRPr="008A71F6" w:rsidRDefault="006027E3" w:rsidP="006027E3">
            <w:pPr>
              <w:widowControl w:val="0"/>
              <w:spacing w:after="0" w:line="240" w:lineRule="auto"/>
              <w:jc w:val="center"/>
              <w:rPr>
                <w:rFonts w:ascii="Times New Roman" w:eastAsia="Times New Roman" w:hAnsi="Times New Roman"/>
                <w:sz w:val="30"/>
                <w:szCs w:val="30"/>
                <w:lang w:eastAsia="ru-RU"/>
              </w:rPr>
            </w:pPr>
            <w:r w:rsidRPr="008A71F6">
              <w:rPr>
                <w:noProof/>
                <w:sz w:val="30"/>
                <w:szCs w:val="30"/>
                <w:lang w:eastAsia="ru-RU"/>
              </w:rPr>
              <w:drawing>
                <wp:inline distT="0" distB="0" distL="0" distR="0" wp14:anchorId="36F65AFF" wp14:editId="614F1E79">
                  <wp:extent cx="1340485" cy="1762125"/>
                  <wp:effectExtent l="0" t="0" r="0" b="9525"/>
                  <wp:docPr id="2141217138" name="Рисунок 214121713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r="59081" b="5764"/>
                          <a:stretch/>
                        </pic:blipFill>
                        <pic:spPr bwMode="auto">
                          <a:xfrm>
                            <a:off x="0" y="0"/>
                            <a:ext cx="1359400" cy="17869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3" w:type="dxa"/>
          </w:tcPr>
          <w:p w14:paraId="1C73E509" w14:textId="77777777" w:rsidR="006027E3" w:rsidRPr="008A71F6" w:rsidRDefault="006027E3" w:rsidP="006027E3">
            <w:pPr>
              <w:widowControl w:val="0"/>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3F0752B3" wp14:editId="7A1A4BE5">
                  <wp:extent cx="1365250" cy="1762125"/>
                  <wp:effectExtent l="0" t="0" r="6350" b="9525"/>
                  <wp:docPr id="2141217141" name="Рисунок 214121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3">
                            <a:extLst>
                              <a:ext uri="{28A0092B-C50C-407E-A947-70E740481C1C}">
                                <a14:useLocalDpi xmlns:a14="http://schemas.microsoft.com/office/drawing/2010/main" val="0"/>
                              </a:ext>
                            </a:extLst>
                          </a:blip>
                          <a:srcRect b="5804"/>
                          <a:stretch/>
                        </pic:blipFill>
                        <pic:spPr bwMode="auto">
                          <a:xfrm>
                            <a:off x="0" y="0"/>
                            <a:ext cx="1369990" cy="17682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2" w:type="dxa"/>
          </w:tcPr>
          <w:p w14:paraId="25264D1C" w14:textId="77777777" w:rsidR="006027E3" w:rsidRPr="008A71F6" w:rsidRDefault="006027E3" w:rsidP="006027E3">
            <w:pPr>
              <w:widowControl w:val="0"/>
              <w:spacing w:after="0" w:line="240" w:lineRule="auto"/>
              <w:jc w:val="center"/>
              <w:rPr>
                <w:rFonts w:ascii="Times New Roman" w:eastAsia="Times New Roman" w:hAnsi="Times New Roman"/>
                <w:sz w:val="30"/>
                <w:szCs w:val="30"/>
                <w:lang w:eastAsia="ru-RU"/>
              </w:rPr>
            </w:pPr>
            <w:r w:rsidRPr="008A71F6">
              <w:rPr>
                <w:noProof/>
                <w:sz w:val="30"/>
                <w:szCs w:val="30"/>
                <w:lang w:eastAsia="ru-RU"/>
              </w:rPr>
              <w:drawing>
                <wp:inline distT="0" distB="0" distL="0" distR="0" wp14:anchorId="6DEA7A02" wp14:editId="25FD7F38">
                  <wp:extent cx="1401445" cy="1762125"/>
                  <wp:effectExtent l="0" t="0" r="8255" b="9525"/>
                  <wp:docPr id="2141217136" name="Рисунок 214121713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b="5767"/>
                          <a:stretch/>
                        </pic:blipFill>
                        <pic:spPr bwMode="auto">
                          <a:xfrm>
                            <a:off x="0" y="0"/>
                            <a:ext cx="1418598" cy="17836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27E3" w:rsidRPr="008A71F6" w14:paraId="36931F90" w14:textId="77777777" w:rsidTr="006027E3">
        <w:tc>
          <w:tcPr>
            <w:tcW w:w="2502" w:type="dxa"/>
          </w:tcPr>
          <w:p w14:paraId="5754D66C" w14:textId="28D982DA" w:rsidR="006027E3" w:rsidRPr="008A71F6" w:rsidRDefault="004339C4" w:rsidP="006027E3">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Х</w:t>
            </w:r>
            <w:r w:rsidR="006027E3" w:rsidRPr="008A71F6">
              <w:rPr>
                <w:rFonts w:ascii="Times New Roman" w:eastAsia="Times New Roman" w:hAnsi="Times New Roman"/>
                <w:sz w:val="30"/>
                <w:szCs w:val="30"/>
                <w:lang w:eastAsia="ru-RU"/>
              </w:rPr>
              <w:t>лопчатник</w:t>
            </w:r>
          </w:p>
        </w:tc>
        <w:tc>
          <w:tcPr>
            <w:tcW w:w="2304" w:type="dxa"/>
          </w:tcPr>
          <w:p w14:paraId="6CB2E1E5" w14:textId="4E215079" w:rsidR="006027E3" w:rsidRPr="008A71F6" w:rsidRDefault="004339C4" w:rsidP="006027E3">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Д</w:t>
            </w:r>
            <w:r w:rsidR="006027E3" w:rsidRPr="008A71F6">
              <w:rPr>
                <w:rFonts w:ascii="Times New Roman" w:eastAsia="Times New Roman" w:hAnsi="Times New Roman"/>
                <w:sz w:val="30"/>
                <w:szCs w:val="30"/>
                <w:lang w:eastAsia="ru-RU"/>
              </w:rPr>
              <w:t>жут</w:t>
            </w:r>
          </w:p>
        </w:tc>
        <w:tc>
          <w:tcPr>
            <w:tcW w:w="2353" w:type="dxa"/>
          </w:tcPr>
          <w:p w14:paraId="25910747" w14:textId="5CD4E44B" w:rsidR="006027E3" w:rsidRPr="008A71F6" w:rsidRDefault="004339C4" w:rsidP="006027E3">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Л</w:t>
            </w:r>
            <w:r w:rsidR="006027E3" w:rsidRPr="008A71F6">
              <w:rPr>
                <w:rFonts w:ascii="Times New Roman" w:eastAsia="Times New Roman" w:hAnsi="Times New Roman"/>
                <w:sz w:val="30"/>
                <w:szCs w:val="30"/>
                <w:lang w:eastAsia="ru-RU"/>
              </w:rPr>
              <w:t>ен</w:t>
            </w:r>
          </w:p>
        </w:tc>
        <w:tc>
          <w:tcPr>
            <w:tcW w:w="2412" w:type="dxa"/>
          </w:tcPr>
          <w:p w14:paraId="47D0F6A6" w14:textId="0C3043D2" w:rsidR="006027E3" w:rsidRPr="008A71F6" w:rsidRDefault="004339C4" w:rsidP="006027E3">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К</w:t>
            </w:r>
            <w:r w:rsidR="006027E3" w:rsidRPr="008A71F6">
              <w:rPr>
                <w:rFonts w:ascii="Times New Roman" w:eastAsia="Times New Roman" w:hAnsi="Times New Roman"/>
                <w:sz w:val="30"/>
                <w:szCs w:val="30"/>
                <w:lang w:eastAsia="ru-RU"/>
              </w:rPr>
              <w:t>онопля</w:t>
            </w:r>
          </w:p>
        </w:tc>
      </w:tr>
      <w:tr w:rsidR="006027E3" w:rsidRPr="008A71F6" w14:paraId="69DD4168" w14:textId="77777777" w:rsidTr="006027E3">
        <w:tc>
          <w:tcPr>
            <w:tcW w:w="2502" w:type="dxa"/>
          </w:tcPr>
          <w:p w14:paraId="1677FA8B" w14:textId="77777777" w:rsidR="006027E3" w:rsidRPr="008A71F6" w:rsidRDefault="006027E3" w:rsidP="006027E3">
            <w:pPr>
              <w:widowControl w:val="0"/>
              <w:spacing w:after="0" w:line="240" w:lineRule="auto"/>
              <w:jc w:val="center"/>
              <w:rPr>
                <w:rFonts w:ascii="Times New Roman" w:eastAsia="Times New Roman" w:hAnsi="Times New Roman"/>
                <w:sz w:val="30"/>
                <w:szCs w:val="30"/>
                <w:lang w:eastAsia="ru-RU"/>
              </w:rPr>
            </w:pPr>
          </w:p>
        </w:tc>
        <w:tc>
          <w:tcPr>
            <w:tcW w:w="2304" w:type="dxa"/>
          </w:tcPr>
          <w:p w14:paraId="13D3587A" w14:textId="77777777" w:rsidR="006027E3" w:rsidRPr="008A71F6" w:rsidRDefault="006027E3" w:rsidP="006027E3">
            <w:pPr>
              <w:widowControl w:val="0"/>
              <w:spacing w:after="0" w:line="240" w:lineRule="auto"/>
              <w:jc w:val="center"/>
              <w:rPr>
                <w:rFonts w:ascii="Times New Roman" w:eastAsia="Times New Roman" w:hAnsi="Times New Roman"/>
                <w:sz w:val="30"/>
                <w:szCs w:val="30"/>
                <w:lang w:eastAsia="ru-RU"/>
              </w:rPr>
            </w:pPr>
          </w:p>
        </w:tc>
        <w:tc>
          <w:tcPr>
            <w:tcW w:w="2353" w:type="dxa"/>
          </w:tcPr>
          <w:p w14:paraId="2DF5F9B8" w14:textId="77777777" w:rsidR="006027E3" w:rsidRPr="008A71F6" w:rsidRDefault="006027E3" w:rsidP="006027E3">
            <w:pPr>
              <w:widowControl w:val="0"/>
              <w:spacing w:after="0" w:line="240" w:lineRule="auto"/>
              <w:jc w:val="center"/>
              <w:rPr>
                <w:rFonts w:ascii="Times New Roman" w:eastAsia="Times New Roman" w:hAnsi="Times New Roman"/>
                <w:sz w:val="30"/>
                <w:szCs w:val="30"/>
                <w:lang w:eastAsia="ru-RU"/>
              </w:rPr>
            </w:pPr>
          </w:p>
        </w:tc>
        <w:tc>
          <w:tcPr>
            <w:tcW w:w="2412" w:type="dxa"/>
          </w:tcPr>
          <w:p w14:paraId="5079C090" w14:textId="77777777" w:rsidR="006027E3" w:rsidRPr="008A71F6" w:rsidRDefault="006027E3" w:rsidP="006027E3">
            <w:pPr>
              <w:widowControl w:val="0"/>
              <w:spacing w:after="0" w:line="240" w:lineRule="auto"/>
              <w:jc w:val="center"/>
              <w:rPr>
                <w:rFonts w:ascii="Times New Roman" w:eastAsia="Times New Roman" w:hAnsi="Times New Roman"/>
                <w:sz w:val="30"/>
                <w:szCs w:val="30"/>
                <w:lang w:eastAsia="ru-RU"/>
              </w:rPr>
            </w:pPr>
          </w:p>
        </w:tc>
      </w:tr>
      <w:tr w:rsidR="006027E3" w:rsidRPr="008A71F6" w14:paraId="29FBC61A" w14:textId="77777777" w:rsidTr="006027E3">
        <w:tc>
          <w:tcPr>
            <w:tcW w:w="9571" w:type="dxa"/>
            <w:gridSpan w:val="4"/>
          </w:tcPr>
          <w:p w14:paraId="452EA84F" w14:textId="01F41B1E" w:rsidR="006027E3" w:rsidRPr="008A71F6" w:rsidRDefault="006027E3" w:rsidP="006027E3">
            <w:pPr>
              <w:widowControl w:val="0"/>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72</w:t>
            </w:r>
            <w:r w:rsidR="00F2766F">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Волокнистые культуры</w:t>
            </w:r>
          </w:p>
        </w:tc>
      </w:tr>
    </w:tbl>
    <w:p w14:paraId="552B8310" w14:textId="77777777" w:rsidR="0036663F" w:rsidRPr="008A71F6" w:rsidRDefault="0036663F" w:rsidP="00CF79A9">
      <w:pPr>
        <w:suppressAutoHyphens/>
        <w:spacing w:after="0" w:line="240" w:lineRule="auto"/>
        <w:ind w:firstLine="709"/>
        <w:contextualSpacing/>
        <w:jc w:val="both"/>
        <w:rPr>
          <w:rFonts w:ascii="Times New Roman" w:eastAsia="Times New Roman" w:hAnsi="Times New Roman"/>
          <w:sz w:val="30"/>
          <w:szCs w:val="30"/>
          <w:lang w:eastAsia="ru-RU"/>
        </w:rPr>
      </w:pPr>
    </w:p>
    <w:p w14:paraId="5B35ED04" w14:textId="31ECC2C2" w:rsidR="0036663F" w:rsidRPr="008A71F6" w:rsidRDefault="00126C53" w:rsidP="00CF79A9">
      <w:pPr>
        <w:suppressAutoHyphen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anchor distT="0" distB="0" distL="114300" distR="114300" simplePos="0" relativeHeight="251730944" behindDoc="1" locked="0" layoutInCell="1" allowOverlap="1" wp14:anchorId="06F6B1EB" wp14:editId="5B56988E">
            <wp:simplePos x="0" y="0"/>
            <wp:positionH relativeFrom="column">
              <wp:posOffset>2787015</wp:posOffset>
            </wp:positionH>
            <wp:positionV relativeFrom="paragraph">
              <wp:posOffset>810260</wp:posOffset>
            </wp:positionV>
            <wp:extent cx="3352800" cy="838200"/>
            <wp:effectExtent l="0" t="0" r="0" b="0"/>
            <wp:wrapTight wrapText="bothSides">
              <wp:wrapPolygon edited="0">
                <wp:start x="13500" y="0"/>
                <wp:lineTo x="0" y="0"/>
                <wp:lineTo x="0" y="21109"/>
                <wp:lineTo x="14850" y="21109"/>
                <wp:lineTo x="21477" y="16200"/>
                <wp:lineTo x="21477" y="0"/>
                <wp:lineTo x="13500" y="0"/>
              </wp:wrapPolygon>
            </wp:wrapTight>
            <wp:docPr id="36380045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352800" cy="838200"/>
                    </a:xfrm>
                    <a:prstGeom prst="rect">
                      <a:avLst/>
                    </a:prstGeom>
                    <a:noFill/>
                  </pic:spPr>
                </pic:pic>
              </a:graphicData>
            </a:graphic>
          </wp:anchor>
        </w:drawing>
      </w:r>
      <w:r w:rsidR="006027E3" w:rsidRPr="008A71F6">
        <w:rPr>
          <w:rFonts w:ascii="Times New Roman" w:eastAsia="Times New Roman" w:hAnsi="Times New Roman"/>
          <w:sz w:val="30"/>
          <w:szCs w:val="30"/>
          <w:lang w:eastAsia="ru-RU"/>
        </w:rPr>
        <w:t>У хлопчатника волокно образуется на семенах, у других культур – в стеблях (лен, конопля, джут, кенаф). Почти все волокнистые культуры дают семена, содержащие ценное масло, используемое в пищу и для технических целей. После извлечения масла из семян оста</w:t>
      </w:r>
      <w:r w:rsidR="00EB0C5E">
        <w:rPr>
          <w:rFonts w:ascii="Times New Roman" w:eastAsia="Times New Roman" w:hAnsi="Times New Roman"/>
          <w:sz w:val="30"/>
          <w:szCs w:val="30"/>
          <w:lang w:eastAsia="ru-RU"/>
        </w:rPr>
        <w:t>ю</w:t>
      </w:r>
      <w:r w:rsidR="006027E3" w:rsidRPr="008A71F6">
        <w:rPr>
          <w:rFonts w:ascii="Times New Roman" w:eastAsia="Times New Roman" w:hAnsi="Times New Roman"/>
          <w:sz w:val="30"/>
          <w:szCs w:val="30"/>
          <w:lang w:eastAsia="ru-RU"/>
        </w:rPr>
        <w:t>тся жмых или шрот, представляющие собой ценный белковый корм для скота.</w:t>
      </w:r>
    </w:p>
    <w:p w14:paraId="3011D743" w14:textId="44A86EEF" w:rsidR="0036663F" w:rsidRPr="008A71F6" w:rsidRDefault="00126C53" w:rsidP="00CF79A9">
      <w:pPr>
        <w:suppressAutoHyphen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Основной волокнистой культурой Беларуси является лен-долгунец. Это холодостойкая культура, произрастающая в умеренных широтах северного полушария. Из него получают большое количество самой разной продукции (рисунок 73), но самыми ценными являются волокно и семена</w:t>
      </w:r>
      <w:r w:rsidR="00EB0C5E">
        <w:rPr>
          <w:rFonts w:ascii="Times New Roman" w:eastAsia="Times New Roman" w:hAnsi="Times New Roman"/>
          <w:sz w:val="30"/>
          <w:szCs w:val="30"/>
          <w:lang w:eastAsia="ru-RU"/>
        </w:rPr>
        <w:t>.</w:t>
      </w:r>
    </w:p>
    <w:p w14:paraId="29052FE3" w14:textId="77777777" w:rsidR="0036663F" w:rsidRPr="008A71F6" w:rsidRDefault="0036663F" w:rsidP="00CF79A9">
      <w:pPr>
        <w:suppressAutoHyphens/>
        <w:spacing w:after="0" w:line="240" w:lineRule="auto"/>
        <w:ind w:firstLine="709"/>
        <w:contextualSpacing/>
        <w:jc w:val="both"/>
        <w:rPr>
          <w:rFonts w:ascii="Times New Roman" w:eastAsia="Times New Roman" w:hAnsi="Times New Roman"/>
          <w:sz w:val="30"/>
          <w:szCs w:val="30"/>
          <w:lang w:eastAsia="ru-RU"/>
        </w:rPr>
      </w:pPr>
    </w:p>
    <w:p w14:paraId="0800A439" w14:textId="35A83DB9" w:rsidR="0036663F" w:rsidRPr="008A71F6" w:rsidRDefault="00126C53" w:rsidP="00126C53">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4802C34E" wp14:editId="513A8E2D">
            <wp:extent cx="4257675" cy="2827754"/>
            <wp:effectExtent l="0" t="0" r="0" b="0"/>
            <wp:docPr id="182841547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263332" cy="2831511"/>
                    </a:xfrm>
                    <a:prstGeom prst="rect">
                      <a:avLst/>
                    </a:prstGeom>
                    <a:noFill/>
                  </pic:spPr>
                </pic:pic>
              </a:graphicData>
            </a:graphic>
          </wp:inline>
        </w:drawing>
      </w:r>
    </w:p>
    <w:p w14:paraId="344F80DF" w14:textId="77777777" w:rsidR="0036663F" w:rsidRPr="008A71F6" w:rsidRDefault="0036663F" w:rsidP="00CF79A9">
      <w:pPr>
        <w:suppressAutoHyphens/>
        <w:spacing w:after="0" w:line="240" w:lineRule="auto"/>
        <w:ind w:firstLine="709"/>
        <w:contextualSpacing/>
        <w:jc w:val="both"/>
        <w:rPr>
          <w:rFonts w:ascii="Times New Roman" w:eastAsia="Times New Roman" w:hAnsi="Times New Roman"/>
          <w:sz w:val="30"/>
          <w:szCs w:val="30"/>
          <w:lang w:eastAsia="ru-RU"/>
        </w:rPr>
      </w:pPr>
    </w:p>
    <w:p w14:paraId="1B33C590" w14:textId="7C371CF8" w:rsidR="0036663F" w:rsidRPr="008A71F6" w:rsidRDefault="00126C53" w:rsidP="00126C53">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73</w:t>
      </w:r>
      <w:r w:rsidR="00F2766F">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Продукция переработки льна</w:t>
      </w:r>
    </w:p>
    <w:p w14:paraId="1D42436B" w14:textId="77777777" w:rsidR="0036663F" w:rsidRPr="008A71F6" w:rsidRDefault="0036663F" w:rsidP="00CF79A9">
      <w:pPr>
        <w:suppressAutoHyphens/>
        <w:spacing w:after="0" w:line="240" w:lineRule="auto"/>
        <w:ind w:firstLine="709"/>
        <w:contextualSpacing/>
        <w:jc w:val="both"/>
        <w:rPr>
          <w:rFonts w:ascii="Times New Roman" w:eastAsia="Times New Roman" w:hAnsi="Times New Roman"/>
          <w:sz w:val="30"/>
          <w:szCs w:val="30"/>
          <w:lang w:eastAsia="ru-RU"/>
        </w:rPr>
      </w:pPr>
    </w:p>
    <w:p w14:paraId="67368F67" w14:textId="3809F1D8" w:rsidR="00126C53" w:rsidRPr="008A71F6" w:rsidRDefault="00126C53" w:rsidP="00126C53">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lastRenderedPageBreak/>
        <w:t>Из льняного волокна изготавливают льняные ткани, технические ткани, брезенты, мешки, приводные ремни, шланги, крученые нитки для рыболовных снастей, канаты и др.</w:t>
      </w:r>
      <w:r w:rsidRPr="008A71F6">
        <w:t xml:space="preserve"> </w:t>
      </w:r>
      <w:r w:rsidRPr="008A71F6">
        <w:rPr>
          <w:rFonts w:ascii="Times New Roman" w:eastAsia="Times New Roman" w:hAnsi="Times New Roman"/>
          <w:sz w:val="30"/>
          <w:szCs w:val="30"/>
          <w:lang w:eastAsia="ru-RU"/>
        </w:rPr>
        <w:t>Короткое льняное волокно (кудель, пакля) используют как обтирочный и упаковочный материал, а также для конопатки щелей домов, судов и так далее. Льняная костра (древесина стеблей после отделения волокна, содержащая до 64% целлюлозы) идет на производство прессованных строительных плит, картона, бумаги и изоляционных материалов, этилового спирта, ацетона, а также на топливо. Из семян льна получают масло, его используют в пищу, а также при производстве олифы, красок, лаков, мыла и других материалов.</w:t>
      </w:r>
      <w:r w:rsidRPr="008A71F6">
        <w:t xml:space="preserve"> </w:t>
      </w:r>
      <w:r w:rsidRPr="008A71F6">
        <w:rPr>
          <w:rFonts w:ascii="Times New Roman" w:eastAsia="Times New Roman" w:hAnsi="Times New Roman"/>
          <w:sz w:val="30"/>
          <w:szCs w:val="30"/>
          <w:lang w:eastAsia="ru-RU"/>
        </w:rPr>
        <w:t>Льняной жмых используют как корм для скота.</w:t>
      </w:r>
    </w:p>
    <w:p w14:paraId="0255488B" w14:textId="2EE58353" w:rsidR="00126C53" w:rsidRPr="008A71F6" w:rsidRDefault="00126C53" w:rsidP="00126C53">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Некоторые технические культуры являются растениями двойного использования. Например, л</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н-долгунец, конопля и хлопчатник, кроме волокна, дают масло.</w:t>
      </w:r>
    </w:p>
    <w:p w14:paraId="1BC779CC" w14:textId="3082F73B" w:rsidR="0036663F" w:rsidRPr="008A71F6" w:rsidRDefault="00126C53" w:rsidP="00CF79A9">
      <w:pPr>
        <w:suppressAutoHyphen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К масличным культурам относят растения, семена и плоды которых содержат жир (20-60%) и являются сырьем для получения растительного масла.</w:t>
      </w:r>
      <w:r w:rsidRPr="008A71F6">
        <w:t xml:space="preserve"> </w:t>
      </w:r>
      <w:r w:rsidRPr="008A71F6">
        <w:rPr>
          <w:rFonts w:ascii="Times New Roman" w:eastAsia="Times New Roman" w:hAnsi="Times New Roman"/>
          <w:sz w:val="30"/>
          <w:szCs w:val="30"/>
          <w:lang w:eastAsia="ru-RU"/>
        </w:rPr>
        <w:t>Распространенными масличными культурами являются соя, подсолнечник, арахис, рапс, маслины (олива), масличная и кокосовая пальмы. Для производства пищевых растительных масел используют сою, подсолнечник, арахис, хлопок, рапс, оливки, кунжут, кукурузу и другие растения. Наибольшие объ</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мы технических масел производят из льна, клещевины (касторовое масло), плодов оливы.</w:t>
      </w:r>
    </w:p>
    <w:p w14:paraId="317C371A" w14:textId="4A93962B" w:rsidR="00126C53" w:rsidRPr="008A71F6" w:rsidRDefault="00126C53" w:rsidP="00126C53">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Основными масличными культурами в Беларуси являются рапс, подсолнечник и лен масличный (рисунок 74), также используются сурепица, горчица.</w:t>
      </w:r>
    </w:p>
    <w:p w14:paraId="46E280C1" w14:textId="77777777" w:rsidR="00126C53" w:rsidRPr="008A71F6" w:rsidRDefault="00126C53" w:rsidP="00CF79A9">
      <w:pPr>
        <w:suppressAutoHyphens/>
        <w:spacing w:after="0" w:line="240" w:lineRule="auto"/>
        <w:ind w:firstLine="709"/>
        <w:contextualSpacing/>
        <w:jc w:val="both"/>
        <w:rPr>
          <w:rFonts w:ascii="Times New Roman" w:eastAsia="Times New Roman" w:hAnsi="Times New Roman"/>
          <w:sz w:val="30"/>
          <w:szCs w:val="30"/>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4"/>
        <w:gridCol w:w="3213"/>
        <w:gridCol w:w="3217"/>
      </w:tblGrid>
      <w:tr w:rsidR="00126C53" w:rsidRPr="008A71F6" w14:paraId="1213ED5E" w14:textId="77777777" w:rsidTr="008E558D">
        <w:tc>
          <w:tcPr>
            <w:tcW w:w="3326" w:type="dxa"/>
          </w:tcPr>
          <w:p w14:paraId="5D022678" w14:textId="77777777" w:rsidR="00126C53" w:rsidRPr="008A71F6" w:rsidRDefault="00126C53" w:rsidP="008E558D">
            <w:pPr>
              <w:widowControl w:val="0"/>
              <w:spacing w:after="0" w:line="240" w:lineRule="auto"/>
              <w:jc w:val="center"/>
              <w:rPr>
                <w:rFonts w:ascii="Times New Roman" w:eastAsia="Times New Roman" w:hAnsi="Times New Roman"/>
                <w:b/>
                <w:bCs/>
                <w:sz w:val="30"/>
                <w:szCs w:val="30"/>
                <w:lang w:eastAsia="ru-RU"/>
              </w:rPr>
            </w:pPr>
            <w:r w:rsidRPr="008A71F6">
              <w:rPr>
                <w:noProof/>
                <w:sz w:val="30"/>
                <w:szCs w:val="30"/>
                <w:lang w:eastAsia="ru-RU"/>
              </w:rPr>
              <w:drawing>
                <wp:inline distT="0" distB="0" distL="0" distR="0" wp14:anchorId="156C450F" wp14:editId="75A206FE">
                  <wp:extent cx="2080260" cy="1171318"/>
                  <wp:effectExtent l="0" t="0" r="0" b="0"/>
                  <wp:docPr id="2141217150" name="Рисунок 214121715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097685" cy="1181129"/>
                          </a:xfrm>
                          <a:prstGeom prst="rect">
                            <a:avLst/>
                          </a:prstGeom>
                          <a:noFill/>
                          <a:ln>
                            <a:noFill/>
                          </a:ln>
                        </pic:spPr>
                      </pic:pic>
                    </a:graphicData>
                  </a:graphic>
                </wp:inline>
              </w:drawing>
            </w:r>
          </w:p>
        </w:tc>
        <w:tc>
          <w:tcPr>
            <w:tcW w:w="3120" w:type="dxa"/>
          </w:tcPr>
          <w:p w14:paraId="368AA409" w14:textId="77777777" w:rsidR="00126C53" w:rsidRPr="008A71F6" w:rsidRDefault="00126C53" w:rsidP="008E558D">
            <w:pPr>
              <w:widowControl w:val="0"/>
              <w:spacing w:after="0" w:line="240" w:lineRule="auto"/>
              <w:jc w:val="center"/>
              <w:rPr>
                <w:rFonts w:ascii="Times New Roman" w:eastAsia="Times New Roman" w:hAnsi="Times New Roman"/>
                <w:b/>
                <w:bCs/>
                <w:sz w:val="30"/>
                <w:szCs w:val="30"/>
                <w:lang w:eastAsia="ru-RU"/>
              </w:rPr>
            </w:pPr>
            <w:r w:rsidRPr="008A71F6">
              <w:rPr>
                <w:noProof/>
                <w:sz w:val="30"/>
                <w:szCs w:val="30"/>
                <w:lang w:eastAsia="ru-RU"/>
              </w:rPr>
              <w:drawing>
                <wp:inline distT="0" distB="0" distL="0" distR="0" wp14:anchorId="63F34777" wp14:editId="0709908D">
                  <wp:extent cx="1943100" cy="1214438"/>
                  <wp:effectExtent l="0" t="0" r="0" b="5080"/>
                  <wp:docPr id="2141217151" name="Рисунок 214121715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964206" cy="1227629"/>
                          </a:xfrm>
                          <a:prstGeom prst="rect">
                            <a:avLst/>
                          </a:prstGeom>
                          <a:noFill/>
                          <a:ln>
                            <a:noFill/>
                          </a:ln>
                        </pic:spPr>
                      </pic:pic>
                    </a:graphicData>
                  </a:graphic>
                </wp:inline>
              </w:drawing>
            </w:r>
          </w:p>
        </w:tc>
        <w:tc>
          <w:tcPr>
            <w:tcW w:w="3125" w:type="dxa"/>
          </w:tcPr>
          <w:p w14:paraId="7FC3B56C" w14:textId="77777777" w:rsidR="00126C53" w:rsidRPr="008A71F6" w:rsidRDefault="00126C53" w:rsidP="008E558D">
            <w:pPr>
              <w:widowControl w:val="0"/>
              <w:spacing w:after="0" w:line="240" w:lineRule="auto"/>
              <w:jc w:val="center"/>
              <w:rPr>
                <w:rFonts w:ascii="Times New Roman" w:eastAsia="Times New Roman" w:hAnsi="Times New Roman"/>
                <w:b/>
                <w:bCs/>
                <w:sz w:val="30"/>
                <w:szCs w:val="30"/>
                <w:lang w:eastAsia="ru-RU"/>
              </w:rPr>
            </w:pPr>
            <w:r w:rsidRPr="008A71F6">
              <w:rPr>
                <w:noProof/>
                <w:sz w:val="30"/>
                <w:szCs w:val="30"/>
                <w:lang w:eastAsia="ru-RU"/>
              </w:rPr>
              <w:drawing>
                <wp:inline distT="0" distB="0" distL="0" distR="0" wp14:anchorId="14FB2F6B" wp14:editId="0356C636">
                  <wp:extent cx="1946275" cy="1170940"/>
                  <wp:effectExtent l="0" t="0" r="0" b="0"/>
                  <wp:docPr id="2141217152" name="Рисунок 214121715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968905" cy="1184555"/>
                          </a:xfrm>
                          <a:prstGeom prst="rect">
                            <a:avLst/>
                          </a:prstGeom>
                          <a:noFill/>
                          <a:ln>
                            <a:noFill/>
                          </a:ln>
                        </pic:spPr>
                      </pic:pic>
                    </a:graphicData>
                  </a:graphic>
                </wp:inline>
              </w:drawing>
            </w:r>
          </w:p>
        </w:tc>
      </w:tr>
      <w:tr w:rsidR="00126C53" w:rsidRPr="008A71F6" w14:paraId="252ECC6A" w14:textId="77777777" w:rsidTr="008E558D">
        <w:tc>
          <w:tcPr>
            <w:tcW w:w="3326" w:type="dxa"/>
          </w:tcPr>
          <w:p w14:paraId="2185EFD0" w14:textId="457E8434" w:rsidR="00126C53" w:rsidRPr="008A71F6" w:rsidRDefault="00EB0C5E" w:rsidP="008E558D">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Р</w:t>
            </w:r>
            <w:r w:rsidR="00126C53" w:rsidRPr="008A71F6">
              <w:rPr>
                <w:rFonts w:ascii="Times New Roman" w:eastAsia="Times New Roman" w:hAnsi="Times New Roman"/>
                <w:sz w:val="30"/>
                <w:szCs w:val="30"/>
                <w:lang w:eastAsia="ru-RU"/>
              </w:rPr>
              <w:t>апс</w:t>
            </w:r>
          </w:p>
        </w:tc>
        <w:tc>
          <w:tcPr>
            <w:tcW w:w="3120" w:type="dxa"/>
          </w:tcPr>
          <w:p w14:paraId="2A4DCF0A" w14:textId="723D19C3" w:rsidR="00126C53" w:rsidRPr="008A71F6" w:rsidRDefault="00EB0C5E" w:rsidP="008E558D">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П</w:t>
            </w:r>
            <w:r w:rsidR="00126C53" w:rsidRPr="008A71F6">
              <w:rPr>
                <w:rFonts w:ascii="Times New Roman" w:eastAsia="Times New Roman" w:hAnsi="Times New Roman"/>
                <w:sz w:val="30"/>
                <w:szCs w:val="30"/>
                <w:lang w:eastAsia="ru-RU"/>
              </w:rPr>
              <w:t>одсолнечник</w:t>
            </w:r>
          </w:p>
        </w:tc>
        <w:tc>
          <w:tcPr>
            <w:tcW w:w="3125" w:type="dxa"/>
          </w:tcPr>
          <w:p w14:paraId="060C6942" w14:textId="4814396B" w:rsidR="00126C53" w:rsidRPr="008A71F6" w:rsidRDefault="00EB0C5E" w:rsidP="008E558D">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Л</w:t>
            </w:r>
            <w:r w:rsidR="00126C53" w:rsidRPr="008A71F6">
              <w:rPr>
                <w:rFonts w:ascii="Times New Roman" w:eastAsia="Times New Roman" w:hAnsi="Times New Roman"/>
                <w:sz w:val="30"/>
                <w:szCs w:val="30"/>
                <w:lang w:eastAsia="ru-RU"/>
              </w:rPr>
              <w:t>ен масличный</w:t>
            </w:r>
          </w:p>
        </w:tc>
      </w:tr>
      <w:tr w:rsidR="00126C53" w:rsidRPr="008A71F6" w14:paraId="76A6003F" w14:textId="77777777" w:rsidTr="008E558D">
        <w:tc>
          <w:tcPr>
            <w:tcW w:w="3326" w:type="dxa"/>
          </w:tcPr>
          <w:p w14:paraId="6D25F049" w14:textId="77777777" w:rsidR="00126C53" w:rsidRPr="008A71F6" w:rsidRDefault="00126C53" w:rsidP="008E558D">
            <w:pPr>
              <w:widowControl w:val="0"/>
              <w:spacing w:after="0" w:line="240" w:lineRule="auto"/>
              <w:jc w:val="center"/>
              <w:rPr>
                <w:rFonts w:ascii="Times New Roman" w:eastAsia="Times New Roman" w:hAnsi="Times New Roman"/>
                <w:sz w:val="30"/>
                <w:szCs w:val="30"/>
                <w:lang w:eastAsia="ru-RU"/>
              </w:rPr>
            </w:pPr>
          </w:p>
        </w:tc>
        <w:tc>
          <w:tcPr>
            <w:tcW w:w="3120" w:type="dxa"/>
          </w:tcPr>
          <w:p w14:paraId="63801EB3" w14:textId="77777777" w:rsidR="00126C53" w:rsidRPr="008A71F6" w:rsidRDefault="00126C53" w:rsidP="008E558D">
            <w:pPr>
              <w:widowControl w:val="0"/>
              <w:spacing w:after="0" w:line="240" w:lineRule="auto"/>
              <w:jc w:val="center"/>
              <w:rPr>
                <w:rFonts w:ascii="Times New Roman" w:eastAsia="Times New Roman" w:hAnsi="Times New Roman"/>
                <w:sz w:val="30"/>
                <w:szCs w:val="30"/>
                <w:lang w:eastAsia="ru-RU"/>
              </w:rPr>
            </w:pPr>
          </w:p>
        </w:tc>
        <w:tc>
          <w:tcPr>
            <w:tcW w:w="3125" w:type="dxa"/>
          </w:tcPr>
          <w:p w14:paraId="4526A573" w14:textId="77777777" w:rsidR="00126C53" w:rsidRPr="008A71F6" w:rsidRDefault="00126C53" w:rsidP="008E558D">
            <w:pPr>
              <w:widowControl w:val="0"/>
              <w:spacing w:after="0" w:line="240" w:lineRule="auto"/>
              <w:jc w:val="center"/>
              <w:rPr>
                <w:rFonts w:ascii="Times New Roman" w:eastAsia="Times New Roman" w:hAnsi="Times New Roman"/>
                <w:sz w:val="30"/>
                <w:szCs w:val="30"/>
                <w:lang w:eastAsia="ru-RU"/>
              </w:rPr>
            </w:pPr>
          </w:p>
        </w:tc>
      </w:tr>
      <w:tr w:rsidR="00126C53" w:rsidRPr="008A71F6" w14:paraId="27CA42AA" w14:textId="77777777" w:rsidTr="008E558D">
        <w:tc>
          <w:tcPr>
            <w:tcW w:w="9571" w:type="dxa"/>
            <w:gridSpan w:val="3"/>
          </w:tcPr>
          <w:p w14:paraId="0F64C445" w14:textId="5B564C13" w:rsidR="00126C53" w:rsidRPr="008A71F6" w:rsidRDefault="00126C53" w:rsidP="00126C53">
            <w:pPr>
              <w:widowControl w:val="0"/>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74</w:t>
            </w:r>
            <w:r w:rsidR="00F2766F">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Масличные культуры</w:t>
            </w:r>
          </w:p>
        </w:tc>
      </w:tr>
    </w:tbl>
    <w:p w14:paraId="0D377036" w14:textId="77777777" w:rsidR="00126C53" w:rsidRPr="008A71F6" w:rsidRDefault="00126C53" w:rsidP="00CF79A9">
      <w:pPr>
        <w:suppressAutoHyphens/>
        <w:spacing w:after="0" w:line="240" w:lineRule="auto"/>
        <w:ind w:firstLine="709"/>
        <w:contextualSpacing/>
        <w:jc w:val="both"/>
        <w:rPr>
          <w:rFonts w:ascii="Times New Roman" w:eastAsia="Times New Roman" w:hAnsi="Times New Roman"/>
          <w:sz w:val="30"/>
          <w:szCs w:val="30"/>
          <w:lang w:eastAsia="ru-RU"/>
        </w:rPr>
      </w:pPr>
    </w:p>
    <w:p w14:paraId="432E8598" w14:textId="3AD9D0C0" w:rsidR="0036663F" w:rsidRPr="008A71F6" w:rsidRDefault="00126C53" w:rsidP="00CF79A9">
      <w:pPr>
        <w:suppressAutoHyphen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hAnsi="Times New Roman"/>
          <w:b/>
          <w:bCs/>
          <w:noProof/>
          <w:sz w:val="30"/>
          <w:szCs w:val="30"/>
          <w:lang w:eastAsia="ru-RU"/>
        </w:rPr>
        <mc:AlternateContent>
          <mc:Choice Requires="wpg">
            <w:drawing>
              <wp:anchor distT="0" distB="0" distL="114300" distR="114300" simplePos="0" relativeHeight="251732992" behindDoc="0" locked="0" layoutInCell="1" allowOverlap="1" wp14:anchorId="5A9B7149" wp14:editId="4D618715">
                <wp:simplePos x="0" y="0"/>
                <wp:positionH relativeFrom="column">
                  <wp:posOffset>2490470</wp:posOffset>
                </wp:positionH>
                <wp:positionV relativeFrom="paragraph">
                  <wp:posOffset>65360</wp:posOffset>
                </wp:positionV>
                <wp:extent cx="3648710" cy="750570"/>
                <wp:effectExtent l="0" t="19050" r="27940" b="11430"/>
                <wp:wrapSquare wrapText="bothSides"/>
                <wp:docPr id="2141217153" name="Группа 2141217153"/>
                <wp:cNvGraphicFramePr/>
                <a:graphic xmlns:a="http://schemas.openxmlformats.org/drawingml/2006/main">
                  <a:graphicData uri="http://schemas.microsoft.com/office/word/2010/wordprocessingGroup">
                    <wpg:wgp>
                      <wpg:cNvGrpSpPr/>
                      <wpg:grpSpPr>
                        <a:xfrm>
                          <a:off x="0" y="0"/>
                          <a:ext cx="3648710" cy="750570"/>
                          <a:chOff x="2618457" y="0"/>
                          <a:chExt cx="3458493" cy="755968"/>
                        </a:xfrm>
                      </wpg:grpSpPr>
                      <wps:wsp>
                        <wps:cNvPr id="2141217154" name="Поле 78"/>
                        <wps:cNvSpPr txBox="1"/>
                        <wps:spPr>
                          <a:xfrm>
                            <a:off x="2618457" y="15304"/>
                            <a:ext cx="2406947" cy="740664"/>
                          </a:xfrm>
                          <a:prstGeom prst="rect">
                            <a:avLst/>
                          </a:prstGeom>
                          <a:solidFill>
                            <a:sysClr val="window" lastClr="FFFFFF"/>
                          </a:solidFill>
                          <a:ln w="6350">
                            <a:solidFill>
                              <a:prstClr val="black"/>
                            </a:solidFill>
                          </a:ln>
                          <a:effectLst/>
                        </wps:spPr>
                        <wps:txbx>
                          <w:txbxContent>
                            <w:p w14:paraId="4E4A037F" w14:textId="1BAD661E" w:rsidR="008B1AD4" w:rsidRPr="007749CA" w:rsidRDefault="008B1AD4" w:rsidP="00126C53">
                              <w:pPr>
                                <w:spacing w:after="0" w:line="240" w:lineRule="auto"/>
                                <w:rPr>
                                  <w:rFonts w:ascii="Times New Roman" w:hAnsi="Times New Roman"/>
                                  <w:i/>
                                  <w:iCs/>
                                </w:rPr>
                              </w:pPr>
                              <w:r>
                                <w:rPr>
                                  <w:rFonts w:ascii="Times New Roman" w:hAnsi="Times New Roman"/>
                                  <w:i/>
                                  <w:iCs/>
                                </w:rPr>
                                <w:t>П</w:t>
                              </w:r>
                              <w:r w:rsidRPr="00FB7EF6">
                                <w:rPr>
                                  <w:rFonts w:ascii="Times New Roman" w:hAnsi="Times New Roman"/>
                                  <w:i/>
                                  <w:iCs/>
                                </w:rPr>
                                <w:t>одсолнечно</w:t>
                              </w:r>
                              <w:r>
                                <w:rPr>
                                  <w:rFonts w:ascii="Times New Roman" w:hAnsi="Times New Roman"/>
                                  <w:i/>
                                  <w:iCs/>
                                </w:rPr>
                                <w:t xml:space="preserve">е </w:t>
                              </w:r>
                              <w:r w:rsidRPr="00FB7EF6">
                                <w:rPr>
                                  <w:rFonts w:ascii="Times New Roman" w:hAnsi="Times New Roman"/>
                                  <w:i/>
                                  <w:iCs/>
                                </w:rPr>
                                <w:t>масл</w:t>
                              </w:r>
                              <w:r>
                                <w:rPr>
                                  <w:rFonts w:ascii="Times New Roman" w:hAnsi="Times New Roman"/>
                                  <w:i/>
                                  <w:iCs/>
                                </w:rPr>
                                <w:t xml:space="preserve">о имеет </w:t>
                              </w:r>
                              <w:r w:rsidRPr="00FB7EF6">
                                <w:rPr>
                                  <w:rFonts w:ascii="Times New Roman" w:hAnsi="Times New Roman"/>
                                  <w:i/>
                                  <w:iCs/>
                                </w:rPr>
                                <w:t>второе название постное масло</w:t>
                              </w:r>
                              <w:r>
                                <w:rPr>
                                  <w:rFonts w:ascii="Times New Roman" w:hAnsi="Times New Roman"/>
                                  <w:i/>
                                  <w:iCs/>
                                </w:rPr>
                                <w:t xml:space="preserve">, это связано с тем, что </w:t>
                              </w:r>
                              <w:r w:rsidRPr="00FB7EF6">
                                <w:rPr>
                                  <w:rFonts w:ascii="Times New Roman" w:hAnsi="Times New Roman"/>
                                  <w:i/>
                                  <w:iCs/>
                                </w:rPr>
                                <w:t xml:space="preserve">его употребление не было запрещено в дни Великого </w:t>
                              </w:r>
                              <w:r>
                                <w:rPr>
                                  <w:rFonts w:ascii="Times New Roman" w:hAnsi="Times New Roman"/>
                                  <w:i/>
                                  <w:iCs/>
                                </w:rPr>
                                <w:t>п</w:t>
                              </w:r>
                              <w:r w:rsidRPr="00FB7EF6">
                                <w:rPr>
                                  <w:rFonts w:ascii="Times New Roman" w:hAnsi="Times New Roman"/>
                                  <w:i/>
                                  <w:iCs/>
                                </w:rPr>
                                <w:t>оста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41217155" name="Рисунок 2141217155" descr="Picture background"/>
                          <pic:cNvPicPr>
                            <a:picLocks noChangeAspect="1"/>
                          </pic:cNvPicPr>
                        </pic:nvPicPr>
                        <pic:blipFill rotWithShape="1">
                          <a:blip r:embed="rId177" cstate="print">
                            <a:extLst>
                              <a:ext uri="{28A0092B-C50C-407E-A947-70E740481C1C}">
                                <a14:useLocalDpi xmlns:a14="http://schemas.microsoft.com/office/drawing/2010/main" val="0"/>
                              </a:ext>
                            </a:extLst>
                          </a:blip>
                          <a:srcRect b="24176"/>
                          <a:stretch/>
                        </pic:blipFill>
                        <pic:spPr bwMode="auto">
                          <a:xfrm>
                            <a:off x="4899660" y="0"/>
                            <a:ext cx="1177290" cy="58881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A9B7149" id="Группа 2141217153" o:spid="_x0000_s1083" style="position:absolute;left:0;text-align:left;margin-left:196.1pt;margin-top:5.15pt;width:287.3pt;height:59.1pt;z-index:251732992;mso-width-relative:margin;mso-height-relative:margin" coordorigin="26184" coordsize="34584,75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">
                <v:shape id="Поле 78" o:spid="_x0000_s1084" type="#_x0000_t202" style="position:absolute;left:26184;top:153;width:24070;height:7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" fillcolor="window" strokeweight=".5pt">
                  <v:textbox>
                    <w:txbxContent>
                      <w:p w14:paraId="4E4A037F" w14:textId="1BAD661E" w:rsidR="008B1AD4" w:rsidRPr="007749CA" w:rsidRDefault="008B1AD4" w:rsidP="00126C53">
                        <w:pPr>
                          <w:spacing w:after="0" w:line="240" w:lineRule="auto"/>
                          <w:rPr>
                            <w:rFonts w:ascii="Times New Roman" w:hAnsi="Times New Roman"/>
                            <w:i/>
                            <w:iCs/>
                          </w:rPr>
                        </w:pPr>
                        <w:r>
                          <w:rPr>
                            <w:rFonts w:ascii="Times New Roman" w:hAnsi="Times New Roman"/>
                            <w:i/>
                            <w:iCs/>
                          </w:rPr>
                          <w:t>П</w:t>
                        </w:r>
                        <w:r w:rsidRPr="00FB7EF6">
                          <w:rPr>
                            <w:rFonts w:ascii="Times New Roman" w:hAnsi="Times New Roman"/>
                            <w:i/>
                            <w:iCs/>
                          </w:rPr>
                          <w:t>одсолнечно</w:t>
                        </w:r>
                        <w:r>
                          <w:rPr>
                            <w:rFonts w:ascii="Times New Roman" w:hAnsi="Times New Roman"/>
                            <w:i/>
                            <w:iCs/>
                          </w:rPr>
                          <w:t xml:space="preserve">е </w:t>
                        </w:r>
                        <w:r w:rsidRPr="00FB7EF6">
                          <w:rPr>
                            <w:rFonts w:ascii="Times New Roman" w:hAnsi="Times New Roman"/>
                            <w:i/>
                            <w:iCs/>
                          </w:rPr>
                          <w:t>масл</w:t>
                        </w:r>
                        <w:r>
                          <w:rPr>
                            <w:rFonts w:ascii="Times New Roman" w:hAnsi="Times New Roman"/>
                            <w:i/>
                            <w:iCs/>
                          </w:rPr>
                          <w:t xml:space="preserve">о имеет </w:t>
                        </w:r>
                        <w:r w:rsidRPr="00FB7EF6">
                          <w:rPr>
                            <w:rFonts w:ascii="Times New Roman" w:hAnsi="Times New Roman"/>
                            <w:i/>
                            <w:iCs/>
                          </w:rPr>
                          <w:t>второе название постное масло</w:t>
                        </w:r>
                        <w:r>
                          <w:rPr>
                            <w:rFonts w:ascii="Times New Roman" w:hAnsi="Times New Roman"/>
                            <w:i/>
                            <w:iCs/>
                          </w:rPr>
                          <w:t xml:space="preserve">, это связано с тем, что </w:t>
                        </w:r>
                        <w:r w:rsidRPr="00FB7EF6">
                          <w:rPr>
                            <w:rFonts w:ascii="Times New Roman" w:hAnsi="Times New Roman"/>
                            <w:i/>
                            <w:iCs/>
                          </w:rPr>
                          <w:t xml:space="preserve">его употребление не было запрещено в дни Великого </w:t>
                        </w:r>
                        <w:r>
                          <w:rPr>
                            <w:rFonts w:ascii="Times New Roman" w:hAnsi="Times New Roman"/>
                            <w:i/>
                            <w:iCs/>
                          </w:rPr>
                          <w:t>п</w:t>
                        </w:r>
                        <w:r w:rsidRPr="00FB7EF6">
                          <w:rPr>
                            <w:rFonts w:ascii="Times New Roman" w:hAnsi="Times New Roman"/>
                            <w:i/>
                            <w:iCs/>
                          </w:rPr>
                          <w:t>оста</w:t>
                        </w:r>
                      </w:p>
                    </w:txbxContent>
                  </v:textbox>
                </v:shape>
                <v:shape id="Рисунок 2141217155" o:spid="_x0000_s1085" type="#_x0000_t75" alt="Picture background" style="position:absolute;left:48996;width:11773;height:5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" stroked="t" strokecolor="windowText">
                  <v:stroke joinstyle="round"/>
                  <v:imagedata r:id="rId178" o:title="Picture background" cropbottom="15844f"/>
                  <v:path arrowok="t"/>
                </v:shape>
                <w10:wrap type="square"/>
              </v:group>
            </w:pict>
          </mc:Fallback>
        </mc:AlternateContent>
      </w:r>
      <w:r w:rsidRPr="008A71F6">
        <w:rPr>
          <w:rFonts w:ascii="Times New Roman" w:eastAsia="Times New Roman" w:hAnsi="Times New Roman"/>
          <w:sz w:val="30"/>
          <w:szCs w:val="30"/>
          <w:lang w:eastAsia="ru-RU"/>
        </w:rPr>
        <w:t>Подсолнечник выращивают ради съедобных семян с высоким содержанием масла. Помимо производства растительного масла, его также используют в качестве корма для скота</w:t>
      </w:r>
      <w:r w:rsidR="00965C43">
        <w:rPr>
          <w:rFonts w:ascii="Times New Roman" w:eastAsia="Times New Roman" w:hAnsi="Times New Roman"/>
          <w:sz w:val="30"/>
          <w:szCs w:val="30"/>
          <w:lang w:eastAsia="ru-RU"/>
        </w:rPr>
        <w:t xml:space="preserve"> и </w:t>
      </w:r>
      <w:r w:rsidRPr="008A71F6">
        <w:rPr>
          <w:rFonts w:ascii="Times New Roman" w:eastAsia="Times New Roman" w:hAnsi="Times New Roman"/>
          <w:sz w:val="30"/>
          <w:szCs w:val="30"/>
          <w:lang w:eastAsia="ru-RU"/>
        </w:rPr>
        <w:t xml:space="preserve">птиц, в некоторых промышленных целях, а также в </w:t>
      </w:r>
      <w:r w:rsidRPr="008A71F6">
        <w:rPr>
          <w:rFonts w:ascii="Times New Roman" w:eastAsia="Times New Roman" w:hAnsi="Times New Roman"/>
          <w:sz w:val="30"/>
          <w:szCs w:val="30"/>
          <w:lang w:eastAsia="ru-RU"/>
        </w:rPr>
        <w:lastRenderedPageBreak/>
        <w:t xml:space="preserve">качестве декоративного растения в домашних садах. Свое название </w:t>
      </w:r>
      <w:r w:rsidR="004617DF">
        <w:rPr>
          <w:rFonts w:ascii="Times New Roman" w:eastAsia="Times New Roman" w:hAnsi="Times New Roman"/>
          <w:sz w:val="30"/>
          <w:szCs w:val="30"/>
          <w:lang w:eastAsia="ru-RU"/>
        </w:rPr>
        <w:t>п</w:t>
      </w:r>
      <w:r w:rsidRPr="008A71F6">
        <w:rPr>
          <w:rFonts w:ascii="Times New Roman" w:eastAsia="Times New Roman" w:hAnsi="Times New Roman"/>
          <w:sz w:val="30"/>
          <w:szCs w:val="30"/>
          <w:lang w:eastAsia="ru-RU"/>
        </w:rPr>
        <w:t>одсолнечник получил от свойства поворачивать свои раскрытые и обращ</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нные к солнцу соцветия вслед за его перемещением по небосклону.</w:t>
      </w:r>
    </w:p>
    <w:p w14:paraId="67D152CB" w14:textId="0E8D41C5" w:rsidR="00126C53" w:rsidRPr="008A71F6" w:rsidRDefault="00126C53" w:rsidP="00126C53">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Рапс в Беларуси – относительно новая, но перспективная техническая культура, ее посевные площади и урожаи семян быстро расширяются.</w:t>
      </w:r>
      <w:r w:rsidRPr="008A71F6">
        <w:t xml:space="preserve"> </w:t>
      </w:r>
      <w:r w:rsidRPr="008A71F6">
        <w:rPr>
          <w:rFonts w:ascii="Times New Roman" w:eastAsia="Times New Roman" w:hAnsi="Times New Roman"/>
          <w:sz w:val="30"/>
          <w:szCs w:val="30"/>
          <w:lang w:eastAsia="ru-RU"/>
        </w:rPr>
        <w:t>Эта масличная культура проста в выращивании и хорошо переносит различные климатические условия, что делает ее пригодной для посева в нашей стране. Из зерна этой культуры производят масло, которое широко используется не только в пищевом, но и в полиграфическом</w:t>
      </w:r>
      <w:r w:rsidR="004617DF">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лакокрасочном</w:t>
      </w:r>
      <w:r w:rsidR="004617DF">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металлургическом</w:t>
      </w:r>
      <w:r w:rsidR="004617DF">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текстильном производстве.</w:t>
      </w:r>
    </w:p>
    <w:p w14:paraId="1131170F" w14:textId="593D63DD" w:rsidR="0036663F" w:rsidRPr="008A71F6" w:rsidRDefault="0066440E" w:rsidP="00CF79A9">
      <w:pPr>
        <w:suppressAutoHyphens/>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Сахароносные культуры </w:t>
      </w:r>
      <w:r w:rsidR="004617DF">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это группа сельскохозяйственных культур, которые являются сырь</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м для производства сахара. Главными сахароносными культурами являются сахарный тростник, который выращивают в тропическом, субтропическом климат</w:t>
      </w:r>
      <w:r w:rsidR="004617DF">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 xml:space="preserve"> и сахарная св</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кла, которую культивируют в умеренном климате (рисунок 75).</w:t>
      </w:r>
    </w:p>
    <w:p w14:paraId="0F2FC1D7" w14:textId="77777777" w:rsidR="0036663F" w:rsidRPr="008A71F6" w:rsidRDefault="0036663F" w:rsidP="00CF79A9">
      <w:pPr>
        <w:suppressAutoHyphens/>
        <w:spacing w:after="0" w:line="240" w:lineRule="auto"/>
        <w:ind w:firstLine="709"/>
        <w:contextualSpacing/>
        <w:jc w:val="both"/>
        <w:rPr>
          <w:rFonts w:ascii="Times New Roman" w:eastAsia="Times New Roman" w:hAnsi="Times New Roman"/>
          <w:sz w:val="30"/>
          <w:szCs w:val="30"/>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3"/>
      </w:tblGrid>
      <w:tr w:rsidR="0066440E" w:rsidRPr="008A71F6" w14:paraId="4BDE37BC" w14:textId="77777777" w:rsidTr="0066440E">
        <w:tc>
          <w:tcPr>
            <w:tcW w:w="4788" w:type="dxa"/>
            <w:vAlign w:val="center"/>
          </w:tcPr>
          <w:p w14:paraId="2716588B" w14:textId="77777777" w:rsidR="0066440E" w:rsidRPr="008A71F6" w:rsidRDefault="0066440E" w:rsidP="0066440E">
            <w:pPr>
              <w:widowControl w:val="0"/>
              <w:spacing w:after="0" w:line="240" w:lineRule="auto"/>
              <w:jc w:val="center"/>
              <w:rPr>
                <w:rFonts w:ascii="Times New Roman" w:eastAsia="Times New Roman" w:hAnsi="Times New Roman"/>
                <w:sz w:val="30"/>
                <w:szCs w:val="30"/>
                <w:lang w:eastAsia="ru-RU"/>
              </w:rPr>
            </w:pPr>
            <w:r w:rsidRPr="008A71F6">
              <w:rPr>
                <w:noProof/>
                <w:sz w:val="30"/>
                <w:szCs w:val="30"/>
                <w:lang w:eastAsia="ru-RU"/>
              </w:rPr>
              <w:drawing>
                <wp:inline distT="0" distB="0" distL="0" distR="0" wp14:anchorId="3BF19BD7" wp14:editId="3EF46B23">
                  <wp:extent cx="2903220" cy="1842135"/>
                  <wp:effectExtent l="0" t="0" r="0" b="5715"/>
                  <wp:docPr id="2141217156" name="Рисунок 214121715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919708" cy="1852597"/>
                          </a:xfrm>
                          <a:prstGeom prst="rect">
                            <a:avLst/>
                          </a:prstGeom>
                          <a:noFill/>
                          <a:ln>
                            <a:noFill/>
                          </a:ln>
                        </pic:spPr>
                      </pic:pic>
                    </a:graphicData>
                  </a:graphic>
                </wp:inline>
              </w:drawing>
            </w:r>
          </w:p>
        </w:tc>
        <w:tc>
          <w:tcPr>
            <w:tcW w:w="4783" w:type="dxa"/>
            <w:vAlign w:val="center"/>
          </w:tcPr>
          <w:p w14:paraId="1F4F9A46" w14:textId="77777777" w:rsidR="0066440E" w:rsidRPr="008A71F6" w:rsidRDefault="0066440E" w:rsidP="0066440E">
            <w:pPr>
              <w:widowControl w:val="0"/>
              <w:spacing w:after="0" w:line="240" w:lineRule="auto"/>
              <w:jc w:val="center"/>
              <w:rPr>
                <w:rFonts w:ascii="Times New Roman" w:eastAsia="Times New Roman" w:hAnsi="Times New Roman"/>
                <w:sz w:val="30"/>
                <w:szCs w:val="30"/>
                <w:lang w:eastAsia="ru-RU"/>
              </w:rPr>
            </w:pPr>
            <w:r w:rsidRPr="008A71F6">
              <w:rPr>
                <w:noProof/>
                <w:sz w:val="30"/>
                <w:szCs w:val="30"/>
                <w:lang w:eastAsia="ru-RU"/>
              </w:rPr>
              <w:drawing>
                <wp:inline distT="0" distB="0" distL="0" distR="0" wp14:anchorId="41BEE3FF" wp14:editId="533D9603">
                  <wp:extent cx="2861310" cy="1790700"/>
                  <wp:effectExtent l="0" t="0" r="0" b="0"/>
                  <wp:docPr id="2141217157" name="Рисунок 214121715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71383" cy="1797004"/>
                          </a:xfrm>
                          <a:prstGeom prst="rect">
                            <a:avLst/>
                          </a:prstGeom>
                          <a:noFill/>
                          <a:ln>
                            <a:noFill/>
                          </a:ln>
                        </pic:spPr>
                      </pic:pic>
                    </a:graphicData>
                  </a:graphic>
                </wp:inline>
              </w:drawing>
            </w:r>
          </w:p>
        </w:tc>
      </w:tr>
      <w:tr w:rsidR="0066440E" w:rsidRPr="008A71F6" w14:paraId="16E04281" w14:textId="77777777" w:rsidTr="0066440E">
        <w:tc>
          <w:tcPr>
            <w:tcW w:w="4788" w:type="dxa"/>
            <w:vAlign w:val="center"/>
          </w:tcPr>
          <w:p w14:paraId="270D0C01" w14:textId="37D4A0A9" w:rsidR="0066440E" w:rsidRPr="008A71F6" w:rsidRDefault="004617DF" w:rsidP="0066440E">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С</w:t>
            </w:r>
            <w:r w:rsidR="0066440E" w:rsidRPr="008A71F6">
              <w:rPr>
                <w:rFonts w:ascii="Times New Roman" w:eastAsia="Times New Roman" w:hAnsi="Times New Roman"/>
                <w:sz w:val="30"/>
                <w:szCs w:val="30"/>
                <w:lang w:eastAsia="ru-RU"/>
              </w:rPr>
              <w:t>ахарный тростник</w:t>
            </w:r>
          </w:p>
        </w:tc>
        <w:tc>
          <w:tcPr>
            <w:tcW w:w="4783" w:type="dxa"/>
            <w:vAlign w:val="center"/>
          </w:tcPr>
          <w:p w14:paraId="3A923AA3" w14:textId="49902213" w:rsidR="0066440E" w:rsidRPr="008A71F6" w:rsidRDefault="004617DF" w:rsidP="0066440E">
            <w:pPr>
              <w:widowControl w:val="0"/>
              <w:spacing w:after="0" w:line="240" w:lineRule="auto"/>
              <w:jc w:val="center"/>
              <w:rPr>
                <w:rFonts w:ascii="Times New Roman" w:eastAsia="Times New Roman" w:hAnsi="Times New Roman"/>
                <w:sz w:val="30"/>
                <w:szCs w:val="30"/>
                <w:lang w:eastAsia="ru-RU"/>
              </w:rPr>
            </w:pPr>
            <w:r>
              <w:rPr>
                <w:rFonts w:ascii="Times New Roman" w:eastAsia="Times New Roman" w:hAnsi="Times New Roman"/>
                <w:sz w:val="30"/>
                <w:szCs w:val="30"/>
                <w:lang w:eastAsia="ru-RU"/>
              </w:rPr>
              <w:t>С</w:t>
            </w:r>
            <w:r w:rsidR="0066440E" w:rsidRPr="008A71F6">
              <w:rPr>
                <w:rFonts w:ascii="Times New Roman" w:eastAsia="Times New Roman" w:hAnsi="Times New Roman"/>
                <w:sz w:val="30"/>
                <w:szCs w:val="30"/>
                <w:lang w:eastAsia="ru-RU"/>
              </w:rPr>
              <w:t>ахарная свекла</w:t>
            </w:r>
          </w:p>
        </w:tc>
      </w:tr>
      <w:tr w:rsidR="0066440E" w:rsidRPr="008A71F6" w14:paraId="4CD8044C" w14:textId="77777777" w:rsidTr="0066440E">
        <w:tc>
          <w:tcPr>
            <w:tcW w:w="4788" w:type="dxa"/>
            <w:vAlign w:val="center"/>
          </w:tcPr>
          <w:p w14:paraId="3A4EC2A9" w14:textId="77777777" w:rsidR="0066440E" w:rsidRPr="008A71F6" w:rsidRDefault="0066440E" w:rsidP="0066440E">
            <w:pPr>
              <w:widowControl w:val="0"/>
              <w:spacing w:after="0" w:line="240" w:lineRule="auto"/>
              <w:jc w:val="center"/>
              <w:rPr>
                <w:rFonts w:ascii="Times New Roman" w:eastAsia="Times New Roman" w:hAnsi="Times New Roman"/>
                <w:sz w:val="30"/>
                <w:szCs w:val="30"/>
                <w:lang w:eastAsia="ru-RU"/>
              </w:rPr>
            </w:pPr>
          </w:p>
        </w:tc>
        <w:tc>
          <w:tcPr>
            <w:tcW w:w="4783" w:type="dxa"/>
            <w:vAlign w:val="center"/>
          </w:tcPr>
          <w:p w14:paraId="7A8EA189" w14:textId="77777777" w:rsidR="0066440E" w:rsidRPr="008A71F6" w:rsidRDefault="0066440E" w:rsidP="0066440E">
            <w:pPr>
              <w:widowControl w:val="0"/>
              <w:spacing w:after="0" w:line="240" w:lineRule="auto"/>
              <w:jc w:val="center"/>
              <w:rPr>
                <w:rFonts w:ascii="Times New Roman" w:eastAsia="Times New Roman" w:hAnsi="Times New Roman"/>
                <w:sz w:val="30"/>
                <w:szCs w:val="30"/>
                <w:lang w:eastAsia="ru-RU"/>
              </w:rPr>
            </w:pPr>
          </w:p>
        </w:tc>
      </w:tr>
      <w:tr w:rsidR="0066440E" w:rsidRPr="008A71F6" w14:paraId="7C614DC6" w14:textId="77777777" w:rsidTr="0066440E">
        <w:tc>
          <w:tcPr>
            <w:tcW w:w="9571" w:type="dxa"/>
            <w:gridSpan w:val="2"/>
            <w:vAlign w:val="center"/>
          </w:tcPr>
          <w:p w14:paraId="346406B0" w14:textId="3E9B0A09" w:rsidR="0066440E" w:rsidRPr="008A71F6" w:rsidRDefault="0066440E" w:rsidP="0066440E">
            <w:pPr>
              <w:widowControl w:val="0"/>
              <w:spacing w:after="0" w:line="240" w:lineRule="auto"/>
              <w:jc w:val="center"/>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Рисунок 75</w:t>
            </w:r>
            <w:r w:rsidR="00F2766F">
              <w:rPr>
                <w:rFonts w:ascii="Times New Roman" w:eastAsia="Times New Roman" w:hAnsi="Times New Roman"/>
                <w:sz w:val="30"/>
                <w:szCs w:val="30"/>
                <w:lang w:eastAsia="ru-RU"/>
              </w:rPr>
              <w:t xml:space="preserve"> –</w:t>
            </w:r>
            <w:r w:rsidRPr="008A71F6">
              <w:rPr>
                <w:rFonts w:ascii="Times New Roman" w:eastAsia="Times New Roman" w:hAnsi="Times New Roman"/>
                <w:sz w:val="30"/>
                <w:szCs w:val="30"/>
                <w:lang w:eastAsia="ru-RU"/>
              </w:rPr>
              <w:t xml:space="preserve"> Сахароносные культуры</w:t>
            </w:r>
          </w:p>
        </w:tc>
      </w:tr>
    </w:tbl>
    <w:p w14:paraId="53BC3D81" w14:textId="77777777" w:rsidR="0036663F" w:rsidRPr="008A71F6" w:rsidRDefault="0036663F" w:rsidP="00CF79A9">
      <w:pPr>
        <w:suppressAutoHyphens/>
        <w:spacing w:after="0" w:line="240" w:lineRule="auto"/>
        <w:ind w:firstLine="709"/>
        <w:contextualSpacing/>
        <w:jc w:val="both"/>
        <w:rPr>
          <w:rFonts w:ascii="Times New Roman" w:eastAsia="Times New Roman" w:hAnsi="Times New Roman"/>
          <w:sz w:val="30"/>
          <w:szCs w:val="30"/>
          <w:lang w:eastAsia="ru-RU"/>
        </w:rPr>
      </w:pPr>
    </w:p>
    <w:p w14:paraId="19042614" w14:textId="70A3108D" w:rsidR="002A7AEB" w:rsidRPr="008A71F6" w:rsidRDefault="002A7AEB" w:rsidP="002A7AEB">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В нашей стране сахарная свекла </w:t>
      </w:r>
      <w:r w:rsidR="004617DF">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это основная сельскохозяйственная культура, из которой получают сахар. Но, кроме этого, она дает жом (корм для животных) и патоку (сырье для кондитерской и пищевой промышленности), отходы свеклосахарного производства, которые используют в качестве удобрения.</w:t>
      </w:r>
    </w:p>
    <w:p w14:paraId="4F358383" w14:textId="252BAAA1" w:rsidR="002A7AEB" w:rsidRPr="008A71F6" w:rsidRDefault="002A7AEB" w:rsidP="002A7AEB">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Тонизирующие растения – группа культур</w:t>
      </w:r>
      <w:r w:rsidR="004617DF">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листья, плоды или семена которых обладают тонизирующими свойствами. Основными тонизирующими растениями являются чай, кофе, какао. Возделывают их в основном в тропических странах, так как тропический и субтропический климат обеспечивает оптимальные условия для выращивания этих культур.</w:t>
      </w:r>
    </w:p>
    <w:p w14:paraId="530325E9" w14:textId="6BE5F383" w:rsidR="002A7AEB" w:rsidRPr="008A71F6" w:rsidRDefault="002A7AEB" w:rsidP="002A7AEB">
      <w:pPr>
        <w:widowControl w:val="0"/>
        <w:spacing w:after="0" w:line="240" w:lineRule="auto"/>
        <w:ind w:firstLine="708"/>
        <w:jc w:val="both"/>
        <w:rPr>
          <w:rFonts w:ascii="Times New Roman" w:eastAsia="Times New Roman" w:hAnsi="Times New Roman"/>
          <w:sz w:val="30"/>
          <w:szCs w:val="30"/>
          <w:lang w:eastAsia="ru-RU"/>
        </w:rPr>
      </w:pPr>
      <w:proofErr w:type="spellStart"/>
      <w:r w:rsidRPr="008A71F6">
        <w:rPr>
          <w:rFonts w:ascii="Times New Roman" w:eastAsia="Times New Roman" w:hAnsi="Times New Roman"/>
          <w:sz w:val="30"/>
          <w:szCs w:val="30"/>
          <w:lang w:eastAsia="ru-RU"/>
        </w:rPr>
        <w:t>Крахмалоносные</w:t>
      </w:r>
      <w:proofErr w:type="spellEnd"/>
      <w:r w:rsidRPr="008A71F6">
        <w:rPr>
          <w:rFonts w:ascii="Times New Roman" w:eastAsia="Times New Roman" w:hAnsi="Times New Roman"/>
          <w:sz w:val="30"/>
          <w:szCs w:val="30"/>
          <w:lang w:eastAsia="ru-RU"/>
        </w:rPr>
        <w:t xml:space="preserve"> культуры — это культуры, которые являются сырьем для производства крахмала или служащие в пищевых целях с </w:t>
      </w:r>
      <w:r w:rsidRPr="008A71F6">
        <w:rPr>
          <w:rFonts w:ascii="Times New Roman" w:eastAsia="Times New Roman" w:hAnsi="Times New Roman"/>
          <w:sz w:val="30"/>
          <w:szCs w:val="30"/>
          <w:lang w:eastAsia="ru-RU"/>
        </w:rPr>
        <w:lastRenderedPageBreak/>
        <w:t xml:space="preserve">высоким содержанием крахмала. К этим культурам относят картофель, батат, маниок, ямс, таро. Основной </w:t>
      </w:r>
      <w:proofErr w:type="spellStart"/>
      <w:r w:rsidRPr="008A71F6">
        <w:rPr>
          <w:rFonts w:ascii="Times New Roman" w:eastAsia="Times New Roman" w:hAnsi="Times New Roman"/>
          <w:sz w:val="30"/>
          <w:szCs w:val="30"/>
          <w:lang w:eastAsia="ru-RU"/>
        </w:rPr>
        <w:t>крахмалоносной</w:t>
      </w:r>
      <w:proofErr w:type="spellEnd"/>
      <w:r w:rsidRPr="008A71F6">
        <w:rPr>
          <w:rFonts w:ascii="Times New Roman" w:eastAsia="Times New Roman" w:hAnsi="Times New Roman"/>
          <w:sz w:val="30"/>
          <w:szCs w:val="30"/>
          <w:lang w:eastAsia="ru-RU"/>
        </w:rPr>
        <w:t xml:space="preserve"> культурой в Беларуси является картофель</w:t>
      </w:r>
      <w:r w:rsidR="00493F58">
        <w:rPr>
          <w:rFonts w:ascii="Times New Roman" w:eastAsia="Times New Roman" w:hAnsi="Times New Roman"/>
          <w:sz w:val="30"/>
          <w:szCs w:val="30"/>
          <w:lang w:eastAsia="ru-RU"/>
        </w:rPr>
        <w:t>.</w:t>
      </w:r>
    </w:p>
    <w:p w14:paraId="3AD23602" w14:textId="23E58953" w:rsidR="002A7AEB" w:rsidRPr="008A71F6" w:rsidRDefault="00493F58" w:rsidP="002A7AEB">
      <w:pPr>
        <w:widowControl w:val="0"/>
        <w:spacing w:after="0" w:line="240" w:lineRule="auto"/>
        <w:ind w:firstLine="708"/>
        <w:jc w:val="both"/>
        <w:rPr>
          <w:rFonts w:ascii="Times New Roman" w:eastAsia="Times New Roman" w:hAnsi="Times New Roman"/>
          <w:sz w:val="30"/>
          <w:szCs w:val="30"/>
          <w:lang w:eastAsia="ru-RU"/>
        </w:rPr>
      </w:pPr>
      <w:r>
        <w:rPr>
          <w:rFonts w:ascii="Times New Roman" w:eastAsia="Times New Roman" w:hAnsi="Times New Roman"/>
          <w:sz w:val="30"/>
          <w:szCs w:val="30"/>
          <w:lang w:eastAsia="ru-RU"/>
        </w:rPr>
        <w:t>Каучуконосные растения</w:t>
      </w:r>
      <w:r w:rsidR="002A7AEB" w:rsidRPr="008A71F6">
        <w:rPr>
          <w:rFonts w:ascii="Times New Roman" w:eastAsia="Times New Roman" w:hAnsi="Times New Roman"/>
          <w:sz w:val="30"/>
          <w:szCs w:val="30"/>
          <w:lang w:eastAsia="ru-RU"/>
        </w:rPr>
        <w:t xml:space="preserve"> (каучуконосы) </w:t>
      </w:r>
      <w:r>
        <w:rPr>
          <w:rFonts w:ascii="Times New Roman" w:eastAsia="Times New Roman" w:hAnsi="Times New Roman"/>
          <w:sz w:val="30"/>
          <w:szCs w:val="30"/>
          <w:lang w:eastAsia="ru-RU"/>
        </w:rPr>
        <w:t>–</w:t>
      </w:r>
      <w:r w:rsidR="002A7AEB" w:rsidRPr="008A71F6">
        <w:rPr>
          <w:rFonts w:ascii="Times New Roman" w:eastAsia="Times New Roman" w:hAnsi="Times New Roman"/>
          <w:sz w:val="30"/>
          <w:szCs w:val="30"/>
          <w:lang w:eastAsia="ru-RU"/>
        </w:rPr>
        <w:t xml:space="preserve"> растения, из которых возможно получение натурального каучука.</w:t>
      </w:r>
      <w:r w:rsidR="002A7AEB" w:rsidRPr="008A71F6">
        <w:t xml:space="preserve"> </w:t>
      </w:r>
      <w:r w:rsidR="002A7AEB" w:rsidRPr="008A71F6">
        <w:rPr>
          <w:rFonts w:ascii="Times New Roman" w:eastAsia="Times New Roman" w:hAnsi="Times New Roman"/>
          <w:sz w:val="30"/>
          <w:szCs w:val="30"/>
          <w:lang w:eastAsia="ru-RU"/>
        </w:rPr>
        <w:t>Натуральный каучук получают из деревьев рода гевея, котор</w:t>
      </w:r>
      <w:r>
        <w:rPr>
          <w:rFonts w:ascii="Times New Roman" w:eastAsia="Times New Roman" w:hAnsi="Times New Roman"/>
          <w:sz w:val="30"/>
          <w:szCs w:val="30"/>
          <w:lang w:eastAsia="ru-RU"/>
        </w:rPr>
        <w:t>ые</w:t>
      </w:r>
      <w:r w:rsidR="002A7AEB" w:rsidRPr="008A71F6">
        <w:rPr>
          <w:rFonts w:ascii="Times New Roman" w:eastAsia="Times New Roman" w:hAnsi="Times New Roman"/>
          <w:sz w:val="30"/>
          <w:szCs w:val="30"/>
          <w:lang w:eastAsia="ru-RU"/>
        </w:rPr>
        <w:t xml:space="preserve"> культивиру</w:t>
      </w:r>
      <w:r>
        <w:rPr>
          <w:rFonts w:ascii="Times New Roman" w:eastAsia="Times New Roman" w:hAnsi="Times New Roman"/>
          <w:sz w:val="30"/>
          <w:szCs w:val="30"/>
          <w:lang w:eastAsia="ru-RU"/>
        </w:rPr>
        <w:t>ю</w:t>
      </w:r>
      <w:r w:rsidR="002A7AEB" w:rsidRPr="008A71F6">
        <w:rPr>
          <w:rFonts w:ascii="Times New Roman" w:eastAsia="Times New Roman" w:hAnsi="Times New Roman"/>
          <w:sz w:val="30"/>
          <w:szCs w:val="30"/>
          <w:lang w:eastAsia="ru-RU"/>
        </w:rPr>
        <w:t>тся в тропических районах Южной Америки и Юго-Восточной Азии.</w:t>
      </w:r>
    </w:p>
    <w:p w14:paraId="2D6EC6D1" w14:textId="7BB90F51" w:rsidR="002A7AEB" w:rsidRPr="008A71F6" w:rsidRDefault="002A7AEB" w:rsidP="002A7AEB">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Технические культуры являются важным и широко используемым видом растительного материала. Их выращивание требует использования специального оборудования и тщательной обработки уро</w:t>
      </w:r>
      <w:r w:rsidR="00493F58">
        <w:rPr>
          <w:rFonts w:ascii="Times New Roman" w:eastAsia="Times New Roman" w:hAnsi="Times New Roman"/>
          <w:sz w:val="30"/>
          <w:szCs w:val="30"/>
          <w:lang w:eastAsia="ru-RU"/>
        </w:rPr>
        <w:t>жая. При правильном подходе</w:t>
      </w:r>
      <w:r w:rsidRPr="008A71F6">
        <w:rPr>
          <w:rFonts w:ascii="Times New Roman" w:eastAsia="Times New Roman" w:hAnsi="Times New Roman"/>
          <w:sz w:val="30"/>
          <w:szCs w:val="30"/>
          <w:lang w:eastAsia="ru-RU"/>
        </w:rPr>
        <w:t xml:space="preserve"> выращивание технических культур может быть прибыльным и полезным для экономики и окружающей среды. Поэтому выращивание технических культур является важным аспектом сельского хозяйства и экономики в целом. </w:t>
      </w:r>
    </w:p>
    <w:p w14:paraId="7A1C480E" w14:textId="01882AC4" w:rsidR="0036663F" w:rsidRPr="008A71F6" w:rsidRDefault="0036663F" w:rsidP="00CF79A9">
      <w:pPr>
        <w:suppressAutoHyphens/>
        <w:spacing w:after="0" w:line="240" w:lineRule="auto"/>
        <w:ind w:firstLine="709"/>
        <w:contextualSpacing/>
        <w:jc w:val="both"/>
        <w:rPr>
          <w:rFonts w:ascii="Times New Roman" w:eastAsia="Times New Roman" w:hAnsi="Times New Roman"/>
          <w:sz w:val="30"/>
          <w:szCs w:val="30"/>
          <w:lang w:eastAsia="ru-RU"/>
        </w:rPr>
      </w:pPr>
    </w:p>
    <w:p w14:paraId="270E00FA" w14:textId="150C2539" w:rsidR="0036663F" w:rsidRPr="008A71F6" w:rsidRDefault="002A7AEB" w:rsidP="002A7AEB">
      <w:pPr>
        <w:suppressAutoHyphens/>
        <w:spacing w:after="0" w:line="240" w:lineRule="auto"/>
        <w:contextualSpacing/>
        <w:jc w:val="center"/>
        <w:rPr>
          <w:rFonts w:ascii="Times New Roman" w:eastAsia="Times New Roman" w:hAnsi="Times New Roman"/>
          <w:sz w:val="30"/>
          <w:szCs w:val="30"/>
          <w:lang w:eastAsia="ru-RU"/>
        </w:rPr>
      </w:pPr>
      <w:r w:rsidRPr="008A71F6">
        <w:rPr>
          <w:rFonts w:ascii="Times New Roman" w:eastAsia="Times New Roman" w:hAnsi="Times New Roman"/>
          <w:noProof/>
          <w:sz w:val="30"/>
          <w:szCs w:val="30"/>
          <w:lang w:eastAsia="ru-RU"/>
        </w:rPr>
        <w:drawing>
          <wp:inline distT="0" distB="0" distL="0" distR="0" wp14:anchorId="0DFCBFF8" wp14:editId="016C564F">
            <wp:extent cx="5940425" cy="705493"/>
            <wp:effectExtent l="0" t="0" r="3175" b="0"/>
            <wp:docPr id="191392686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0425" cy="705493"/>
                    </a:xfrm>
                    <a:prstGeom prst="rect">
                      <a:avLst/>
                    </a:prstGeom>
                    <a:noFill/>
                  </pic:spPr>
                </pic:pic>
              </a:graphicData>
            </a:graphic>
          </wp:inline>
        </w:drawing>
      </w:r>
    </w:p>
    <w:p w14:paraId="7049033C" w14:textId="77777777" w:rsidR="0036663F" w:rsidRPr="008A71F6" w:rsidRDefault="0036663F" w:rsidP="00CF79A9">
      <w:pPr>
        <w:suppressAutoHyphens/>
        <w:spacing w:after="0" w:line="240" w:lineRule="auto"/>
        <w:ind w:firstLine="709"/>
        <w:contextualSpacing/>
        <w:jc w:val="both"/>
        <w:rPr>
          <w:rFonts w:ascii="Times New Roman" w:eastAsia="Times New Roman" w:hAnsi="Times New Roman"/>
          <w:sz w:val="30"/>
          <w:szCs w:val="30"/>
          <w:lang w:eastAsia="ru-RU"/>
        </w:rPr>
      </w:pPr>
    </w:p>
    <w:p w14:paraId="3D8FE69C" w14:textId="77777777" w:rsidR="008902D9" w:rsidRPr="008A71F6" w:rsidRDefault="008902D9">
      <w:pPr>
        <w:spacing w:after="0" w:line="240" w:lineRule="auto"/>
        <w:rPr>
          <w:rFonts w:ascii="Times New Roman" w:eastAsia="Times New Roman" w:hAnsi="Times New Roman"/>
          <w:b/>
          <w:bCs/>
          <w:sz w:val="32"/>
          <w:szCs w:val="32"/>
          <w:lang w:eastAsia="ru-RU"/>
        </w:rPr>
      </w:pPr>
      <w:r w:rsidRPr="008A71F6">
        <w:rPr>
          <w:rFonts w:ascii="Times New Roman" w:eastAsia="Times New Roman" w:hAnsi="Times New Roman"/>
          <w:b/>
          <w:bCs/>
          <w:sz w:val="32"/>
          <w:szCs w:val="32"/>
          <w:lang w:eastAsia="ru-RU"/>
        </w:rPr>
        <w:br w:type="page"/>
      </w:r>
    </w:p>
    <w:p w14:paraId="47656684" w14:textId="3C12F00D"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lastRenderedPageBreak/>
        <w:t>5.5. Лекарственные и эфиромасличные растения</w:t>
      </w:r>
    </w:p>
    <w:p w14:paraId="181AA1A2" w14:textId="77777777" w:rsidR="00CF79A9" w:rsidRPr="008A71F6" w:rsidRDefault="00CF79A9" w:rsidP="00CF79A9">
      <w:pPr>
        <w:shd w:val="clear" w:color="auto" w:fill="FFFFFF"/>
        <w:spacing w:after="0" w:line="240" w:lineRule="auto"/>
        <w:jc w:val="center"/>
        <w:rPr>
          <w:rFonts w:ascii="Times New Roman" w:hAnsi="Times New Roman"/>
          <w:b/>
          <w:sz w:val="30"/>
          <w:szCs w:val="30"/>
          <w:lang w:eastAsia="ru-RU"/>
        </w:rPr>
      </w:pPr>
    </w:p>
    <w:p w14:paraId="50B788DC" w14:textId="77777777"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1. Организационный момент (5 мин)</w:t>
      </w:r>
    </w:p>
    <w:p w14:paraId="21030C3F" w14:textId="072DC13A" w:rsidR="00CF79A9" w:rsidRPr="008A71F6" w:rsidRDefault="00CF79A9" w:rsidP="00D11000">
      <w:pPr>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Цель занятия: </w:t>
      </w:r>
      <w:r w:rsidR="00D11000" w:rsidRPr="008A71F6">
        <w:rPr>
          <w:rFonts w:ascii="Times New Roman" w:eastAsia="Times New Roman" w:hAnsi="Times New Roman"/>
          <w:sz w:val="30"/>
          <w:szCs w:val="30"/>
          <w:lang w:eastAsia="ru-RU"/>
        </w:rPr>
        <w:t>познакомить учащихся с многообразием и значением лекарственных и эфирномасличных растений.</w:t>
      </w:r>
    </w:p>
    <w:p w14:paraId="4AF0015E" w14:textId="77777777" w:rsidR="00D11000" w:rsidRPr="008A71F6" w:rsidRDefault="00D11000" w:rsidP="00D11000">
      <w:pPr>
        <w:spacing w:after="0" w:line="240" w:lineRule="auto"/>
        <w:ind w:firstLine="709"/>
        <w:contextualSpacing/>
        <w:jc w:val="both"/>
        <w:rPr>
          <w:rFonts w:ascii="Times New Roman" w:hAnsi="Times New Roman"/>
          <w:sz w:val="30"/>
          <w:szCs w:val="30"/>
          <w:lang w:eastAsia="ru-RU"/>
        </w:rPr>
      </w:pPr>
    </w:p>
    <w:p w14:paraId="0CF97FB1" w14:textId="6DD6F4BC" w:rsidR="00CF79A9" w:rsidRPr="008A71F6" w:rsidRDefault="00CF79A9" w:rsidP="00CF79A9">
      <w:pPr>
        <w:shd w:val="clear" w:color="auto" w:fill="FFFFFF"/>
        <w:spacing w:after="0" w:line="240" w:lineRule="auto"/>
        <w:contextualSpacing/>
        <w:jc w:val="center"/>
        <w:rPr>
          <w:rFonts w:ascii="Times New Roman" w:hAnsi="Times New Roman"/>
          <w:b/>
          <w:bCs/>
          <w:sz w:val="30"/>
          <w:szCs w:val="30"/>
          <w:lang w:eastAsia="ru-RU"/>
        </w:rPr>
      </w:pPr>
      <w:r w:rsidRPr="008A71F6">
        <w:rPr>
          <w:rFonts w:ascii="Times New Roman" w:hAnsi="Times New Roman"/>
          <w:b/>
          <w:bCs/>
          <w:sz w:val="30"/>
          <w:szCs w:val="30"/>
          <w:lang w:eastAsia="ru-RU"/>
        </w:rPr>
        <w:t>2. Актуализация знаний и умений учащихся</w:t>
      </w:r>
      <w:r w:rsidR="00D11000" w:rsidRPr="008A71F6">
        <w:rPr>
          <w:rFonts w:ascii="Times New Roman" w:hAnsi="Times New Roman"/>
          <w:b/>
          <w:bCs/>
          <w:sz w:val="30"/>
          <w:szCs w:val="30"/>
          <w:lang w:eastAsia="ru-RU"/>
        </w:rPr>
        <w:t xml:space="preserve"> </w:t>
      </w:r>
      <w:r w:rsidRPr="008A71F6">
        <w:rPr>
          <w:rFonts w:ascii="Times New Roman" w:hAnsi="Times New Roman"/>
          <w:b/>
          <w:bCs/>
          <w:sz w:val="30"/>
          <w:szCs w:val="30"/>
          <w:lang w:eastAsia="ru-RU"/>
        </w:rPr>
        <w:t>к изучению новой темы (3</w:t>
      </w:r>
      <w:r w:rsidR="003D6D49" w:rsidRPr="008A71F6">
        <w:rPr>
          <w:rFonts w:ascii="Times New Roman" w:hAnsi="Times New Roman"/>
          <w:b/>
          <w:bCs/>
          <w:sz w:val="30"/>
          <w:szCs w:val="30"/>
          <w:lang w:eastAsia="ru-RU"/>
        </w:rPr>
        <w:t>-</w:t>
      </w:r>
      <w:r w:rsidRPr="008A71F6">
        <w:rPr>
          <w:rFonts w:ascii="Times New Roman" w:hAnsi="Times New Roman"/>
          <w:b/>
          <w:bCs/>
          <w:sz w:val="30"/>
          <w:szCs w:val="30"/>
          <w:lang w:eastAsia="ru-RU"/>
        </w:rPr>
        <w:t>5 мин)</w:t>
      </w:r>
    </w:p>
    <w:p w14:paraId="5AA4629F" w14:textId="77777777" w:rsidR="00CF79A9" w:rsidRPr="008A71F6" w:rsidRDefault="00CF79A9" w:rsidP="00CF79A9">
      <w:pPr>
        <w:spacing w:after="0" w:line="240" w:lineRule="auto"/>
        <w:ind w:firstLine="720"/>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1. Знаете ли вы историю фитотерапии?</w:t>
      </w:r>
    </w:p>
    <w:p w14:paraId="6F6845E0" w14:textId="77777777" w:rsidR="00CF79A9" w:rsidRPr="008A71F6" w:rsidRDefault="00CF79A9" w:rsidP="00CF79A9">
      <w:pPr>
        <w:spacing w:after="0" w:line="240" w:lineRule="auto"/>
        <w:ind w:firstLine="720"/>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2. Как можно использовать растения в народной медицине?</w:t>
      </w:r>
    </w:p>
    <w:p w14:paraId="0E4D9398" w14:textId="77777777" w:rsidR="00CF79A9" w:rsidRPr="008A71F6" w:rsidRDefault="00CF79A9" w:rsidP="00CF79A9">
      <w:pPr>
        <w:spacing w:after="0" w:line="240" w:lineRule="auto"/>
        <w:ind w:firstLine="720"/>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3. Какие лекарственные растения вы знаете?</w:t>
      </w:r>
    </w:p>
    <w:p w14:paraId="5123F360" w14:textId="5FBF0318" w:rsidR="00CF79A9" w:rsidRPr="008A71F6" w:rsidRDefault="00CF79A9" w:rsidP="00CF79A9">
      <w:pPr>
        <w:spacing w:after="0" w:line="240" w:lineRule="auto"/>
        <w:ind w:firstLine="720"/>
        <w:jc w:val="both"/>
        <w:rPr>
          <w:rFonts w:ascii="Times New Roman" w:eastAsia="Times New Roman" w:hAnsi="Times New Roman"/>
          <w:bCs/>
          <w:sz w:val="30"/>
          <w:szCs w:val="30"/>
          <w:lang w:eastAsia="ru-RU"/>
        </w:rPr>
      </w:pPr>
      <w:r w:rsidRPr="008A71F6">
        <w:rPr>
          <w:rFonts w:ascii="Times New Roman" w:eastAsia="Times New Roman" w:hAnsi="Times New Roman"/>
          <w:sz w:val="30"/>
          <w:szCs w:val="30"/>
          <w:lang w:eastAsia="ru-RU"/>
        </w:rPr>
        <w:t>4.</w:t>
      </w:r>
      <w:r w:rsidR="00A06292">
        <w:rPr>
          <w:rFonts w:ascii="Times New Roman" w:eastAsia="Times New Roman" w:hAnsi="Times New Roman"/>
          <w:bCs/>
          <w:sz w:val="30"/>
          <w:szCs w:val="30"/>
          <w:lang w:eastAsia="ru-RU"/>
        </w:rPr>
        <w:t xml:space="preserve"> Что вы знаете об эфир</w:t>
      </w:r>
      <w:r w:rsidRPr="008A71F6">
        <w:rPr>
          <w:rFonts w:ascii="Times New Roman" w:eastAsia="Times New Roman" w:hAnsi="Times New Roman"/>
          <w:bCs/>
          <w:sz w:val="30"/>
          <w:szCs w:val="30"/>
          <w:lang w:eastAsia="ru-RU"/>
        </w:rPr>
        <w:t>омасличных растениях и ароматерапии?</w:t>
      </w:r>
    </w:p>
    <w:p w14:paraId="6B3C9CD0" w14:textId="77777777" w:rsidR="00CF79A9" w:rsidRPr="008A71F6" w:rsidRDefault="00CF79A9" w:rsidP="00CF79A9">
      <w:pPr>
        <w:shd w:val="clear" w:color="auto" w:fill="FFFFFF"/>
        <w:spacing w:after="0" w:line="240" w:lineRule="auto"/>
        <w:ind w:firstLine="709"/>
        <w:jc w:val="both"/>
        <w:rPr>
          <w:rFonts w:ascii="Times New Roman" w:eastAsia="Times New Roman" w:hAnsi="Times New Roman"/>
          <w:sz w:val="30"/>
          <w:szCs w:val="30"/>
          <w:lang w:eastAsia="ru-RU"/>
        </w:rPr>
      </w:pPr>
    </w:p>
    <w:p w14:paraId="0F58C9D5" w14:textId="409C7C1F"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3. Объяснение нового материала (37</w:t>
      </w:r>
      <w:r w:rsidR="00A06292">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40 мин)</w:t>
      </w:r>
    </w:p>
    <w:p w14:paraId="06B584B5" w14:textId="3676CE38" w:rsidR="00D11000" w:rsidRPr="008A71F6" w:rsidRDefault="00D11000" w:rsidP="00D11000">
      <w:pPr>
        <w:widowControl w:val="0"/>
        <w:spacing w:after="0" w:line="240" w:lineRule="auto"/>
        <w:ind w:firstLine="709"/>
        <w:jc w:val="both"/>
        <w:rPr>
          <w:rFonts w:ascii="Times New Roman" w:hAnsi="Times New Roman"/>
          <w:sz w:val="30"/>
          <w:szCs w:val="30"/>
          <w:lang w:eastAsia="ru-RU"/>
        </w:rPr>
      </w:pPr>
      <w:r w:rsidRPr="008A71F6">
        <w:rPr>
          <w:rFonts w:ascii="Times New Roman" w:eastAsia="Times New Roman" w:hAnsi="Times New Roman"/>
          <w:iCs/>
          <w:noProof/>
          <w:sz w:val="30"/>
          <w:szCs w:val="30"/>
          <w:lang w:eastAsia="ru-RU"/>
        </w:rPr>
        <mc:AlternateContent>
          <mc:Choice Requires="wps">
            <w:drawing>
              <wp:anchor distT="0" distB="0" distL="114300" distR="114300" simplePos="0" relativeHeight="251735040" behindDoc="0" locked="0" layoutInCell="1" allowOverlap="1" wp14:anchorId="06D207C0" wp14:editId="348EB51E">
                <wp:simplePos x="0" y="0"/>
                <wp:positionH relativeFrom="column">
                  <wp:posOffset>4693920</wp:posOffset>
                </wp:positionH>
                <wp:positionV relativeFrom="paragraph">
                  <wp:posOffset>15240</wp:posOffset>
                </wp:positionV>
                <wp:extent cx="1330325" cy="1278255"/>
                <wp:effectExtent l="0" t="0" r="22225" b="17145"/>
                <wp:wrapSquare wrapText="bothSides"/>
                <wp:docPr id="2141217162" name="Поле 1040"/>
                <wp:cNvGraphicFramePr/>
                <a:graphic xmlns:a="http://schemas.openxmlformats.org/drawingml/2006/main">
                  <a:graphicData uri="http://schemas.microsoft.com/office/word/2010/wordprocessingShape">
                    <wps:wsp>
                      <wps:cNvSpPr txBox="1"/>
                      <wps:spPr>
                        <a:xfrm>
                          <a:off x="0" y="0"/>
                          <a:ext cx="1330325" cy="1278255"/>
                        </a:xfrm>
                        <a:prstGeom prst="rect">
                          <a:avLst/>
                        </a:prstGeom>
                        <a:solidFill>
                          <a:sysClr val="window" lastClr="FFFFFF"/>
                        </a:solidFill>
                        <a:ln w="6350">
                          <a:solidFill>
                            <a:prstClr val="black"/>
                          </a:solidFill>
                        </a:ln>
                        <a:effectLst/>
                      </wps:spPr>
                      <wps:txbx>
                        <w:txbxContent>
                          <w:p w14:paraId="1C48F8A0" w14:textId="461419D1" w:rsidR="008B1AD4" w:rsidRPr="00C23758" w:rsidRDefault="008B1AD4" w:rsidP="00D11000">
                            <w:pPr>
                              <w:jc w:val="center"/>
                              <w:rPr>
                                <w:rFonts w:ascii="Times New Roman" w:hAnsi="Times New Roman"/>
                                <w:sz w:val="24"/>
                                <w:szCs w:val="24"/>
                              </w:rPr>
                            </w:pPr>
                            <w:r>
                              <w:rPr>
                                <w:noProof/>
                                <w:lang w:eastAsia="ru-RU"/>
                              </w:rPr>
                              <w:drawing>
                                <wp:inline distT="0" distB="0" distL="0" distR="0" wp14:anchorId="3C14AD89" wp14:editId="2DAA64EA">
                                  <wp:extent cx="1176866" cy="1176866"/>
                                  <wp:effectExtent l="0" t="0" r="4445" b="4445"/>
                                  <wp:docPr id="85160007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181854" cy="11818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207C0" id="_x0000_s1086" type="#_x0000_t202" style="position:absolute;left:0;text-align:left;margin-left:369.6pt;margin-top:1.2pt;width:104.75pt;height:100.6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" fillcolor="window" strokeweight=".5pt">
                <v:textbox>
                  <w:txbxContent>
                    <w:p w14:paraId="1C48F8A0" w14:textId="461419D1" w:rsidR="008B1AD4" w:rsidRPr="00C23758" w:rsidRDefault="008B1AD4" w:rsidP="00D11000">
                      <w:pPr>
                        <w:jc w:val="center"/>
                        <w:rPr>
                          <w:rFonts w:ascii="Times New Roman" w:hAnsi="Times New Roman"/>
                          <w:sz w:val="24"/>
                          <w:szCs w:val="24"/>
                        </w:rPr>
                      </w:pPr>
                      <w:r>
                        <w:rPr>
                          <w:noProof/>
                          <w:lang w:eastAsia="ru-RU"/>
                        </w:rPr>
                        <w:drawing>
                          <wp:inline distT="0" distB="0" distL="0" distR="0" wp14:anchorId="3C14AD89" wp14:editId="2DAA64EA">
                            <wp:extent cx="1176866" cy="1176866"/>
                            <wp:effectExtent l="0" t="0" r="4445" b="4445"/>
                            <wp:docPr id="85160007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181854" cy="1181854"/>
                                    </a:xfrm>
                                    <a:prstGeom prst="rect">
                                      <a:avLst/>
                                    </a:prstGeom>
                                    <a:noFill/>
                                    <a:ln>
                                      <a:noFill/>
                                    </a:ln>
                                  </pic:spPr>
                                </pic:pic>
                              </a:graphicData>
                            </a:graphic>
                          </wp:inline>
                        </w:drawing>
                      </w:r>
                    </w:p>
                  </w:txbxContent>
                </v:textbox>
                <w10:wrap type="square"/>
              </v:shape>
            </w:pict>
          </mc:Fallback>
        </mc:AlternateContent>
      </w:r>
      <w:r w:rsidRPr="008A71F6">
        <w:rPr>
          <w:rFonts w:ascii="Times New Roman" w:hAnsi="Times New Roman"/>
          <w:sz w:val="30"/>
          <w:szCs w:val="30"/>
          <w:lang w:eastAsia="ru-RU"/>
        </w:rPr>
        <w:t>Лекарственные растения – обширная группа растений, которые могут использоваться для получения средств, используемых в народной, медицинской или ветеринарной практике с лечебными или профилактическими целями.</w:t>
      </w:r>
    </w:p>
    <w:p w14:paraId="7CB0CA00" w14:textId="518EECE8" w:rsidR="00D11000" w:rsidRPr="008A71F6" w:rsidRDefault="00D11000" w:rsidP="00D11000">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Лекарственные растения часто называют целебными травами, были открыты и использовались в традиционной медицине с доисторических врем</w:t>
      </w:r>
      <w:r w:rsidR="008E558D" w:rsidRPr="008A71F6">
        <w:rPr>
          <w:rFonts w:ascii="Times New Roman" w:hAnsi="Times New Roman"/>
          <w:sz w:val="30"/>
          <w:szCs w:val="30"/>
          <w:lang w:eastAsia="ru-RU"/>
        </w:rPr>
        <w:t>е</w:t>
      </w:r>
      <w:r w:rsidRPr="008A71F6">
        <w:rPr>
          <w:rFonts w:ascii="Times New Roman" w:hAnsi="Times New Roman"/>
          <w:sz w:val="30"/>
          <w:szCs w:val="30"/>
          <w:lang w:eastAsia="ru-RU"/>
        </w:rPr>
        <w:t>н.</w:t>
      </w:r>
      <w:r w:rsidRPr="008A71F6">
        <w:t xml:space="preserve"> </w:t>
      </w:r>
      <w:r w:rsidRPr="008A71F6">
        <w:rPr>
          <w:rFonts w:ascii="Times New Roman" w:hAnsi="Times New Roman"/>
          <w:sz w:val="30"/>
          <w:szCs w:val="30"/>
          <w:lang w:eastAsia="ru-RU"/>
        </w:rPr>
        <w:t>Из известных человеку почти 500 тыс. видов растений лишь около 290 растений описаны как лекарственные. Используется около 270 видов: 150 – как сырье для химико-фармацевтической промышленности, из остальных выделяют природные вещества. Более ¾ всего заготавливаемого лекарственного сырья дают дикорастущие растения.</w:t>
      </w:r>
    </w:p>
    <w:p w14:paraId="7DE6E8BE" w14:textId="09F82443" w:rsidR="00D11000" w:rsidRPr="008A71F6" w:rsidRDefault="00D11000" w:rsidP="00D11000">
      <w:pPr>
        <w:widowControl w:val="0"/>
        <w:spacing w:after="0" w:line="240" w:lineRule="auto"/>
        <w:jc w:val="both"/>
        <w:rPr>
          <w:rFonts w:ascii="Times New Roman" w:hAnsi="Times New Roman"/>
          <w:sz w:val="30"/>
          <w:szCs w:val="30"/>
          <w:lang w:eastAsia="ru-RU"/>
        </w:rPr>
      </w:pPr>
      <w:r w:rsidRPr="008A71F6">
        <w:rPr>
          <w:rFonts w:eastAsia="Times New Roman"/>
          <w:b/>
          <w:bCs/>
          <w:noProof/>
          <w:sz w:val="30"/>
          <w:szCs w:val="30"/>
          <w:lang w:eastAsia="ru-RU"/>
        </w:rPr>
        <mc:AlternateContent>
          <mc:Choice Requires="wpg">
            <w:drawing>
              <wp:anchor distT="0" distB="0" distL="114300" distR="114300" simplePos="0" relativeHeight="251737088" behindDoc="0" locked="0" layoutInCell="1" allowOverlap="1" wp14:anchorId="61ABF989" wp14:editId="23B10E71">
                <wp:simplePos x="0" y="0"/>
                <wp:positionH relativeFrom="column">
                  <wp:posOffset>3448050</wp:posOffset>
                </wp:positionH>
                <wp:positionV relativeFrom="paragraph">
                  <wp:posOffset>1151890</wp:posOffset>
                </wp:positionV>
                <wp:extent cx="2809875" cy="777240"/>
                <wp:effectExtent l="0" t="0" r="9525" b="22860"/>
                <wp:wrapSquare wrapText="bothSides"/>
                <wp:docPr id="2141217167" name="Группа 2141217167"/>
                <wp:cNvGraphicFramePr/>
                <a:graphic xmlns:a="http://schemas.openxmlformats.org/drawingml/2006/main">
                  <a:graphicData uri="http://schemas.microsoft.com/office/word/2010/wordprocessingGroup">
                    <wpg:wgp>
                      <wpg:cNvGrpSpPr/>
                      <wpg:grpSpPr>
                        <a:xfrm>
                          <a:off x="0" y="0"/>
                          <a:ext cx="2809875" cy="777240"/>
                          <a:chOff x="2139953" y="28574"/>
                          <a:chExt cx="1396715" cy="780971"/>
                        </a:xfrm>
                      </wpg:grpSpPr>
                      <wps:wsp>
                        <wps:cNvPr id="2141217169" name="Поле 1435883349"/>
                        <wps:cNvSpPr txBox="1"/>
                        <wps:spPr>
                          <a:xfrm>
                            <a:off x="2139953" y="28574"/>
                            <a:ext cx="1257282" cy="780971"/>
                          </a:xfrm>
                          <a:prstGeom prst="rect">
                            <a:avLst/>
                          </a:prstGeom>
                          <a:solidFill>
                            <a:sysClr val="window" lastClr="FFFFFF"/>
                          </a:solidFill>
                          <a:ln w="6350">
                            <a:solidFill>
                              <a:prstClr val="black"/>
                            </a:solidFill>
                          </a:ln>
                          <a:effectLst/>
                        </wps:spPr>
                        <wps:txbx>
                          <w:txbxContent>
                            <w:p w14:paraId="6FC24157" w14:textId="0E2AF290" w:rsidR="008B1AD4" w:rsidRPr="00F21DDA" w:rsidRDefault="008B1AD4" w:rsidP="00D11000">
                              <w:pPr>
                                <w:spacing w:after="0" w:line="240" w:lineRule="auto"/>
                                <w:rPr>
                                  <w:rFonts w:ascii="Times New Roman" w:hAnsi="Times New Roman"/>
                                  <w:i/>
                                  <w:sz w:val="24"/>
                                  <w:szCs w:val="24"/>
                                </w:rPr>
                              </w:pPr>
                              <w:r>
                                <w:rPr>
                                  <w:rFonts w:ascii="Times New Roman" w:hAnsi="Times New Roman"/>
                                  <w:i/>
                                  <w:sz w:val="24"/>
                                  <w:szCs w:val="24"/>
                                </w:rPr>
                                <w:t>Л</w:t>
                              </w:r>
                              <w:r w:rsidRPr="0031264F">
                                <w:rPr>
                                  <w:rFonts w:ascii="Times New Roman" w:hAnsi="Times New Roman"/>
                                  <w:i/>
                                  <w:sz w:val="24"/>
                                  <w:szCs w:val="24"/>
                                </w:rPr>
                                <w:t>екарственные растения народной медицины используются в странах, где медицинская помощь недоступна или слишком дорога</w:t>
                              </w:r>
                              <w:r>
                                <w:rPr>
                                  <w:rFonts w:ascii="Times New Roman" w:hAnsi="Times New Roman"/>
                                  <w: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41217170" name="Рисунок 2141217170" descr="D:\-==13.05.2021==-\2025\март\агроклассы\_2.jpg"/>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3346899" y="28575"/>
                            <a:ext cx="189769" cy="6354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1ABF989" id="Группа 2141217167" o:spid="_x0000_s1087" style="position:absolute;left:0;text-align:left;margin-left:271.5pt;margin-top:90.7pt;width:221.25pt;height:61.2pt;z-index:251737088;mso-width-relative:margin;mso-height-relative:margin" coordorigin="21399,285" coordsize="13967,7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">
                <v:shape id="Поле 1435883349" o:spid="_x0000_s1088" type="#_x0000_t202" style="position:absolute;left:21399;top:285;width:12573;height: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" fillcolor="window" strokeweight=".5pt">
                  <v:textbox>
                    <w:txbxContent>
                      <w:p w14:paraId="6FC24157" w14:textId="0E2AF290" w:rsidR="008B1AD4" w:rsidRPr="00F21DDA" w:rsidRDefault="008B1AD4" w:rsidP="00D11000">
                        <w:pPr>
                          <w:spacing w:after="0" w:line="240" w:lineRule="auto"/>
                          <w:rPr>
                            <w:rFonts w:ascii="Times New Roman" w:hAnsi="Times New Roman"/>
                            <w:i/>
                            <w:sz w:val="24"/>
                            <w:szCs w:val="24"/>
                          </w:rPr>
                        </w:pPr>
                        <w:r>
                          <w:rPr>
                            <w:rFonts w:ascii="Times New Roman" w:hAnsi="Times New Roman"/>
                            <w:i/>
                            <w:sz w:val="24"/>
                            <w:szCs w:val="24"/>
                          </w:rPr>
                          <w:t>Л</w:t>
                        </w:r>
                        <w:r w:rsidRPr="0031264F">
                          <w:rPr>
                            <w:rFonts w:ascii="Times New Roman" w:hAnsi="Times New Roman"/>
                            <w:i/>
                            <w:sz w:val="24"/>
                            <w:szCs w:val="24"/>
                          </w:rPr>
                          <w:t>екарственные растения народной медицины используются в странах, где медицинская помощь недоступна или слишком дорога</w:t>
                        </w:r>
                        <w:r>
                          <w:rPr>
                            <w:rFonts w:ascii="Times New Roman" w:hAnsi="Times New Roman"/>
                            <w:i/>
                            <w:sz w:val="24"/>
                            <w:szCs w:val="24"/>
                          </w:rPr>
                          <w:t>.</w:t>
                        </w:r>
                      </w:p>
                    </w:txbxContent>
                  </v:textbox>
                </v:shape>
                <v:shape id="Рисунок 2141217170" o:spid="_x0000_s1089" type="#_x0000_t75" style="position:absolute;left:33468;top:285;width:1898;height:6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">
                  <v:imagedata r:id="rId195" o:title="_2"/>
                </v:shape>
                <w10:wrap type="square"/>
              </v:group>
            </w:pict>
          </mc:Fallback>
        </mc:AlternateContent>
      </w:r>
      <w:r w:rsidRPr="008A71F6">
        <w:rPr>
          <w:rFonts w:ascii="Times New Roman" w:hAnsi="Times New Roman"/>
          <w:sz w:val="30"/>
          <w:szCs w:val="30"/>
          <w:lang w:eastAsia="ru-RU"/>
        </w:rPr>
        <w:t>Все используемые сегодня лекарственные травы принято делить на 3 группы: официальные лекарственные растения, их используют для производства лекарственных средств в стране; лекарственные растения народной медицины, к ним</w:t>
      </w:r>
      <w:r w:rsidR="002679D3">
        <w:rPr>
          <w:rFonts w:ascii="Times New Roman" w:hAnsi="Times New Roman"/>
          <w:sz w:val="30"/>
          <w:szCs w:val="30"/>
          <w:lang w:eastAsia="ru-RU"/>
        </w:rPr>
        <w:t xml:space="preserve"> относится большинство растений;</w:t>
      </w:r>
      <w:r w:rsidRPr="008A71F6">
        <w:rPr>
          <w:rFonts w:ascii="Times New Roman" w:hAnsi="Times New Roman"/>
          <w:sz w:val="30"/>
          <w:szCs w:val="30"/>
          <w:lang w:eastAsia="ru-RU"/>
        </w:rPr>
        <w:t xml:space="preserve"> лекарственные растения, органы или части которых являются сырьем для получения веществ, используемых в народной, медицинской или ветеринарной практике с лечебной или профилактической целью.</w:t>
      </w:r>
    </w:p>
    <w:p w14:paraId="7F3FA7C0" w14:textId="679F29E8" w:rsidR="00D11000" w:rsidRPr="008A71F6" w:rsidRDefault="00D11000" w:rsidP="00D11000">
      <w:pPr>
        <w:widowControl w:val="0"/>
        <w:spacing w:after="0" w:line="240" w:lineRule="auto"/>
        <w:jc w:val="both"/>
        <w:rPr>
          <w:rFonts w:ascii="Times New Roman" w:hAnsi="Times New Roman"/>
          <w:sz w:val="30"/>
          <w:szCs w:val="30"/>
          <w:lang w:eastAsia="ru-RU"/>
        </w:rPr>
      </w:pPr>
      <w:r w:rsidRPr="008A71F6">
        <w:rPr>
          <w:rFonts w:ascii="Times New Roman" w:hAnsi="Times New Roman"/>
          <w:sz w:val="30"/>
          <w:szCs w:val="30"/>
          <w:lang w:eastAsia="ru-RU"/>
        </w:rPr>
        <w:t>В качестве лекарственных растений сегодня широко используются аир, алоэ, девясил, зверобой, мать-и-мачеха, мята, подорожник, ромашка, календула, тысячелистник, шалфей (рисунок 77), брусника, клюква, малина, облепиха, солодка, шиповник и многие другие.</w:t>
      </w:r>
    </w:p>
    <w:p w14:paraId="79DB1112" w14:textId="77777777" w:rsidR="00D11000" w:rsidRPr="008A71F6" w:rsidRDefault="00D11000" w:rsidP="00CF79A9">
      <w:pPr>
        <w:suppressAutoHyphens/>
        <w:spacing w:after="0" w:line="240" w:lineRule="auto"/>
        <w:ind w:firstLine="709"/>
        <w:jc w:val="both"/>
        <w:rPr>
          <w:rFonts w:ascii="Times New Roman" w:hAnsi="Times New Roman"/>
          <w:sz w:val="30"/>
          <w:szCs w:val="30"/>
          <w:lang w:eastAsia="ru-RU"/>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gridCol w:w="2511"/>
        <w:gridCol w:w="2396"/>
        <w:gridCol w:w="2511"/>
      </w:tblGrid>
      <w:tr w:rsidR="00D11000" w:rsidRPr="008A71F6" w14:paraId="5ACD757C" w14:textId="77777777" w:rsidTr="00D11000">
        <w:trPr>
          <w:jc w:val="center"/>
        </w:trPr>
        <w:tc>
          <w:tcPr>
            <w:tcW w:w="2368" w:type="dxa"/>
            <w:vAlign w:val="center"/>
          </w:tcPr>
          <w:p w14:paraId="2E4C9A2B"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lastRenderedPageBreak/>
              <w:drawing>
                <wp:inline distT="0" distB="0" distL="0" distR="0" wp14:anchorId="24B16BAB" wp14:editId="457C3DB0">
                  <wp:extent cx="1475105" cy="1103630"/>
                  <wp:effectExtent l="0" t="0" r="0" b="1270"/>
                  <wp:docPr id="2141217172" name="Рисунок 214121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475105" cy="1103630"/>
                          </a:xfrm>
                          <a:prstGeom prst="rect">
                            <a:avLst/>
                          </a:prstGeom>
                          <a:noFill/>
                        </pic:spPr>
                      </pic:pic>
                    </a:graphicData>
                  </a:graphic>
                </wp:inline>
              </w:drawing>
            </w:r>
          </w:p>
        </w:tc>
        <w:tc>
          <w:tcPr>
            <w:tcW w:w="2438" w:type="dxa"/>
            <w:vAlign w:val="center"/>
          </w:tcPr>
          <w:p w14:paraId="4BC31C6B"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drawing>
                <wp:inline distT="0" distB="0" distL="0" distR="0" wp14:anchorId="4A57561D" wp14:editId="138F73D3">
                  <wp:extent cx="1519555" cy="1012853"/>
                  <wp:effectExtent l="0" t="0" r="4445" b="0"/>
                  <wp:docPr id="2141217174" name="Рисунок 214121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520628" cy="1013568"/>
                          </a:xfrm>
                          <a:prstGeom prst="rect">
                            <a:avLst/>
                          </a:prstGeom>
                          <a:noFill/>
                        </pic:spPr>
                      </pic:pic>
                    </a:graphicData>
                  </a:graphic>
                </wp:inline>
              </w:drawing>
            </w:r>
          </w:p>
        </w:tc>
        <w:tc>
          <w:tcPr>
            <w:tcW w:w="2327" w:type="dxa"/>
            <w:vAlign w:val="center"/>
          </w:tcPr>
          <w:p w14:paraId="17260293"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drawing>
                <wp:inline distT="0" distB="0" distL="0" distR="0" wp14:anchorId="015B1E9A" wp14:editId="1FB1AF39">
                  <wp:extent cx="1412875" cy="1059794"/>
                  <wp:effectExtent l="0" t="0" r="0" b="7620"/>
                  <wp:docPr id="2141217176" name="Рисунок 214121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26401" cy="1069940"/>
                          </a:xfrm>
                          <a:prstGeom prst="rect">
                            <a:avLst/>
                          </a:prstGeom>
                          <a:noFill/>
                        </pic:spPr>
                      </pic:pic>
                    </a:graphicData>
                  </a:graphic>
                </wp:inline>
              </w:drawing>
            </w:r>
          </w:p>
        </w:tc>
        <w:tc>
          <w:tcPr>
            <w:tcW w:w="2438" w:type="dxa"/>
            <w:vAlign w:val="center"/>
          </w:tcPr>
          <w:p w14:paraId="283D82BE"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r w:rsidRPr="008A71F6">
              <w:rPr>
                <w:noProof/>
                <w:sz w:val="30"/>
                <w:szCs w:val="30"/>
                <w:lang w:eastAsia="ru-RU"/>
              </w:rPr>
              <w:drawing>
                <wp:inline distT="0" distB="0" distL="0" distR="0" wp14:anchorId="7E9BD6CD" wp14:editId="3B8C6B8C">
                  <wp:extent cx="1519796" cy="1108502"/>
                  <wp:effectExtent l="0" t="0" r="4445" b="0"/>
                  <wp:docPr id="2141217177" name="Рисунок 214121717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544857" cy="1126781"/>
                          </a:xfrm>
                          <a:prstGeom prst="rect">
                            <a:avLst/>
                          </a:prstGeom>
                          <a:noFill/>
                          <a:ln>
                            <a:noFill/>
                          </a:ln>
                        </pic:spPr>
                      </pic:pic>
                    </a:graphicData>
                  </a:graphic>
                </wp:inline>
              </w:drawing>
            </w:r>
          </w:p>
        </w:tc>
      </w:tr>
      <w:tr w:rsidR="00D11000" w:rsidRPr="008A71F6" w14:paraId="7FAE1ECA" w14:textId="77777777" w:rsidTr="00D11000">
        <w:trPr>
          <w:jc w:val="center"/>
        </w:trPr>
        <w:tc>
          <w:tcPr>
            <w:tcW w:w="2368" w:type="dxa"/>
            <w:vAlign w:val="center"/>
          </w:tcPr>
          <w:p w14:paraId="1720F44F" w14:textId="1C00270D" w:rsidR="00D11000" w:rsidRPr="008A71F6" w:rsidRDefault="002679D3" w:rsidP="00D11000">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А</w:t>
            </w:r>
            <w:r w:rsidR="00D11000" w:rsidRPr="008A71F6">
              <w:rPr>
                <w:rFonts w:ascii="Times New Roman" w:hAnsi="Times New Roman"/>
                <w:sz w:val="30"/>
                <w:szCs w:val="30"/>
                <w:lang w:eastAsia="ru-RU"/>
              </w:rPr>
              <w:t>ир</w:t>
            </w:r>
          </w:p>
        </w:tc>
        <w:tc>
          <w:tcPr>
            <w:tcW w:w="2438" w:type="dxa"/>
            <w:vAlign w:val="center"/>
          </w:tcPr>
          <w:p w14:paraId="66494181" w14:textId="5D4F18C1" w:rsidR="00D11000" w:rsidRPr="008A71F6" w:rsidRDefault="002679D3" w:rsidP="00D11000">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А</w:t>
            </w:r>
            <w:r w:rsidR="00D11000" w:rsidRPr="008A71F6">
              <w:rPr>
                <w:rFonts w:ascii="Times New Roman" w:hAnsi="Times New Roman"/>
                <w:sz w:val="30"/>
                <w:szCs w:val="30"/>
                <w:lang w:eastAsia="ru-RU"/>
              </w:rPr>
              <w:t>лоэ</w:t>
            </w:r>
          </w:p>
        </w:tc>
        <w:tc>
          <w:tcPr>
            <w:tcW w:w="2327" w:type="dxa"/>
            <w:vAlign w:val="center"/>
          </w:tcPr>
          <w:p w14:paraId="2362E4A8" w14:textId="236A1433" w:rsidR="00D11000" w:rsidRPr="008A71F6" w:rsidRDefault="002679D3" w:rsidP="00D11000">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Д</w:t>
            </w:r>
            <w:r w:rsidR="00D11000" w:rsidRPr="008A71F6">
              <w:rPr>
                <w:rFonts w:ascii="Times New Roman" w:hAnsi="Times New Roman"/>
                <w:sz w:val="30"/>
                <w:szCs w:val="30"/>
                <w:lang w:eastAsia="ru-RU"/>
              </w:rPr>
              <w:t>евясил</w:t>
            </w:r>
          </w:p>
        </w:tc>
        <w:tc>
          <w:tcPr>
            <w:tcW w:w="2438" w:type="dxa"/>
            <w:vAlign w:val="center"/>
          </w:tcPr>
          <w:p w14:paraId="23EABF00" w14:textId="20AAB3E4" w:rsidR="00D11000" w:rsidRPr="008A71F6" w:rsidRDefault="002679D3" w:rsidP="00D11000">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З</w:t>
            </w:r>
            <w:r w:rsidR="00D11000" w:rsidRPr="008A71F6">
              <w:rPr>
                <w:rFonts w:ascii="Times New Roman" w:hAnsi="Times New Roman"/>
                <w:sz w:val="30"/>
                <w:szCs w:val="30"/>
                <w:lang w:eastAsia="ru-RU"/>
              </w:rPr>
              <w:t>веробой</w:t>
            </w:r>
          </w:p>
        </w:tc>
      </w:tr>
      <w:tr w:rsidR="00D11000" w:rsidRPr="008A71F6" w14:paraId="1297AEC6" w14:textId="77777777" w:rsidTr="00D11000">
        <w:trPr>
          <w:jc w:val="center"/>
        </w:trPr>
        <w:tc>
          <w:tcPr>
            <w:tcW w:w="2368" w:type="dxa"/>
            <w:vAlign w:val="center"/>
          </w:tcPr>
          <w:p w14:paraId="55E029A3"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r w:rsidRPr="008A71F6">
              <w:rPr>
                <w:noProof/>
                <w:sz w:val="30"/>
                <w:szCs w:val="30"/>
                <w:lang w:eastAsia="ru-RU"/>
              </w:rPr>
              <w:drawing>
                <wp:inline distT="0" distB="0" distL="0" distR="0" wp14:anchorId="1506BFD7" wp14:editId="3EFA56C0">
                  <wp:extent cx="1391073" cy="1043305"/>
                  <wp:effectExtent l="0" t="0" r="0" b="4445"/>
                  <wp:docPr id="2141217178" name="Рисунок 214121717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394362" cy="1045772"/>
                          </a:xfrm>
                          <a:prstGeom prst="rect">
                            <a:avLst/>
                          </a:prstGeom>
                          <a:noFill/>
                          <a:ln>
                            <a:noFill/>
                          </a:ln>
                        </pic:spPr>
                      </pic:pic>
                    </a:graphicData>
                  </a:graphic>
                </wp:inline>
              </w:drawing>
            </w:r>
          </w:p>
        </w:tc>
        <w:tc>
          <w:tcPr>
            <w:tcW w:w="2438" w:type="dxa"/>
            <w:vAlign w:val="center"/>
          </w:tcPr>
          <w:p w14:paraId="13AA2E9B"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r w:rsidRPr="008A71F6">
              <w:rPr>
                <w:noProof/>
                <w:sz w:val="30"/>
                <w:szCs w:val="30"/>
                <w:lang w:eastAsia="ru-RU"/>
              </w:rPr>
              <w:drawing>
                <wp:inline distT="0" distB="0" distL="0" distR="0" wp14:anchorId="24DECDB5" wp14:editId="128656F3">
                  <wp:extent cx="1420495" cy="975360"/>
                  <wp:effectExtent l="0" t="0" r="8255" b="0"/>
                  <wp:docPr id="2141217179" name="Рисунок 214121717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flipV="1">
                            <a:off x="0" y="0"/>
                            <a:ext cx="1446513" cy="993225"/>
                          </a:xfrm>
                          <a:prstGeom prst="rect">
                            <a:avLst/>
                          </a:prstGeom>
                          <a:noFill/>
                          <a:ln>
                            <a:noFill/>
                          </a:ln>
                        </pic:spPr>
                      </pic:pic>
                    </a:graphicData>
                  </a:graphic>
                </wp:inline>
              </w:drawing>
            </w:r>
          </w:p>
        </w:tc>
        <w:tc>
          <w:tcPr>
            <w:tcW w:w="2327" w:type="dxa"/>
            <w:vAlign w:val="center"/>
          </w:tcPr>
          <w:p w14:paraId="02CAA25D"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r w:rsidRPr="008A71F6">
              <w:rPr>
                <w:noProof/>
                <w:sz w:val="30"/>
                <w:szCs w:val="30"/>
                <w:lang w:eastAsia="ru-RU"/>
              </w:rPr>
              <w:drawing>
                <wp:inline distT="0" distB="0" distL="0" distR="0" wp14:anchorId="46C2529D" wp14:editId="27E81C91">
                  <wp:extent cx="1443640" cy="1043305"/>
                  <wp:effectExtent l="0" t="0" r="4445" b="4445"/>
                  <wp:docPr id="2141217180" name="Рисунок 214121718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457374" cy="1053230"/>
                          </a:xfrm>
                          <a:prstGeom prst="rect">
                            <a:avLst/>
                          </a:prstGeom>
                          <a:noFill/>
                          <a:ln>
                            <a:noFill/>
                          </a:ln>
                        </pic:spPr>
                      </pic:pic>
                    </a:graphicData>
                  </a:graphic>
                </wp:inline>
              </w:drawing>
            </w:r>
          </w:p>
        </w:tc>
        <w:tc>
          <w:tcPr>
            <w:tcW w:w="2438" w:type="dxa"/>
            <w:vAlign w:val="center"/>
          </w:tcPr>
          <w:p w14:paraId="32C38A26"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r w:rsidRPr="008A71F6">
              <w:rPr>
                <w:noProof/>
                <w:sz w:val="30"/>
                <w:szCs w:val="30"/>
                <w:lang w:eastAsia="ru-RU"/>
              </w:rPr>
              <w:drawing>
                <wp:inline distT="0" distB="0" distL="0" distR="0" wp14:anchorId="0E9C9DC0" wp14:editId="295C95A2">
                  <wp:extent cx="1466850" cy="975455"/>
                  <wp:effectExtent l="0" t="0" r="0" b="0"/>
                  <wp:docPr id="2141217181" name="Рисунок 214121718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473111" cy="979618"/>
                          </a:xfrm>
                          <a:prstGeom prst="rect">
                            <a:avLst/>
                          </a:prstGeom>
                          <a:noFill/>
                          <a:ln>
                            <a:noFill/>
                          </a:ln>
                        </pic:spPr>
                      </pic:pic>
                    </a:graphicData>
                  </a:graphic>
                </wp:inline>
              </w:drawing>
            </w:r>
          </w:p>
        </w:tc>
      </w:tr>
      <w:tr w:rsidR="00D11000" w:rsidRPr="008A71F6" w14:paraId="135314B7" w14:textId="77777777" w:rsidTr="00D11000">
        <w:trPr>
          <w:jc w:val="center"/>
        </w:trPr>
        <w:tc>
          <w:tcPr>
            <w:tcW w:w="2368" w:type="dxa"/>
            <w:vAlign w:val="center"/>
          </w:tcPr>
          <w:p w14:paraId="601899AD" w14:textId="527FBBFA" w:rsidR="00D11000" w:rsidRPr="008A71F6" w:rsidRDefault="002679D3" w:rsidP="00D11000">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М</w:t>
            </w:r>
            <w:r w:rsidR="00D11000" w:rsidRPr="008A71F6">
              <w:rPr>
                <w:rFonts w:ascii="Times New Roman" w:hAnsi="Times New Roman"/>
                <w:sz w:val="30"/>
                <w:szCs w:val="30"/>
                <w:lang w:eastAsia="ru-RU"/>
              </w:rPr>
              <w:t>ать-и-мачеха</w:t>
            </w:r>
          </w:p>
        </w:tc>
        <w:tc>
          <w:tcPr>
            <w:tcW w:w="2438" w:type="dxa"/>
            <w:vAlign w:val="center"/>
          </w:tcPr>
          <w:p w14:paraId="2ACC6115" w14:textId="37736DB3" w:rsidR="00D11000" w:rsidRPr="008A71F6" w:rsidRDefault="002679D3" w:rsidP="00D11000">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М</w:t>
            </w:r>
            <w:r w:rsidR="00D11000" w:rsidRPr="008A71F6">
              <w:rPr>
                <w:rFonts w:ascii="Times New Roman" w:hAnsi="Times New Roman"/>
                <w:sz w:val="30"/>
                <w:szCs w:val="30"/>
                <w:lang w:eastAsia="ru-RU"/>
              </w:rPr>
              <w:t>ята</w:t>
            </w:r>
          </w:p>
        </w:tc>
        <w:tc>
          <w:tcPr>
            <w:tcW w:w="2327" w:type="dxa"/>
            <w:vAlign w:val="center"/>
          </w:tcPr>
          <w:p w14:paraId="7DB5374B" w14:textId="007C078B" w:rsidR="00D11000" w:rsidRPr="008A71F6" w:rsidRDefault="002679D3" w:rsidP="00D11000">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П</w:t>
            </w:r>
            <w:r w:rsidR="00D11000" w:rsidRPr="008A71F6">
              <w:rPr>
                <w:rFonts w:ascii="Times New Roman" w:hAnsi="Times New Roman"/>
                <w:sz w:val="30"/>
                <w:szCs w:val="30"/>
                <w:lang w:eastAsia="ru-RU"/>
              </w:rPr>
              <w:t>одорожник</w:t>
            </w:r>
          </w:p>
        </w:tc>
        <w:tc>
          <w:tcPr>
            <w:tcW w:w="2438" w:type="dxa"/>
            <w:vAlign w:val="center"/>
          </w:tcPr>
          <w:p w14:paraId="2C174231" w14:textId="3A6A5B9D" w:rsidR="00D11000" w:rsidRPr="008A71F6" w:rsidRDefault="002679D3" w:rsidP="00D11000">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Р</w:t>
            </w:r>
            <w:r w:rsidR="00D11000" w:rsidRPr="008A71F6">
              <w:rPr>
                <w:rFonts w:ascii="Times New Roman" w:hAnsi="Times New Roman"/>
                <w:sz w:val="30"/>
                <w:szCs w:val="30"/>
                <w:lang w:eastAsia="ru-RU"/>
              </w:rPr>
              <w:t>омашка</w:t>
            </w:r>
          </w:p>
        </w:tc>
      </w:tr>
      <w:tr w:rsidR="00D11000" w:rsidRPr="008A71F6" w14:paraId="06EA3C5B" w14:textId="77777777" w:rsidTr="00D11000">
        <w:trPr>
          <w:jc w:val="center"/>
        </w:trPr>
        <w:tc>
          <w:tcPr>
            <w:tcW w:w="2368" w:type="dxa"/>
            <w:vAlign w:val="center"/>
          </w:tcPr>
          <w:p w14:paraId="754E6BD2"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r w:rsidRPr="008A71F6">
              <w:rPr>
                <w:noProof/>
                <w:sz w:val="30"/>
                <w:szCs w:val="30"/>
                <w:lang w:eastAsia="ru-RU"/>
              </w:rPr>
              <w:drawing>
                <wp:inline distT="0" distB="0" distL="0" distR="0" wp14:anchorId="5FE53B3F" wp14:editId="781EC017">
                  <wp:extent cx="1451434" cy="1032358"/>
                  <wp:effectExtent l="0" t="0" r="0" b="0"/>
                  <wp:docPr id="2141217182" name="Рисунок 214121718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flipV="1">
                            <a:off x="0" y="0"/>
                            <a:ext cx="1464265" cy="1041484"/>
                          </a:xfrm>
                          <a:prstGeom prst="rect">
                            <a:avLst/>
                          </a:prstGeom>
                          <a:noFill/>
                          <a:ln>
                            <a:noFill/>
                          </a:ln>
                        </pic:spPr>
                      </pic:pic>
                    </a:graphicData>
                  </a:graphic>
                </wp:inline>
              </w:drawing>
            </w:r>
          </w:p>
        </w:tc>
        <w:tc>
          <w:tcPr>
            <w:tcW w:w="2438" w:type="dxa"/>
            <w:vAlign w:val="center"/>
          </w:tcPr>
          <w:p w14:paraId="5C8B5218"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r w:rsidRPr="008A71F6">
              <w:rPr>
                <w:noProof/>
                <w:sz w:val="30"/>
                <w:szCs w:val="30"/>
                <w:lang w:eastAsia="ru-RU"/>
              </w:rPr>
              <w:drawing>
                <wp:inline distT="0" distB="0" distL="0" distR="0" wp14:anchorId="4EBC3B40" wp14:editId="2639DAB2">
                  <wp:extent cx="1420495" cy="1031875"/>
                  <wp:effectExtent l="0" t="0" r="8255" b="0"/>
                  <wp:docPr id="2141217183" name="Рисунок 214121718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431947" cy="1040194"/>
                          </a:xfrm>
                          <a:prstGeom prst="rect">
                            <a:avLst/>
                          </a:prstGeom>
                          <a:noFill/>
                          <a:ln>
                            <a:noFill/>
                          </a:ln>
                        </pic:spPr>
                      </pic:pic>
                    </a:graphicData>
                  </a:graphic>
                </wp:inline>
              </w:drawing>
            </w:r>
          </w:p>
        </w:tc>
        <w:tc>
          <w:tcPr>
            <w:tcW w:w="2327" w:type="dxa"/>
            <w:vAlign w:val="center"/>
          </w:tcPr>
          <w:p w14:paraId="67D957D4"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r w:rsidRPr="008A71F6">
              <w:rPr>
                <w:noProof/>
                <w:sz w:val="30"/>
                <w:szCs w:val="30"/>
                <w:lang w:eastAsia="ru-RU"/>
              </w:rPr>
              <w:drawing>
                <wp:inline distT="0" distB="0" distL="0" distR="0" wp14:anchorId="1487AD57" wp14:editId="3411B1CE">
                  <wp:extent cx="1325880" cy="994789"/>
                  <wp:effectExtent l="0" t="0" r="7620" b="0"/>
                  <wp:docPr id="5124" name="Рисунок 512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rot="10800000" flipV="1">
                            <a:off x="0" y="0"/>
                            <a:ext cx="1339849" cy="1005270"/>
                          </a:xfrm>
                          <a:prstGeom prst="rect">
                            <a:avLst/>
                          </a:prstGeom>
                          <a:noFill/>
                          <a:ln>
                            <a:noFill/>
                          </a:ln>
                        </pic:spPr>
                      </pic:pic>
                    </a:graphicData>
                  </a:graphic>
                </wp:inline>
              </w:drawing>
            </w:r>
          </w:p>
        </w:tc>
        <w:tc>
          <w:tcPr>
            <w:tcW w:w="2438" w:type="dxa"/>
            <w:vAlign w:val="center"/>
          </w:tcPr>
          <w:p w14:paraId="180B5C8D"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r w:rsidRPr="008A71F6">
              <w:rPr>
                <w:noProof/>
                <w:sz w:val="30"/>
                <w:szCs w:val="30"/>
                <w:lang w:eastAsia="ru-RU"/>
              </w:rPr>
              <w:drawing>
                <wp:inline distT="0" distB="0" distL="0" distR="0" wp14:anchorId="25DF0574" wp14:editId="77E0EFE8">
                  <wp:extent cx="1418738" cy="944880"/>
                  <wp:effectExtent l="0" t="0" r="0" b="7620"/>
                  <wp:docPr id="244" name="Рисунок 24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431158" cy="953152"/>
                          </a:xfrm>
                          <a:prstGeom prst="rect">
                            <a:avLst/>
                          </a:prstGeom>
                          <a:noFill/>
                          <a:ln>
                            <a:noFill/>
                          </a:ln>
                        </pic:spPr>
                      </pic:pic>
                    </a:graphicData>
                  </a:graphic>
                </wp:inline>
              </w:drawing>
            </w:r>
          </w:p>
        </w:tc>
      </w:tr>
      <w:tr w:rsidR="00D11000" w:rsidRPr="008A71F6" w14:paraId="5141E5F6" w14:textId="77777777" w:rsidTr="00D11000">
        <w:trPr>
          <w:jc w:val="center"/>
        </w:trPr>
        <w:tc>
          <w:tcPr>
            <w:tcW w:w="2368" w:type="dxa"/>
            <w:vAlign w:val="center"/>
          </w:tcPr>
          <w:p w14:paraId="631A2C33" w14:textId="4558D918" w:rsidR="00D11000" w:rsidRPr="008A71F6" w:rsidRDefault="002679D3" w:rsidP="00D11000">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К</w:t>
            </w:r>
            <w:r w:rsidR="00D11000" w:rsidRPr="008A71F6">
              <w:rPr>
                <w:rFonts w:ascii="Times New Roman" w:hAnsi="Times New Roman"/>
                <w:sz w:val="30"/>
                <w:szCs w:val="30"/>
                <w:lang w:eastAsia="ru-RU"/>
              </w:rPr>
              <w:t>алендула</w:t>
            </w:r>
          </w:p>
        </w:tc>
        <w:tc>
          <w:tcPr>
            <w:tcW w:w="2438" w:type="dxa"/>
            <w:vAlign w:val="center"/>
          </w:tcPr>
          <w:p w14:paraId="7E1E82C1" w14:textId="5E271330" w:rsidR="00D11000" w:rsidRPr="008A71F6" w:rsidRDefault="002679D3" w:rsidP="00D11000">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Т</w:t>
            </w:r>
            <w:r w:rsidR="00D11000" w:rsidRPr="008A71F6">
              <w:rPr>
                <w:rFonts w:ascii="Times New Roman" w:hAnsi="Times New Roman"/>
                <w:sz w:val="30"/>
                <w:szCs w:val="30"/>
                <w:lang w:eastAsia="ru-RU"/>
              </w:rPr>
              <w:t>ысячелистник</w:t>
            </w:r>
          </w:p>
        </w:tc>
        <w:tc>
          <w:tcPr>
            <w:tcW w:w="2327" w:type="dxa"/>
            <w:vAlign w:val="center"/>
          </w:tcPr>
          <w:p w14:paraId="738B2B55" w14:textId="3E756408" w:rsidR="00D11000" w:rsidRPr="008A71F6" w:rsidRDefault="002679D3" w:rsidP="00D11000">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Ш</w:t>
            </w:r>
            <w:r w:rsidR="00D11000" w:rsidRPr="008A71F6">
              <w:rPr>
                <w:rFonts w:ascii="Times New Roman" w:hAnsi="Times New Roman"/>
                <w:sz w:val="30"/>
                <w:szCs w:val="30"/>
                <w:lang w:eastAsia="ru-RU"/>
              </w:rPr>
              <w:t>алфей</w:t>
            </w:r>
          </w:p>
        </w:tc>
        <w:tc>
          <w:tcPr>
            <w:tcW w:w="2438" w:type="dxa"/>
            <w:vAlign w:val="center"/>
          </w:tcPr>
          <w:p w14:paraId="3D0A5A95" w14:textId="4079ED02" w:rsidR="00D11000" w:rsidRPr="008A71F6" w:rsidRDefault="002679D3" w:rsidP="00D11000">
            <w:pPr>
              <w:widowControl w:val="0"/>
              <w:spacing w:after="0" w:line="240" w:lineRule="auto"/>
              <w:jc w:val="center"/>
              <w:rPr>
                <w:rFonts w:ascii="Times New Roman" w:hAnsi="Times New Roman"/>
                <w:sz w:val="30"/>
                <w:szCs w:val="30"/>
                <w:lang w:eastAsia="ru-RU"/>
              </w:rPr>
            </w:pPr>
            <w:r>
              <w:rPr>
                <w:rFonts w:ascii="Times New Roman" w:hAnsi="Times New Roman"/>
                <w:sz w:val="30"/>
                <w:szCs w:val="30"/>
                <w:lang w:eastAsia="ru-RU"/>
              </w:rPr>
              <w:t>Ш</w:t>
            </w:r>
            <w:r w:rsidR="00D11000" w:rsidRPr="008A71F6">
              <w:rPr>
                <w:rFonts w:ascii="Times New Roman" w:hAnsi="Times New Roman"/>
                <w:sz w:val="30"/>
                <w:szCs w:val="30"/>
                <w:lang w:eastAsia="ru-RU"/>
              </w:rPr>
              <w:t>иповник</w:t>
            </w:r>
          </w:p>
        </w:tc>
      </w:tr>
      <w:tr w:rsidR="00D11000" w:rsidRPr="008A71F6" w14:paraId="190B0862" w14:textId="77777777" w:rsidTr="00D11000">
        <w:trPr>
          <w:jc w:val="center"/>
        </w:trPr>
        <w:tc>
          <w:tcPr>
            <w:tcW w:w="2368" w:type="dxa"/>
            <w:vAlign w:val="center"/>
          </w:tcPr>
          <w:p w14:paraId="0AD0576E"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p>
        </w:tc>
        <w:tc>
          <w:tcPr>
            <w:tcW w:w="2438" w:type="dxa"/>
            <w:vAlign w:val="center"/>
          </w:tcPr>
          <w:p w14:paraId="75B6CDA8"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p>
        </w:tc>
        <w:tc>
          <w:tcPr>
            <w:tcW w:w="2327" w:type="dxa"/>
            <w:vAlign w:val="center"/>
          </w:tcPr>
          <w:p w14:paraId="00FC96CD"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p>
        </w:tc>
        <w:tc>
          <w:tcPr>
            <w:tcW w:w="2438" w:type="dxa"/>
            <w:vAlign w:val="center"/>
          </w:tcPr>
          <w:p w14:paraId="7531F82F" w14:textId="77777777" w:rsidR="00D11000" w:rsidRPr="008A71F6" w:rsidRDefault="00D11000" w:rsidP="00D11000">
            <w:pPr>
              <w:widowControl w:val="0"/>
              <w:spacing w:after="0" w:line="240" w:lineRule="auto"/>
              <w:jc w:val="center"/>
              <w:rPr>
                <w:rFonts w:ascii="Times New Roman" w:hAnsi="Times New Roman"/>
                <w:sz w:val="30"/>
                <w:szCs w:val="30"/>
                <w:lang w:eastAsia="ru-RU"/>
              </w:rPr>
            </w:pPr>
          </w:p>
        </w:tc>
      </w:tr>
      <w:tr w:rsidR="00D11000" w:rsidRPr="008A71F6" w14:paraId="2CF095D9" w14:textId="77777777" w:rsidTr="00D11000">
        <w:trPr>
          <w:jc w:val="center"/>
        </w:trPr>
        <w:tc>
          <w:tcPr>
            <w:tcW w:w="9571" w:type="dxa"/>
            <w:gridSpan w:val="4"/>
            <w:vAlign w:val="center"/>
          </w:tcPr>
          <w:p w14:paraId="681FF46B" w14:textId="3955ACE8" w:rsidR="00D11000" w:rsidRPr="008A71F6" w:rsidRDefault="00D11000" w:rsidP="00D11000">
            <w:pPr>
              <w:widowControl w:val="0"/>
              <w:spacing w:after="0" w:line="240" w:lineRule="auto"/>
              <w:jc w:val="center"/>
              <w:rPr>
                <w:rFonts w:ascii="Times New Roman" w:hAnsi="Times New Roman"/>
                <w:sz w:val="30"/>
                <w:szCs w:val="30"/>
                <w:lang w:eastAsia="ru-RU"/>
              </w:rPr>
            </w:pPr>
            <w:r w:rsidRPr="008A71F6">
              <w:rPr>
                <w:rFonts w:ascii="Times New Roman" w:hAnsi="Times New Roman"/>
                <w:sz w:val="30"/>
                <w:szCs w:val="30"/>
                <w:lang w:eastAsia="ru-RU"/>
              </w:rPr>
              <w:t>Рисунок 77</w:t>
            </w:r>
            <w:r w:rsidR="007B01D1">
              <w:rPr>
                <w:rFonts w:ascii="Times New Roman" w:hAnsi="Times New Roman"/>
                <w:sz w:val="30"/>
                <w:szCs w:val="30"/>
                <w:lang w:eastAsia="ru-RU"/>
              </w:rPr>
              <w:t xml:space="preserve"> –</w:t>
            </w:r>
            <w:r w:rsidRPr="008A71F6">
              <w:rPr>
                <w:rFonts w:ascii="Times New Roman" w:hAnsi="Times New Roman"/>
                <w:sz w:val="30"/>
                <w:szCs w:val="30"/>
                <w:lang w:eastAsia="ru-RU"/>
              </w:rPr>
              <w:t xml:space="preserve"> Лекарственные растения</w:t>
            </w:r>
          </w:p>
        </w:tc>
      </w:tr>
    </w:tbl>
    <w:p w14:paraId="5A102234" w14:textId="77777777" w:rsidR="00D11000" w:rsidRPr="008A71F6" w:rsidRDefault="00D11000" w:rsidP="00CF79A9">
      <w:pPr>
        <w:suppressAutoHyphens/>
        <w:spacing w:after="0" w:line="240" w:lineRule="auto"/>
        <w:ind w:firstLine="709"/>
        <w:jc w:val="both"/>
        <w:rPr>
          <w:rFonts w:ascii="Times New Roman" w:hAnsi="Times New Roman"/>
          <w:sz w:val="30"/>
          <w:szCs w:val="30"/>
          <w:lang w:eastAsia="ru-RU"/>
        </w:rPr>
      </w:pPr>
    </w:p>
    <w:p w14:paraId="7257E66B" w14:textId="77777777" w:rsidR="00D11000" w:rsidRPr="008A71F6" w:rsidRDefault="00D11000" w:rsidP="00D11000">
      <w:pPr>
        <w:widowControl w:val="0"/>
        <w:spacing w:after="0" w:line="240" w:lineRule="auto"/>
        <w:ind w:firstLine="709"/>
        <w:jc w:val="both"/>
        <w:rPr>
          <w:rFonts w:ascii="Times New Roman" w:hAnsi="Times New Roman"/>
          <w:sz w:val="30"/>
          <w:szCs w:val="30"/>
          <w:lang w:eastAsia="ru-RU"/>
        </w:rPr>
      </w:pPr>
      <w:r w:rsidRPr="008A71F6">
        <w:rPr>
          <w:rFonts w:ascii="Times New Roman" w:eastAsia="Times New Roman" w:hAnsi="Times New Roman"/>
          <w:sz w:val="30"/>
          <w:szCs w:val="30"/>
          <w:lang w:eastAsia="ru-RU"/>
        </w:rPr>
        <w:t xml:space="preserve">Лекарственным может быть как целое растение, так и его часть. Вещества могут находиться в </w:t>
      </w:r>
      <w:r w:rsidRPr="008A71F6">
        <w:rPr>
          <w:rFonts w:ascii="Times New Roman" w:eastAsia="Times New Roman" w:hAnsi="Times New Roman"/>
          <w:iCs/>
          <w:sz w:val="30"/>
          <w:szCs w:val="30"/>
          <w:lang w:eastAsia="ru-RU"/>
        </w:rPr>
        <w:t xml:space="preserve">различных частях растения: </w:t>
      </w:r>
      <w:r w:rsidRPr="008A71F6">
        <w:rPr>
          <w:rFonts w:ascii="Times New Roman" w:eastAsia="Times New Roman" w:hAnsi="Times New Roman"/>
          <w:sz w:val="30"/>
          <w:szCs w:val="30"/>
          <w:lang w:eastAsia="ru-RU"/>
        </w:rPr>
        <w:t xml:space="preserve">в корнях, коре, листьях, почках. Поэтому применяться может и все растение, и его отдельные его части. </w:t>
      </w:r>
    </w:p>
    <w:p w14:paraId="312F7D26" w14:textId="77777777" w:rsidR="00D11000" w:rsidRPr="008A71F6" w:rsidRDefault="00D11000" w:rsidP="00D11000">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Лекарственным растительным сырьем являются высушенные цельные лекарственные растения и отдельные их части – почки, листья, цветки, стебли, кора, клубни, корни и корневища, используемые для получения лекарственных средств.</w:t>
      </w:r>
    </w:p>
    <w:p w14:paraId="05E0F266" w14:textId="361C8F19" w:rsidR="00D11000" w:rsidRPr="008A71F6" w:rsidRDefault="00D11000" w:rsidP="00D11000">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Лекарственные растения классифицируют по группам заболеваний: сердечно-сосудистые, эндокринной системы, органов дыхания и простудные, предстательной железы, опорно-двигательного аппарата, почек и мочевыводящих путей, системы пищеварения, иммуномодулирующие, обладающие противоопухолевой активностью.</w:t>
      </w:r>
    </w:p>
    <w:p w14:paraId="73390C11" w14:textId="12EADE14" w:rsidR="00D11000" w:rsidRPr="008A71F6" w:rsidRDefault="002679D3" w:rsidP="00D11000">
      <w:pPr>
        <w:widowControl w:val="0"/>
        <w:spacing w:after="0" w:line="240" w:lineRule="auto"/>
        <w:ind w:firstLine="709"/>
        <w:jc w:val="both"/>
        <w:rPr>
          <w:rFonts w:ascii="Times New Roman" w:hAnsi="Times New Roman"/>
          <w:b/>
          <w:sz w:val="30"/>
          <w:szCs w:val="30"/>
          <w:lang w:eastAsia="ru-RU"/>
        </w:rPr>
      </w:pPr>
      <w:r>
        <w:rPr>
          <w:rFonts w:ascii="Times New Roman" w:hAnsi="Times New Roman"/>
          <w:b/>
          <w:sz w:val="30"/>
          <w:szCs w:val="30"/>
          <w:lang w:eastAsia="ru-RU"/>
        </w:rPr>
        <w:t>Эфир</w:t>
      </w:r>
      <w:r w:rsidR="00D11000" w:rsidRPr="008A71F6">
        <w:rPr>
          <w:rFonts w:ascii="Times New Roman" w:hAnsi="Times New Roman"/>
          <w:b/>
          <w:sz w:val="30"/>
          <w:szCs w:val="30"/>
          <w:lang w:eastAsia="ru-RU"/>
        </w:rPr>
        <w:t>омасличные растения.</w:t>
      </w:r>
    </w:p>
    <w:p w14:paraId="502A04A4" w14:textId="520EC83F" w:rsidR="00D11000" w:rsidRPr="008A71F6" w:rsidRDefault="00D11000" w:rsidP="00D11000">
      <w:pPr>
        <w:widowControl w:val="0"/>
        <w:spacing w:after="0" w:line="240" w:lineRule="auto"/>
        <w:jc w:val="both"/>
        <w:rPr>
          <w:rFonts w:ascii="Times New Roman" w:hAnsi="Times New Roman"/>
          <w:sz w:val="30"/>
          <w:szCs w:val="30"/>
          <w:lang w:eastAsia="ru-RU"/>
        </w:rPr>
      </w:pPr>
      <w:r w:rsidRPr="008A71F6">
        <w:rPr>
          <w:rFonts w:eastAsia="Times New Roman"/>
          <w:b/>
          <w:bCs/>
          <w:noProof/>
          <w:sz w:val="30"/>
          <w:szCs w:val="30"/>
          <w:lang w:eastAsia="ru-RU"/>
        </w:rPr>
        <mc:AlternateContent>
          <mc:Choice Requires="wpg">
            <w:drawing>
              <wp:anchor distT="0" distB="0" distL="114300" distR="114300" simplePos="0" relativeHeight="251739136" behindDoc="0" locked="0" layoutInCell="1" allowOverlap="1" wp14:anchorId="26693DBC" wp14:editId="457F38D5">
                <wp:simplePos x="0" y="0"/>
                <wp:positionH relativeFrom="column">
                  <wp:posOffset>3543300</wp:posOffset>
                </wp:positionH>
                <wp:positionV relativeFrom="paragraph">
                  <wp:posOffset>263525</wp:posOffset>
                </wp:positionV>
                <wp:extent cx="2543177" cy="998220"/>
                <wp:effectExtent l="0" t="0" r="9525" b="11430"/>
                <wp:wrapSquare wrapText="bothSides"/>
                <wp:docPr id="250" name="Группа 250"/>
                <wp:cNvGraphicFramePr/>
                <a:graphic xmlns:a="http://schemas.openxmlformats.org/drawingml/2006/main">
                  <a:graphicData uri="http://schemas.microsoft.com/office/word/2010/wordprocessingGroup">
                    <wpg:wgp>
                      <wpg:cNvGrpSpPr/>
                      <wpg:grpSpPr>
                        <a:xfrm>
                          <a:off x="0" y="0"/>
                          <a:ext cx="2543177" cy="998220"/>
                          <a:chOff x="2272522" y="28574"/>
                          <a:chExt cx="1264146" cy="1003012"/>
                        </a:xfrm>
                      </wpg:grpSpPr>
                      <wps:wsp>
                        <wps:cNvPr id="2077592173" name="Поле 1435883349"/>
                        <wps:cNvSpPr txBox="1"/>
                        <wps:spPr>
                          <a:xfrm>
                            <a:off x="2272522" y="28574"/>
                            <a:ext cx="1124711" cy="1003012"/>
                          </a:xfrm>
                          <a:prstGeom prst="rect">
                            <a:avLst/>
                          </a:prstGeom>
                          <a:solidFill>
                            <a:sysClr val="window" lastClr="FFFFFF"/>
                          </a:solidFill>
                          <a:ln w="6350">
                            <a:solidFill>
                              <a:prstClr val="black"/>
                            </a:solidFill>
                          </a:ln>
                          <a:effectLst/>
                        </wps:spPr>
                        <wps:txbx>
                          <w:txbxContent>
                            <w:p w14:paraId="0C502C85" w14:textId="12A738D1" w:rsidR="008B1AD4" w:rsidRPr="00F21DDA" w:rsidRDefault="008B1AD4" w:rsidP="00D11000">
                              <w:pPr>
                                <w:spacing w:after="0" w:line="240" w:lineRule="auto"/>
                                <w:rPr>
                                  <w:rFonts w:ascii="Times New Roman" w:hAnsi="Times New Roman"/>
                                  <w:i/>
                                  <w:sz w:val="24"/>
                                  <w:szCs w:val="24"/>
                                </w:rPr>
                              </w:pPr>
                              <w:r w:rsidRPr="003A6790">
                                <w:rPr>
                                  <w:rFonts w:ascii="Times New Roman" w:hAnsi="Times New Roman"/>
                                  <w:i/>
                                  <w:sz w:val="24"/>
                                  <w:szCs w:val="24"/>
                                </w:rPr>
                                <w:t xml:space="preserve">Эфирные масла </w:t>
                              </w:r>
                              <w:r>
                                <w:rPr>
                                  <w:rFonts w:ascii="Times New Roman" w:hAnsi="Times New Roman"/>
                                  <w:i/>
                                  <w:sz w:val="24"/>
                                  <w:szCs w:val="24"/>
                                </w:rPr>
                                <w:t>–</w:t>
                              </w:r>
                              <w:r w:rsidRPr="003A6790">
                                <w:rPr>
                                  <w:rFonts w:ascii="Times New Roman" w:hAnsi="Times New Roman"/>
                                  <w:i/>
                                  <w:sz w:val="24"/>
                                  <w:szCs w:val="24"/>
                                </w:rPr>
                                <w:t xml:space="preserve"> это очень легкие, ароматные и летучие вещества, которые получают из листьев, цветов, плодов и других частей растений.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41217184" name="Рисунок 2141217184" descr="D:\-==13.05.2021==-\2025\март\агроклассы\_2.jpg"/>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3346899" y="28575"/>
                            <a:ext cx="189769" cy="6354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6693DBC" id="Группа 250" o:spid="_x0000_s1090" style="position:absolute;left:0;text-align:left;margin-left:279pt;margin-top:20.75pt;width:200.25pt;height:78.6pt;z-index:251739136;mso-width-relative:margin;mso-height-relative:margin" coordorigin="22725,285" coordsize="12641,100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">
                <v:shape id="Поле 1435883349" o:spid="_x0000_s1091" type="#_x0000_t202" style="position:absolute;left:22725;top:285;width:11247;height:10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" fillcolor="window" strokeweight=".5pt">
                  <v:textbox>
                    <w:txbxContent>
                      <w:p w14:paraId="0C502C85" w14:textId="12A738D1" w:rsidR="008B1AD4" w:rsidRPr="00F21DDA" w:rsidRDefault="008B1AD4" w:rsidP="00D11000">
                        <w:pPr>
                          <w:spacing w:after="0" w:line="240" w:lineRule="auto"/>
                          <w:rPr>
                            <w:rFonts w:ascii="Times New Roman" w:hAnsi="Times New Roman"/>
                            <w:i/>
                            <w:sz w:val="24"/>
                            <w:szCs w:val="24"/>
                          </w:rPr>
                        </w:pPr>
                        <w:r w:rsidRPr="003A6790">
                          <w:rPr>
                            <w:rFonts w:ascii="Times New Roman" w:hAnsi="Times New Roman"/>
                            <w:i/>
                            <w:sz w:val="24"/>
                            <w:szCs w:val="24"/>
                          </w:rPr>
                          <w:t xml:space="preserve">Эфирные масла </w:t>
                        </w:r>
                        <w:r>
                          <w:rPr>
                            <w:rFonts w:ascii="Times New Roman" w:hAnsi="Times New Roman"/>
                            <w:i/>
                            <w:sz w:val="24"/>
                            <w:szCs w:val="24"/>
                          </w:rPr>
                          <w:t>–</w:t>
                        </w:r>
                        <w:r w:rsidRPr="003A6790">
                          <w:rPr>
                            <w:rFonts w:ascii="Times New Roman" w:hAnsi="Times New Roman"/>
                            <w:i/>
                            <w:sz w:val="24"/>
                            <w:szCs w:val="24"/>
                          </w:rPr>
                          <w:t xml:space="preserve"> это очень легкие, ароматные и летучие вещества, которые получают из листьев, цветов, плодов и других частей растений.</w:t>
                        </w:r>
                      </w:p>
                    </w:txbxContent>
                  </v:textbox>
                </v:shape>
                <v:shape id="Рисунок 2141217184" o:spid="_x0000_s1092" type="#_x0000_t75" style="position:absolute;left:33468;top:285;width:1898;height:6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">
                  <v:imagedata r:id="rId195" o:title="_2"/>
                </v:shape>
                <w10:wrap type="square"/>
              </v:group>
            </w:pict>
          </mc:Fallback>
        </mc:AlternateContent>
      </w:r>
      <w:r w:rsidRPr="008A71F6">
        <w:rPr>
          <w:rFonts w:ascii="Times New Roman" w:hAnsi="Times New Roman"/>
          <w:sz w:val="30"/>
          <w:szCs w:val="30"/>
          <w:lang w:eastAsia="ru-RU"/>
        </w:rPr>
        <w:t>Отдельную группу лекарственных растений составляют эфи</w:t>
      </w:r>
      <w:r w:rsidR="002679D3">
        <w:rPr>
          <w:rFonts w:ascii="Times New Roman" w:hAnsi="Times New Roman"/>
          <w:sz w:val="30"/>
          <w:szCs w:val="30"/>
          <w:lang w:eastAsia="ru-RU"/>
        </w:rPr>
        <w:t>р</w:t>
      </w:r>
      <w:r w:rsidRPr="008A71F6">
        <w:rPr>
          <w:rFonts w:ascii="Times New Roman" w:hAnsi="Times New Roman"/>
          <w:sz w:val="30"/>
          <w:szCs w:val="30"/>
          <w:lang w:eastAsia="ru-RU"/>
        </w:rPr>
        <w:t>омасличные растения. Они содержат в особых клетках (эфиромасличных ходах) или в железистых волосках пахучие эфирные масла.</w:t>
      </w:r>
    </w:p>
    <w:p w14:paraId="530F1C73" w14:textId="684A3DD1" w:rsidR="004F0C7E" w:rsidRPr="008A71F6" w:rsidRDefault="004F0C7E" w:rsidP="004F0C7E">
      <w:pPr>
        <w:widowControl w:val="0"/>
        <w:spacing w:after="0" w:line="240" w:lineRule="auto"/>
        <w:jc w:val="both"/>
        <w:rPr>
          <w:rFonts w:ascii="Times New Roman" w:hAnsi="Times New Roman"/>
          <w:sz w:val="30"/>
          <w:szCs w:val="30"/>
          <w:lang w:eastAsia="ru-RU"/>
        </w:rPr>
      </w:pPr>
      <w:r w:rsidRPr="008A71F6">
        <w:rPr>
          <w:rFonts w:ascii="Times New Roman" w:hAnsi="Times New Roman"/>
          <w:sz w:val="30"/>
          <w:szCs w:val="30"/>
          <w:lang w:eastAsia="ru-RU"/>
        </w:rPr>
        <w:t>Способность вырабатывать пахучие масла отмечен</w:t>
      </w:r>
      <w:r w:rsidR="002679D3">
        <w:rPr>
          <w:rFonts w:ascii="Times New Roman" w:hAnsi="Times New Roman"/>
          <w:sz w:val="30"/>
          <w:szCs w:val="30"/>
          <w:lang w:eastAsia="ru-RU"/>
        </w:rPr>
        <w:t>а</w:t>
      </w:r>
      <w:r w:rsidRPr="008A71F6">
        <w:rPr>
          <w:rFonts w:ascii="Times New Roman" w:hAnsi="Times New Roman"/>
          <w:sz w:val="30"/>
          <w:szCs w:val="30"/>
          <w:lang w:eastAsia="ru-RU"/>
        </w:rPr>
        <w:t xml:space="preserve"> более</w:t>
      </w:r>
      <w:r w:rsidR="002679D3">
        <w:rPr>
          <w:rFonts w:ascii="Times New Roman" w:hAnsi="Times New Roman"/>
          <w:sz w:val="30"/>
          <w:szCs w:val="30"/>
          <w:lang w:eastAsia="ru-RU"/>
        </w:rPr>
        <w:t>,</w:t>
      </w:r>
      <w:r w:rsidRPr="008A71F6">
        <w:rPr>
          <w:rFonts w:ascii="Times New Roman" w:hAnsi="Times New Roman"/>
          <w:sz w:val="30"/>
          <w:szCs w:val="30"/>
          <w:lang w:eastAsia="ru-RU"/>
        </w:rPr>
        <w:t xml:space="preserve"> чем у 2500 видов растений, но промышленное </w:t>
      </w:r>
      <w:r w:rsidRPr="008A71F6">
        <w:rPr>
          <w:rFonts w:ascii="Times New Roman" w:hAnsi="Times New Roman"/>
          <w:sz w:val="30"/>
          <w:szCs w:val="30"/>
          <w:lang w:eastAsia="ru-RU"/>
        </w:rPr>
        <w:lastRenderedPageBreak/>
        <w:t xml:space="preserve">значение имеют около 200 видов. Самые ценные масла содержатся в эфиромасличных растениях семейств имбирные, лавровые, розовые, яснотковые, гераниевые, рутовые. </w:t>
      </w:r>
    </w:p>
    <w:p w14:paraId="05C34272" w14:textId="77777777" w:rsidR="004F0C7E" w:rsidRPr="008A71F6" w:rsidRDefault="004F0C7E" w:rsidP="004F0C7E">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Больше всего эфирных масел содержится в цветках и плодах, меньше – в листьях, стеблях и подземных органах. Большинство эфиромасличных растений произрастает в тропиках и субтропиках (цитрусовые, гвоздичное дерево, лавровое дерево, коричное дерево, имбирь). В зоне умеренного климата культивируют и собирают в дикорастущем виде в основном травянистые эфиромасличные – кориандр, шалфей, базилик, тмин, анис, пачули, укроп, аир. </w:t>
      </w:r>
    </w:p>
    <w:p w14:paraId="10CABB30" w14:textId="7597A9B0" w:rsidR="004F0C7E" w:rsidRPr="008A71F6" w:rsidRDefault="004F0C7E" w:rsidP="004F0C7E">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Эфирные масла обладают антисептическими и лечебными свойствами. Они способны улучшать память, работоспособность, концентрацию внимания, выводить из организма канцерогены, замедлять процесс старения, оказывать успокаивающее действие. Их используют в медицине, санитарии и гигиене. Например, камфара – сердечное средство, анетол – отхаркивающее средство, гвоздичное масло используют в зубоврачебном деле, эвкалиптовое масло используют как антимикробное, противопаразитное и ранозаживляющее средство (таблица 24).</w:t>
      </w:r>
    </w:p>
    <w:p w14:paraId="0096F42B" w14:textId="23033F4B" w:rsidR="00D11000" w:rsidRPr="008A71F6" w:rsidRDefault="00D11000" w:rsidP="00CF79A9">
      <w:pPr>
        <w:suppressAutoHyphens/>
        <w:spacing w:after="0" w:line="240" w:lineRule="auto"/>
        <w:ind w:firstLine="709"/>
        <w:jc w:val="both"/>
        <w:rPr>
          <w:rFonts w:ascii="Times New Roman" w:hAnsi="Times New Roman"/>
          <w:sz w:val="30"/>
          <w:szCs w:val="30"/>
          <w:lang w:eastAsia="ru-RU"/>
        </w:rPr>
      </w:pPr>
    </w:p>
    <w:p w14:paraId="3E042C0E" w14:textId="670A7A6F" w:rsidR="00D11000" w:rsidRPr="008A71F6" w:rsidRDefault="004F0C7E" w:rsidP="004F0C7E">
      <w:pPr>
        <w:suppressAutoHyphens/>
        <w:spacing w:after="0" w:line="240" w:lineRule="auto"/>
        <w:jc w:val="center"/>
        <w:rPr>
          <w:rFonts w:ascii="Times New Roman" w:hAnsi="Times New Roman"/>
          <w:sz w:val="30"/>
          <w:szCs w:val="30"/>
          <w:lang w:eastAsia="ru-RU"/>
        </w:rPr>
      </w:pPr>
      <w:r w:rsidRPr="008A71F6">
        <w:rPr>
          <w:rFonts w:ascii="Times New Roman" w:eastAsia="Times New Roman" w:hAnsi="Times New Roman"/>
          <w:sz w:val="30"/>
          <w:szCs w:val="30"/>
        </w:rPr>
        <w:t>Таблица 24</w:t>
      </w:r>
      <w:r w:rsidR="007B01D1">
        <w:rPr>
          <w:rFonts w:ascii="Times New Roman" w:eastAsia="Times New Roman" w:hAnsi="Times New Roman"/>
          <w:sz w:val="30"/>
          <w:szCs w:val="30"/>
        </w:rPr>
        <w:t xml:space="preserve"> –</w:t>
      </w:r>
      <w:r w:rsidRPr="008A71F6">
        <w:rPr>
          <w:rFonts w:ascii="Times New Roman" w:eastAsia="Times New Roman" w:hAnsi="Times New Roman"/>
          <w:sz w:val="30"/>
          <w:szCs w:val="30"/>
        </w:rPr>
        <w:t xml:space="preserve"> Действи</w:t>
      </w:r>
      <w:r w:rsidR="00D12826">
        <w:rPr>
          <w:rFonts w:ascii="Times New Roman" w:eastAsia="Times New Roman" w:hAnsi="Times New Roman"/>
          <w:sz w:val="30"/>
          <w:szCs w:val="30"/>
        </w:rPr>
        <w:t xml:space="preserve">е </w:t>
      </w:r>
      <w:r w:rsidRPr="008A71F6">
        <w:rPr>
          <w:rFonts w:ascii="Times New Roman" w:eastAsia="Times New Roman" w:hAnsi="Times New Roman"/>
          <w:sz w:val="30"/>
          <w:szCs w:val="30"/>
        </w:rPr>
        <w:t>эфирных масел на организм человека</w:t>
      </w:r>
    </w:p>
    <w:p w14:paraId="429FFC82" w14:textId="77777777" w:rsidR="00D11000" w:rsidRPr="008A71F6" w:rsidRDefault="00D11000" w:rsidP="00CF79A9">
      <w:pPr>
        <w:suppressAutoHyphens/>
        <w:spacing w:after="0" w:line="240" w:lineRule="auto"/>
        <w:ind w:firstLine="709"/>
        <w:jc w:val="both"/>
        <w:rPr>
          <w:rFonts w:ascii="Times New Roman" w:hAnsi="Times New Roman"/>
          <w:sz w:val="30"/>
          <w:szCs w:val="30"/>
          <w:lang w:eastAsia="ru-RU"/>
        </w:rPr>
      </w:pPr>
    </w:p>
    <w:tbl>
      <w:tblPr>
        <w:tblStyle w:val="100"/>
        <w:tblpPr w:leftFromText="180" w:rightFromText="180" w:vertAnchor="text" w:horzAnchor="margin" w:tblpY="163"/>
        <w:tblW w:w="0" w:type="auto"/>
        <w:tblLook w:val="04A0" w:firstRow="1" w:lastRow="0" w:firstColumn="1" w:lastColumn="0" w:noHBand="0" w:noVBand="1"/>
      </w:tblPr>
      <w:tblGrid>
        <w:gridCol w:w="2802"/>
        <w:gridCol w:w="6769"/>
      </w:tblGrid>
      <w:tr w:rsidR="004F0C7E" w:rsidRPr="008A71F6" w14:paraId="0D774ADB" w14:textId="77777777" w:rsidTr="008E558D">
        <w:tc>
          <w:tcPr>
            <w:tcW w:w="2802" w:type="dxa"/>
          </w:tcPr>
          <w:p w14:paraId="4BB8A552" w14:textId="77777777" w:rsidR="004F0C7E" w:rsidRPr="008A71F6" w:rsidRDefault="004F0C7E" w:rsidP="008E558D">
            <w:pPr>
              <w:widowControl w:val="0"/>
              <w:spacing w:line="240" w:lineRule="auto"/>
              <w:contextualSpacing/>
              <w:jc w:val="center"/>
              <w:rPr>
                <w:rFonts w:ascii="Times New Roman" w:eastAsia="Times New Roman" w:hAnsi="Times New Roman"/>
                <w:sz w:val="26"/>
                <w:szCs w:val="26"/>
              </w:rPr>
            </w:pPr>
            <w:r w:rsidRPr="008A71F6">
              <w:rPr>
                <w:rFonts w:ascii="Times New Roman" w:eastAsia="Times New Roman" w:hAnsi="Times New Roman"/>
                <w:sz w:val="26"/>
                <w:szCs w:val="26"/>
              </w:rPr>
              <w:t>Действие на организм</w:t>
            </w:r>
          </w:p>
        </w:tc>
        <w:tc>
          <w:tcPr>
            <w:tcW w:w="6769" w:type="dxa"/>
          </w:tcPr>
          <w:p w14:paraId="05AB08A5" w14:textId="77777777" w:rsidR="004F0C7E" w:rsidRPr="008A71F6" w:rsidRDefault="004F0C7E" w:rsidP="008E558D">
            <w:pPr>
              <w:widowControl w:val="0"/>
              <w:spacing w:line="240" w:lineRule="auto"/>
              <w:contextualSpacing/>
              <w:jc w:val="center"/>
              <w:rPr>
                <w:rFonts w:ascii="Times New Roman" w:eastAsia="Times New Roman" w:hAnsi="Times New Roman"/>
                <w:sz w:val="26"/>
                <w:szCs w:val="26"/>
              </w:rPr>
            </w:pPr>
            <w:r w:rsidRPr="008A71F6">
              <w:rPr>
                <w:rFonts w:ascii="Times New Roman" w:eastAsia="Times New Roman" w:hAnsi="Times New Roman"/>
                <w:sz w:val="26"/>
                <w:szCs w:val="26"/>
              </w:rPr>
              <w:t>Эфирные масла</w:t>
            </w:r>
          </w:p>
        </w:tc>
      </w:tr>
      <w:tr w:rsidR="004F0C7E" w:rsidRPr="008A71F6" w14:paraId="6E665219" w14:textId="77777777" w:rsidTr="008E558D">
        <w:tc>
          <w:tcPr>
            <w:tcW w:w="2802" w:type="dxa"/>
          </w:tcPr>
          <w:p w14:paraId="347F6DC7" w14:textId="77777777"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Освежающее</w:t>
            </w:r>
          </w:p>
        </w:tc>
        <w:tc>
          <w:tcPr>
            <w:tcW w:w="6769" w:type="dxa"/>
          </w:tcPr>
          <w:p w14:paraId="17A34A4E" w14:textId="14F00559"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Апельсин, лаванда, лимон, бессмертник, мандарин, мята кудрявая, мята пер</w:t>
            </w:r>
            <w:r w:rsidR="00D12826">
              <w:rPr>
                <w:rFonts w:ascii="Times New Roman" w:eastAsia="Times New Roman" w:hAnsi="Times New Roman"/>
                <w:sz w:val="26"/>
                <w:szCs w:val="26"/>
              </w:rPr>
              <w:t xml:space="preserve">ечная, пихта, </w:t>
            </w:r>
            <w:proofErr w:type="spellStart"/>
            <w:r w:rsidR="00D12826">
              <w:rPr>
                <w:rFonts w:ascii="Times New Roman" w:eastAsia="Times New Roman" w:hAnsi="Times New Roman"/>
                <w:sz w:val="26"/>
                <w:szCs w:val="26"/>
              </w:rPr>
              <w:t>бигардия</w:t>
            </w:r>
            <w:proofErr w:type="spellEnd"/>
            <w:r w:rsidR="00D12826">
              <w:rPr>
                <w:rFonts w:ascii="Times New Roman" w:eastAsia="Times New Roman" w:hAnsi="Times New Roman"/>
                <w:sz w:val="26"/>
                <w:szCs w:val="26"/>
              </w:rPr>
              <w:t xml:space="preserve">, </w:t>
            </w:r>
            <w:proofErr w:type="spellStart"/>
            <w:r w:rsidR="00D12826">
              <w:rPr>
                <w:rFonts w:ascii="Times New Roman" w:eastAsia="Times New Roman" w:hAnsi="Times New Roman"/>
                <w:sz w:val="26"/>
                <w:szCs w:val="26"/>
              </w:rPr>
              <w:t>кананга</w:t>
            </w:r>
            <w:proofErr w:type="spellEnd"/>
          </w:p>
        </w:tc>
      </w:tr>
      <w:tr w:rsidR="004F0C7E" w:rsidRPr="008A71F6" w14:paraId="4C1039A8" w14:textId="77777777" w:rsidTr="008E558D">
        <w:tc>
          <w:tcPr>
            <w:tcW w:w="2802" w:type="dxa"/>
          </w:tcPr>
          <w:p w14:paraId="66687906" w14:textId="77777777"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Стимулирующее</w:t>
            </w:r>
          </w:p>
        </w:tc>
        <w:tc>
          <w:tcPr>
            <w:tcW w:w="6769" w:type="dxa"/>
          </w:tcPr>
          <w:p w14:paraId="50F7C367" w14:textId="7C2A8FA2"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Иссоп, кориандр, гвоздика, лаванда, лимон, мята перечная, можжевельник, м</w:t>
            </w:r>
            <w:r w:rsidR="00D12826">
              <w:rPr>
                <w:rFonts w:ascii="Times New Roman" w:eastAsia="Times New Roman" w:hAnsi="Times New Roman"/>
                <w:sz w:val="26"/>
                <w:szCs w:val="26"/>
              </w:rPr>
              <w:t>ускатник, розмарин, бессмертник</w:t>
            </w:r>
          </w:p>
        </w:tc>
      </w:tr>
      <w:tr w:rsidR="004F0C7E" w:rsidRPr="008A71F6" w14:paraId="7825A1A0" w14:textId="77777777" w:rsidTr="008E558D">
        <w:tc>
          <w:tcPr>
            <w:tcW w:w="2802" w:type="dxa"/>
          </w:tcPr>
          <w:p w14:paraId="2580C9CF" w14:textId="77777777"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Очищающее</w:t>
            </w:r>
          </w:p>
        </w:tc>
        <w:tc>
          <w:tcPr>
            <w:tcW w:w="6769" w:type="dxa"/>
          </w:tcPr>
          <w:p w14:paraId="58CAD3A1" w14:textId="355D8C25"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Апельсин, герань, лаванда, лимон, ли</w:t>
            </w:r>
            <w:r w:rsidR="00D12826">
              <w:rPr>
                <w:rFonts w:ascii="Times New Roman" w:eastAsia="Times New Roman" w:hAnsi="Times New Roman"/>
                <w:sz w:val="26"/>
                <w:szCs w:val="26"/>
              </w:rPr>
              <w:t>монник, мускатник, роза, шалфей</w:t>
            </w:r>
          </w:p>
        </w:tc>
      </w:tr>
      <w:tr w:rsidR="004F0C7E" w:rsidRPr="008A71F6" w14:paraId="0A6602CC" w14:textId="77777777" w:rsidTr="008E558D">
        <w:tc>
          <w:tcPr>
            <w:tcW w:w="2802" w:type="dxa"/>
          </w:tcPr>
          <w:p w14:paraId="56B664AB" w14:textId="77777777"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Гармонизирующее</w:t>
            </w:r>
          </w:p>
        </w:tc>
        <w:tc>
          <w:tcPr>
            <w:tcW w:w="6769" w:type="dxa"/>
          </w:tcPr>
          <w:p w14:paraId="2E40E38A" w14:textId="0E63D440"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 xml:space="preserve">Апельсин, </w:t>
            </w:r>
            <w:proofErr w:type="spellStart"/>
            <w:r w:rsidRPr="008A71F6">
              <w:rPr>
                <w:rFonts w:ascii="Times New Roman" w:eastAsia="Times New Roman" w:hAnsi="Times New Roman"/>
                <w:sz w:val="26"/>
                <w:szCs w:val="26"/>
              </w:rPr>
              <w:t>бигардия</w:t>
            </w:r>
            <w:proofErr w:type="spellEnd"/>
            <w:r w:rsidRPr="008A71F6">
              <w:rPr>
                <w:rFonts w:ascii="Times New Roman" w:eastAsia="Times New Roman" w:hAnsi="Times New Roman"/>
                <w:sz w:val="26"/>
                <w:szCs w:val="26"/>
              </w:rPr>
              <w:t xml:space="preserve">, ваниль, жасмин, </w:t>
            </w:r>
            <w:proofErr w:type="spellStart"/>
            <w:r w:rsidRPr="008A71F6">
              <w:rPr>
                <w:rFonts w:ascii="Times New Roman" w:eastAsia="Times New Roman" w:hAnsi="Times New Roman"/>
                <w:sz w:val="26"/>
                <w:szCs w:val="26"/>
              </w:rPr>
              <w:t>кананга</w:t>
            </w:r>
            <w:proofErr w:type="spellEnd"/>
            <w:r w:rsidRPr="008A71F6">
              <w:rPr>
                <w:rFonts w:ascii="Times New Roman" w:eastAsia="Times New Roman" w:hAnsi="Times New Roman"/>
                <w:sz w:val="26"/>
                <w:szCs w:val="26"/>
              </w:rPr>
              <w:t>, кедр,</w:t>
            </w:r>
            <w:r w:rsidR="00D12826">
              <w:rPr>
                <w:rFonts w:ascii="Times New Roman" w:eastAsia="Times New Roman" w:hAnsi="Times New Roman"/>
                <w:sz w:val="26"/>
                <w:szCs w:val="26"/>
              </w:rPr>
              <w:t xml:space="preserve"> мандарин, мимоза, роза, сандал</w:t>
            </w:r>
          </w:p>
        </w:tc>
      </w:tr>
      <w:tr w:rsidR="004F0C7E" w:rsidRPr="008A71F6" w14:paraId="34CCB8CE" w14:textId="77777777" w:rsidTr="008E558D">
        <w:tc>
          <w:tcPr>
            <w:tcW w:w="2802" w:type="dxa"/>
          </w:tcPr>
          <w:p w14:paraId="06860189" w14:textId="77777777"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Расслабляющее</w:t>
            </w:r>
          </w:p>
        </w:tc>
        <w:tc>
          <w:tcPr>
            <w:tcW w:w="6769" w:type="dxa"/>
          </w:tcPr>
          <w:p w14:paraId="5DF5ABCD" w14:textId="3B14A5EE"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 xml:space="preserve">Апельсин, базилик, бессмертник, </w:t>
            </w:r>
            <w:proofErr w:type="spellStart"/>
            <w:r w:rsidRPr="008A71F6">
              <w:rPr>
                <w:rFonts w:ascii="Times New Roman" w:eastAsia="Times New Roman" w:hAnsi="Times New Roman"/>
                <w:sz w:val="26"/>
                <w:szCs w:val="26"/>
              </w:rPr>
              <w:t>бигардия</w:t>
            </w:r>
            <w:proofErr w:type="spellEnd"/>
            <w:r w:rsidRPr="008A71F6">
              <w:rPr>
                <w:rFonts w:ascii="Times New Roman" w:eastAsia="Times New Roman" w:hAnsi="Times New Roman"/>
                <w:sz w:val="26"/>
                <w:szCs w:val="26"/>
              </w:rPr>
              <w:t>, ваниль, кедр, лаванда, мелисса</w:t>
            </w:r>
            <w:r w:rsidR="00D12826">
              <w:rPr>
                <w:rFonts w:ascii="Times New Roman" w:eastAsia="Times New Roman" w:hAnsi="Times New Roman"/>
                <w:sz w:val="26"/>
                <w:szCs w:val="26"/>
              </w:rPr>
              <w:t>, мимоза, роза, ромашка, сандал</w:t>
            </w:r>
          </w:p>
        </w:tc>
      </w:tr>
      <w:tr w:rsidR="004F0C7E" w:rsidRPr="008A71F6" w14:paraId="77728670" w14:textId="77777777" w:rsidTr="008E558D">
        <w:tc>
          <w:tcPr>
            <w:tcW w:w="2802" w:type="dxa"/>
          </w:tcPr>
          <w:p w14:paraId="2CDA8ECE" w14:textId="77777777"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Успокаивающее</w:t>
            </w:r>
          </w:p>
        </w:tc>
        <w:tc>
          <w:tcPr>
            <w:tcW w:w="6769" w:type="dxa"/>
          </w:tcPr>
          <w:p w14:paraId="57A531C0" w14:textId="68DA1DAB" w:rsidR="004F0C7E" w:rsidRPr="008A71F6" w:rsidRDefault="004F0C7E" w:rsidP="008E558D">
            <w:pPr>
              <w:widowControl w:val="0"/>
              <w:spacing w:line="240" w:lineRule="auto"/>
              <w:contextualSpacing/>
              <w:jc w:val="both"/>
              <w:rPr>
                <w:rFonts w:ascii="Times New Roman" w:eastAsia="Times New Roman" w:hAnsi="Times New Roman"/>
                <w:sz w:val="26"/>
                <w:szCs w:val="26"/>
              </w:rPr>
            </w:pPr>
            <w:proofErr w:type="spellStart"/>
            <w:r w:rsidRPr="008A71F6">
              <w:rPr>
                <w:rFonts w:ascii="Times New Roman" w:eastAsia="Times New Roman" w:hAnsi="Times New Roman"/>
                <w:sz w:val="26"/>
                <w:szCs w:val="26"/>
              </w:rPr>
              <w:t>Бигардия</w:t>
            </w:r>
            <w:proofErr w:type="spellEnd"/>
            <w:r w:rsidRPr="008A71F6">
              <w:rPr>
                <w:rFonts w:ascii="Times New Roman" w:eastAsia="Times New Roman" w:hAnsi="Times New Roman"/>
                <w:sz w:val="26"/>
                <w:szCs w:val="26"/>
              </w:rPr>
              <w:t>, ваниль, герань, жасмин, мелисса,</w:t>
            </w:r>
            <w:r w:rsidR="00D12826">
              <w:rPr>
                <w:rFonts w:ascii="Times New Roman" w:eastAsia="Times New Roman" w:hAnsi="Times New Roman"/>
                <w:sz w:val="26"/>
                <w:szCs w:val="26"/>
              </w:rPr>
              <w:t xml:space="preserve"> розовое дерево, ромашка, укроп</w:t>
            </w:r>
          </w:p>
        </w:tc>
      </w:tr>
      <w:tr w:rsidR="004F0C7E" w:rsidRPr="008A71F6" w14:paraId="168F4874" w14:textId="77777777" w:rsidTr="008E558D">
        <w:tc>
          <w:tcPr>
            <w:tcW w:w="2802" w:type="dxa"/>
          </w:tcPr>
          <w:p w14:paraId="7F9C61E8" w14:textId="77777777"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Укрепляющее</w:t>
            </w:r>
          </w:p>
        </w:tc>
        <w:tc>
          <w:tcPr>
            <w:tcW w:w="6769" w:type="dxa"/>
          </w:tcPr>
          <w:p w14:paraId="2D64FECA" w14:textId="624C4E03"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Вербена, дудник, кедр, лаванда, лимон, мелисса, мус</w:t>
            </w:r>
            <w:r w:rsidR="00D12826">
              <w:rPr>
                <w:rFonts w:ascii="Times New Roman" w:eastAsia="Times New Roman" w:hAnsi="Times New Roman"/>
                <w:sz w:val="26"/>
                <w:szCs w:val="26"/>
              </w:rPr>
              <w:t>катник, мята перечная, розмарин</w:t>
            </w:r>
          </w:p>
        </w:tc>
      </w:tr>
      <w:tr w:rsidR="004F0C7E" w:rsidRPr="008A71F6" w14:paraId="75916FD9" w14:textId="77777777" w:rsidTr="008E558D">
        <w:tc>
          <w:tcPr>
            <w:tcW w:w="2802" w:type="dxa"/>
          </w:tcPr>
          <w:p w14:paraId="11DB3F0B" w14:textId="77777777"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Антистрессовое</w:t>
            </w:r>
          </w:p>
        </w:tc>
        <w:tc>
          <w:tcPr>
            <w:tcW w:w="6769" w:type="dxa"/>
          </w:tcPr>
          <w:p w14:paraId="230E459D" w14:textId="0110D4DA"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Бергамот, герань, жа</w:t>
            </w:r>
            <w:r w:rsidR="00D12826">
              <w:rPr>
                <w:rFonts w:ascii="Times New Roman" w:eastAsia="Times New Roman" w:hAnsi="Times New Roman"/>
                <w:sz w:val="26"/>
                <w:szCs w:val="26"/>
              </w:rPr>
              <w:t>смин, кориандр, лаванда, мимоза</w:t>
            </w:r>
          </w:p>
        </w:tc>
      </w:tr>
      <w:tr w:rsidR="004F0C7E" w:rsidRPr="008A71F6" w14:paraId="4591DF5F" w14:textId="77777777" w:rsidTr="008E558D">
        <w:tc>
          <w:tcPr>
            <w:tcW w:w="2802" w:type="dxa"/>
          </w:tcPr>
          <w:p w14:paraId="677CD389" w14:textId="77777777"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Чувственное</w:t>
            </w:r>
          </w:p>
        </w:tc>
        <w:tc>
          <w:tcPr>
            <w:tcW w:w="6769" w:type="dxa"/>
          </w:tcPr>
          <w:p w14:paraId="3ACC2AC7" w14:textId="6A7561CF" w:rsidR="004F0C7E" w:rsidRPr="008A71F6" w:rsidRDefault="004F0C7E" w:rsidP="008E558D">
            <w:pPr>
              <w:widowControl w:val="0"/>
              <w:spacing w:line="240" w:lineRule="auto"/>
              <w:contextualSpacing/>
              <w:jc w:val="both"/>
              <w:rPr>
                <w:rFonts w:ascii="Times New Roman" w:eastAsia="Times New Roman" w:hAnsi="Times New Roman"/>
                <w:sz w:val="26"/>
                <w:szCs w:val="26"/>
              </w:rPr>
            </w:pPr>
            <w:r w:rsidRPr="008A71F6">
              <w:rPr>
                <w:rFonts w:ascii="Times New Roman" w:eastAsia="Times New Roman" w:hAnsi="Times New Roman"/>
                <w:sz w:val="26"/>
                <w:szCs w:val="26"/>
              </w:rPr>
              <w:t xml:space="preserve">Апельсин, бергамот, </w:t>
            </w:r>
            <w:proofErr w:type="spellStart"/>
            <w:r w:rsidRPr="008A71F6">
              <w:rPr>
                <w:rFonts w:ascii="Times New Roman" w:eastAsia="Times New Roman" w:hAnsi="Times New Roman"/>
                <w:sz w:val="26"/>
                <w:szCs w:val="26"/>
              </w:rPr>
              <w:t>бигардия</w:t>
            </w:r>
            <w:proofErr w:type="spellEnd"/>
            <w:r w:rsidRPr="008A71F6">
              <w:rPr>
                <w:rFonts w:ascii="Times New Roman" w:eastAsia="Times New Roman" w:hAnsi="Times New Roman"/>
                <w:sz w:val="26"/>
                <w:szCs w:val="26"/>
              </w:rPr>
              <w:t>, герань, жасмин, кардамон, мандарин, пачули, роза, санд</w:t>
            </w:r>
            <w:r w:rsidR="00D12826">
              <w:rPr>
                <w:rFonts w:ascii="Times New Roman" w:eastAsia="Times New Roman" w:hAnsi="Times New Roman"/>
                <w:sz w:val="26"/>
                <w:szCs w:val="26"/>
              </w:rPr>
              <w:t>ал</w:t>
            </w:r>
          </w:p>
        </w:tc>
      </w:tr>
    </w:tbl>
    <w:p w14:paraId="34E10628" w14:textId="77777777" w:rsidR="00D11000" w:rsidRPr="008A71F6" w:rsidRDefault="00D11000" w:rsidP="00CF79A9">
      <w:pPr>
        <w:suppressAutoHyphens/>
        <w:spacing w:after="0" w:line="240" w:lineRule="auto"/>
        <w:ind w:firstLine="709"/>
        <w:jc w:val="both"/>
        <w:rPr>
          <w:rFonts w:ascii="Times New Roman" w:hAnsi="Times New Roman"/>
          <w:sz w:val="30"/>
          <w:szCs w:val="30"/>
          <w:lang w:eastAsia="ru-RU"/>
        </w:rPr>
      </w:pPr>
    </w:p>
    <w:p w14:paraId="78291BE8" w14:textId="3483BABA" w:rsidR="00BB384C" w:rsidRPr="008A71F6" w:rsidRDefault="00BB384C" w:rsidP="001B2AC4">
      <w:pPr>
        <w:widowControl w:val="0"/>
        <w:spacing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Существует пять основных сфер применения эфирных масел: бытовая химия (ароматизация помещений, моющих средств и т.</w:t>
      </w:r>
      <w:r w:rsidR="001B2AC4">
        <w:rPr>
          <w:rFonts w:ascii="Times New Roman" w:hAnsi="Times New Roman"/>
          <w:sz w:val="30"/>
          <w:szCs w:val="30"/>
          <w:lang w:eastAsia="ru-RU"/>
        </w:rPr>
        <w:t> </w:t>
      </w:r>
      <w:r w:rsidRPr="008A71F6">
        <w:rPr>
          <w:rFonts w:ascii="Times New Roman" w:hAnsi="Times New Roman"/>
          <w:sz w:val="30"/>
          <w:szCs w:val="30"/>
          <w:lang w:eastAsia="ru-RU"/>
        </w:rPr>
        <w:t xml:space="preserve">д.), пищевая промышленность (ароматизация пищевых продуктов), </w:t>
      </w:r>
      <w:r w:rsidRPr="008A71F6">
        <w:rPr>
          <w:rFonts w:ascii="Times New Roman" w:hAnsi="Times New Roman"/>
          <w:sz w:val="30"/>
          <w:szCs w:val="30"/>
          <w:lang w:eastAsia="ru-RU"/>
        </w:rPr>
        <w:lastRenderedPageBreak/>
        <w:t>парфюмерно-косметическая продукция, фармацевтика, ароматерапия (рисунок 78).</w:t>
      </w:r>
    </w:p>
    <w:p w14:paraId="5BFA0960" w14:textId="77777777" w:rsidR="00D11000" w:rsidRPr="008A71F6" w:rsidRDefault="00D11000" w:rsidP="00CF79A9">
      <w:pPr>
        <w:suppressAutoHyphens/>
        <w:spacing w:after="0" w:line="240" w:lineRule="auto"/>
        <w:ind w:firstLine="709"/>
        <w:jc w:val="both"/>
        <w:rPr>
          <w:rFonts w:ascii="Times New Roman" w:hAnsi="Times New Roman"/>
          <w:sz w:val="30"/>
          <w:szCs w:val="30"/>
          <w:lang w:eastAsia="ru-RU"/>
        </w:rPr>
      </w:pPr>
    </w:p>
    <w:p w14:paraId="059A9EC7" w14:textId="7BC5ED76" w:rsidR="00D11000" w:rsidRPr="008A71F6" w:rsidRDefault="00BB384C" w:rsidP="00BB384C">
      <w:pPr>
        <w:suppressAutoHyphens/>
        <w:spacing w:after="0" w:line="240" w:lineRule="auto"/>
        <w:jc w:val="center"/>
        <w:rPr>
          <w:rFonts w:ascii="Times New Roman" w:hAnsi="Times New Roman"/>
          <w:sz w:val="30"/>
          <w:szCs w:val="30"/>
          <w:lang w:eastAsia="ru-RU"/>
        </w:rPr>
      </w:pPr>
      <w:r w:rsidRPr="008A71F6">
        <w:rPr>
          <w:rFonts w:ascii="Times New Roman" w:hAnsi="Times New Roman"/>
          <w:noProof/>
          <w:sz w:val="30"/>
          <w:szCs w:val="30"/>
          <w:lang w:eastAsia="ru-RU"/>
        </w:rPr>
        <w:drawing>
          <wp:inline distT="0" distB="0" distL="0" distR="0" wp14:anchorId="46625361" wp14:editId="2AFA8D06">
            <wp:extent cx="6005195" cy="2370666"/>
            <wp:effectExtent l="0" t="0" r="0" b="0"/>
            <wp:docPr id="1296574241"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08">
                      <a:extLst>
                        <a:ext uri="{28A0092B-C50C-407E-A947-70E740481C1C}">
                          <a14:useLocalDpi xmlns:a14="http://schemas.microsoft.com/office/drawing/2010/main" val="0"/>
                        </a:ext>
                      </a:extLst>
                    </a:blip>
                    <a:srcRect t="9856" b="6511"/>
                    <a:stretch/>
                  </pic:blipFill>
                  <pic:spPr bwMode="auto">
                    <a:xfrm>
                      <a:off x="0" y="0"/>
                      <a:ext cx="6005195" cy="2370666"/>
                    </a:xfrm>
                    <a:prstGeom prst="rect">
                      <a:avLst/>
                    </a:prstGeom>
                    <a:noFill/>
                    <a:ln>
                      <a:noFill/>
                    </a:ln>
                    <a:extLst>
                      <a:ext uri="{53640926-AAD7-44D8-BBD7-CCE9431645EC}">
                        <a14:shadowObscured xmlns:a14="http://schemas.microsoft.com/office/drawing/2010/main"/>
                      </a:ext>
                    </a:extLst>
                  </pic:spPr>
                </pic:pic>
              </a:graphicData>
            </a:graphic>
          </wp:inline>
        </w:drawing>
      </w:r>
    </w:p>
    <w:p w14:paraId="3860F67F" w14:textId="77777777" w:rsidR="00D11000" w:rsidRPr="008A71F6" w:rsidRDefault="00D11000" w:rsidP="00CF79A9">
      <w:pPr>
        <w:suppressAutoHyphens/>
        <w:spacing w:after="0" w:line="240" w:lineRule="auto"/>
        <w:ind w:firstLine="709"/>
        <w:jc w:val="both"/>
        <w:rPr>
          <w:rFonts w:ascii="Times New Roman" w:hAnsi="Times New Roman"/>
          <w:sz w:val="30"/>
          <w:szCs w:val="30"/>
          <w:lang w:eastAsia="ru-RU"/>
        </w:rPr>
      </w:pPr>
    </w:p>
    <w:p w14:paraId="16171E0C" w14:textId="2ACCC9E1" w:rsidR="00D11000" w:rsidRPr="008A71F6" w:rsidRDefault="00BB384C" w:rsidP="00BB384C">
      <w:pPr>
        <w:suppressAutoHyphens/>
        <w:spacing w:after="0" w:line="240" w:lineRule="auto"/>
        <w:jc w:val="center"/>
        <w:rPr>
          <w:rFonts w:ascii="Times New Roman" w:hAnsi="Times New Roman"/>
          <w:sz w:val="30"/>
          <w:szCs w:val="30"/>
          <w:lang w:eastAsia="ru-RU"/>
        </w:rPr>
      </w:pPr>
      <w:r w:rsidRPr="008A71F6">
        <w:rPr>
          <w:rFonts w:ascii="Times New Roman" w:hAnsi="Times New Roman"/>
          <w:sz w:val="30"/>
          <w:szCs w:val="30"/>
          <w:lang w:eastAsia="ru-RU"/>
        </w:rPr>
        <w:t>Рисунок 78</w:t>
      </w:r>
      <w:r w:rsidR="007B01D1">
        <w:rPr>
          <w:rFonts w:ascii="Times New Roman" w:hAnsi="Times New Roman"/>
          <w:sz w:val="30"/>
          <w:szCs w:val="30"/>
          <w:lang w:eastAsia="ru-RU"/>
        </w:rPr>
        <w:t xml:space="preserve"> –</w:t>
      </w:r>
      <w:r w:rsidRPr="008A71F6">
        <w:rPr>
          <w:rFonts w:ascii="Times New Roman" w:hAnsi="Times New Roman"/>
          <w:sz w:val="30"/>
          <w:szCs w:val="30"/>
          <w:lang w:eastAsia="ru-RU"/>
        </w:rPr>
        <w:t xml:space="preserve"> Применение эфирных масел</w:t>
      </w:r>
    </w:p>
    <w:p w14:paraId="608F204F" w14:textId="77777777" w:rsidR="00D11000" w:rsidRPr="008A71F6" w:rsidRDefault="00D11000" w:rsidP="00CF79A9">
      <w:pPr>
        <w:suppressAutoHyphens/>
        <w:spacing w:after="0" w:line="240" w:lineRule="auto"/>
        <w:ind w:firstLine="709"/>
        <w:jc w:val="both"/>
        <w:rPr>
          <w:rFonts w:ascii="Times New Roman" w:hAnsi="Times New Roman"/>
          <w:sz w:val="30"/>
          <w:szCs w:val="30"/>
          <w:lang w:eastAsia="ru-RU"/>
        </w:rPr>
      </w:pPr>
    </w:p>
    <w:p w14:paraId="3A59B7A5" w14:textId="1874C581" w:rsidR="00CF79A9" w:rsidRPr="008A71F6" w:rsidRDefault="00CF79A9" w:rsidP="00CF79A9">
      <w:pPr>
        <w:shd w:val="clear" w:color="auto" w:fill="FFFFFF"/>
        <w:spacing w:after="0" w:line="240" w:lineRule="auto"/>
        <w:jc w:val="center"/>
        <w:outlineLvl w:val="0"/>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 xml:space="preserve">4. </w:t>
      </w:r>
      <w:r w:rsidR="00995896" w:rsidRPr="00241BBB">
        <w:rPr>
          <w:rFonts w:ascii="Times New Roman" w:hAnsi="Times New Roman"/>
          <w:b/>
          <w:bCs/>
          <w:sz w:val="30"/>
          <w:szCs w:val="30"/>
        </w:rPr>
        <w:t>Практическое занятие</w:t>
      </w:r>
      <w:r w:rsidR="00995896" w:rsidRPr="008A71F6">
        <w:rPr>
          <w:rFonts w:ascii="Times New Roman" w:eastAsia="Times New Roman" w:hAnsi="Times New Roman"/>
          <w:b/>
          <w:bCs/>
          <w:sz w:val="30"/>
          <w:szCs w:val="30"/>
        </w:rPr>
        <w:t xml:space="preserve"> </w:t>
      </w:r>
      <w:r w:rsidRPr="008A71F6">
        <w:rPr>
          <w:rFonts w:ascii="Times New Roman" w:eastAsia="Times New Roman" w:hAnsi="Times New Roman"/>
          <w:b/>
          <w:bCs/>
          <w:sz w:val="30"/>
          <w:szCs w:val="30"/>
          <w:lang w:eastAsia="ru-RU"/>
        </w:rPr>
        <w:t>(35</w:t>
      </w:r>
      <w:r w:rsidR="00D80D5E" w:rsidRPr="008A71F6">
        <w:rPr>
          <w:rFonts w:ascii="Times New Roman" w:eastAsia="Times New Roman" w:hAnsi="Times New Roman"/>
          <w:b/>
          <w:bCs/>
          <w:sz w:val="30"/>
          <w:szCs w:val="30"/>
          <w:lang w:eastAsia="ru-RU"/>
        </w:rPr>
        <w:t>-</w:t>
      </w:r>
      <w:r w:rsidRPr="008A71F6">
        <w:rPr>
          <w:rFonts w:ascii="Times New Roman" w:eastAsia="Times New Roman" w:hAnsi="Times New Roman"/>
          <w:b/>
          <w:bCs/>
          <w:sz w:val="30"/>
          <w:szCs w:val="30"/>
          <w:lang w:eastAsia="ru-RU"/>
        </w:rPr>
        <w:t>40 мин)</w:t>
      </w:r>
    </w:p>
    <w:p w14:paraId="6D5F2D06" w14:textId="4F8EAD2D" w:rsidR="00CF79A9" w:rsidRPr="008A71F6" w:rsidRDefault="00CF79A9" w:rsidP="00A60467">
      <w:pPr>
        <w:shd w:val="clear" w:color="auto" w:fill="FFFFFF"/>
        <w:spacing w:after="0" w:line="240" w:lineRule="auto"/>
        <w:ind w:firstLine="709"/>
        <w:contextualSpacing/>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Цель: изучени</w:t>
      </w:r>
      <w:r w:rsidR="00006B23">
        <w:rPr>
          <w:rFonts w:ascii="Times New Roman" w:eastAsia="Times New Roman" w:hAnsi="Times New Roman"/>
          <w:sz w:val="30"/>
          <w:szCs w:val="30"/>
          <w:lang w:eastAsia="ru-RU"/>
        </w:rPr>
        <w:t>е образцов лекарственных и эфир</w:t>
      </w:r>
      <w:r w:rsidRPr="008A71F6">
        <w:rPr>
          <w:rFonts w:ascii="Times New Roman" w:eastAsia="Times New Roman" w:hAnsi="Times New Roman"/>
          <w:sz w:val="30"/>
          <w:szCs w:val="30"/>
          <w:lang w:eastAsia="ru-RU"/>
        </w:rPr>
        <w:t>омасличных растений.</w:t>
      </w:r>
    </w:p>
    <w:p w14:paraId="4F351C73" w14:textId="6E7CDCB2" w:rsidR="00BB384C" w:rsidRPr="008A71F6" w:rsidRDefault="00BB384C" w:rsidP="00A60467">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
          <w:bCs/>
          <w:sz w:val="30"/>
          <w:szCs w:val="30"/>
          <w:lang w:eastAsia="ru-RU"/>
        </w:rPr>
        <w:t>Оборудование</w:t>
      </w:r>
      <w:r w:rsidR="00006B23">
        <w:rPr>
          <w:rFonts w:ascii="Times New Roman" w:eastAsia="Times New Roman" w:hAnsi="Times New Roman"/>
          <w:sz w:val="30"/>
          <w:szCs w:val="30"/>
          <w:lang w:eastAsia="ru-RU"/>
        </w:rPr>
        <w:t>.</w:t>
      </w:r>
    </w:p>
    <w:p w14:paraId="439140B8" w14:textId="00371367" w:rsidR="00BB384C" w:rsidRPr="008A71F6" w:rsidRDefault="00BB384C" w:rsidP="00A60467">
      <w:pPr>
        <w:widowControl w:val="0"/>
        <w:tabs>
          <w:tab w:val="left" w:pos="709"/>
        </w:tabs>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Образцы засушенных лекарственных растений, травяные чаи общего назначения, натуральные образцы растений, гербарии, образцы эфирных масел, презентация.</w:t>
      </w:r>
    </w:p>
    <w:p w14:paraId="7868E919" w14:textId="79A55A5B" w:rsidR="00BB384C" w:rsidRPr="008A71F6" w:rsidRDefault="00BB384C" w:rsidP="00A60467">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
          <w:bCs/>
          <w:sz w:val="30"/>
          <w:szCs w:val="30"/>
          <w:lang w:eastAsia="ru-RU"/>
        </w:rPr>
        <w:t>Ход занятия</w:t>
      </w:r>
      <w:r w:rsidR="00006B23">
        <w:rPr>
          <w:rFonts w:ascii="Times New Roman" w:eastAsia="Times New Roman" w:hAnsi="Times New Roman"/>
          <w:bCs/>
          <w:sz w:val="30"/>
          <w:szCs w:val="30"/>
          <w:lang w:eastAsia="ru-RU"/>
        </w:rPr>
        <w:t>.</w:t>
      </w:r>
    </w:p>
    <w:p w14:paraId="6BC34C88" w14:textId="77777777" w:rsidR="00BB384C" w:rsidRPr="008A71F6" w:rsidRDefault="00BB384C" w:rsidP="00A60467">
      <w:pPr>
        <w:widowControl w:val="0"/>
        <w:spacing w:after="0" w:line="240" w:lineRule="auto"/>
        <w:ind w:firstLine="709"/>
        <w:jc w:val="both"/>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Блок 1. Изучение лекарственных и эфиромасличных растений.</w:t>
      </w:r>
    </w:p>
    <w:p w14:paraId="3E5BDF57" w14:textId="0EF7C0D4" w:rsidR="00BB384C" w:rsidRPr="008A71F6" w:rsidRDefault="00BB384C" w:rsidP="00A60467">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 xml:space="preserve">Учитель беседует по материалу, изученному на прошлом занятии. Вопросы: </w:t>
      </w:r>
    </w:p>
    <w:p w14:paraId="6593CFAA" w14:textId="77777777" w:rsidR="00BB384C" w:rsidRPr="008A71F6" w:rsidRDefault="00BB384C" w:rsidP="00A60467">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1. Чем лекарственные растения отличаются от эфиромасличных?</w:t>
      </w:r>
    </w:p>
    <w:p w14:paraId="72929C66" w14:textId="77777777" w:rsidR="00BB384C" w:rsidRPr="008A71F6" w:rsidRDefault="00BB384C" w:rsidP="00A60467">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2. Когда заготавливают лекарственные и эфиромасличные растения?</w:t>
      </w:r>
    </w:p>
    <w:p w14:paraId="7D86E79E" w14:textId="47905ECC" w:rsidR="00BB384C" w:rsidRPr="008A71F6" w:rsidRDefault="00BB384C" w:rsidP="00A60467">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3.</w:t>
      </w:r>
      <w:r w:rsidR="00006B23">
        <w:rPr>
          <w:rFonts w:ascii="Times New Roman" w:eastAsia="Times New Roman" w:hAnsi="Times New Roman"/>
          <w:bCs/>
          <w:sz w:val="30"/>
          <w:szCs w:val="30"/>
          <w:lang w:eastAsia="ru-RU"/>
        </w:rPr>
        <w:t xml:space="preserve"> </w:t>
      </w:r>
      <w:r w:rsidRPr="008A71F6">
        <w:rPr>
          <w:rFonts w:ascii="Times New Roman" w:eastAsia="Times New Roman" w:hAnsi="Times New Roman"/>
          <w:bCs/>
          <w:sz w:val="30"/>
          <w:szCs w:val="30"/>
          <w:lang w:eastAsia="ru-RU"/>
        </w:rPr>
        <w:t>Какие есть обязательные требования к сбору и заготовке лекарственных растений?</w:t>
      </w:r>
    </w:p>
    <w:p w14:paraId="3B708E43" w14:textId="77777777" w:rsidR="00BB384C" w:rsidRPr="008A71F6" w:rsidRDefault="00BB384C" w:rsidP="00A60467">
      <w:pPr>
        <w:widowControl w:val="0"/>
        <w:spacing w:after="0" w:line="240" w:lineRule="auto"/>
        <w:ind w:firstLine="709"/>
        <w:jc w:val="both"/>
        <w:rPr>
          <w:rFonts w:ascii="Times New Roman" w:eastAsia="Times New Roman" w:hAnsi="Times New Roman"/>
          <w:bCs/>
          <w:sz w:val="30"/>
          <w:szCs w:val="30"/>
          <w:lang w:eastAsia="ru-RU"/>
        </w:rPr>
      </w:pPr>
      <w:r w:rsidRPr="008A71F6">
        <w:rPr>
          <w:rFonts w:ascii="Times New Roman" w:eastAsia="Times New Roman" w:hAnsi="Times New Roman"/>
          <w:bCs/>
          <w:sz w:val="30"/>
          <w:szCs w:val="30"/>
          <w:lang w:eastAsia="ru-RU"/>
        </w:rPr>
        <w:t>4. Как определяют качество лекарственных растений?</w:t>
      </w:r>
    </w:p>
    <w:p w14:paraId="680E6F89" w14:textId="77777777" w:rsidR="00BB384C" w:rsidRPr="008A71F6" w:rsidRDefault="00BB384C" w:rsidP="00A60467">
      <w:pPr>
        <w:widowControl w:val="0"/>
        <w:spacing w:after="0" w:line="240" w:lineRule="auto"/>
        <w:ind w:firstLine="709"/>
        <w:jc w:val="both"/>
        <w:rPr>
          <w:rFonts w:ascii="Times New Roman" w:eastAsia="Times New Roman" w:hAnsi="Times New Roman"/>
          <w:b/>
          <w:bCs/>
          <w:sz w:val="30"/>
          <w:szCs w:val="30"/>
          <w:lang w:eastAsia="ru-RU"/>
        </w:rPr>
      </w:pPr>
      <w:r w:rsidRPr="008A71F6">
        <w:rPr>
          <w:rFonts w:ascii="Times New Roman" w:eastAsia="Times New Roman" w:hAnsi="Times New Roman"/>
          <w:b/>
          <w:bCs/>
          <w:sz w:val="30"/>
          <w:szCs w:val="30"/>
          <w:lang w:eastAsia="ru-RU"/>
        </w:rPr>
        <w:t>Блок 2. Выполнение заданий.</w:t>
      </w:r>
    </w:p>
    <w:p w14:paraId="0CD9DAC0" w14:textId="77777777" w:rsidR="00BB384C" w:rsidRPr="008A71F6" w:rsidRDefault="00BB384C" w:rsidP="00A60467">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Учитель делит учащихся на группы (пары), предоставляет им образцы растений (сухие или натуральные). Учащиеся должны самостоятельно определить полученные лекарственные растения по натуральным образцам (сухое растительное сырье), рисункам, гербариям и другому информационному материалу. </w:t>
      </w:r>
    </w:p>
    <w:p w14:paraId="1CA9B485" w14:textId="77777777" w:rsidR="00BB384C" w:rsidRPr="008A71F6" w:rsidRDefault="00BB384C" w:rsidP="00A60467">
      <w:pPr>
        <w:widowControl w:val="0"/>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После того, как растения идентифицированы, учащиеся составляют краткое их описание.</w:t>
      </w:r>
    </w:p>
    <w:p w14:paraId="357F11B5" w14:textId="77777777" w:rsidR="00BB384C" w:rsidRPr="008A71F6" w:rsidRDefault="00BB384C" w:rsidP="00BB384C">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lastRenderedPageBreak/>
        <w:t>Название _____________________________________________________</w:t>
      </w:r>
    </w:p>
    <w:p w14:paraId="66D719DA" w14:textId="77777777" w:rsidR="00BB384C" w:rsidRPr="008A71F6" w:rsidRDefault="00BB384C" w:rsidP="00BB384C">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Особенности __________________________________________________</w:t>
      </w:r>
    </w:p>
    <w:p w14:paraId="6507BCE0" w14:textId="77777777" w:rsidR="00BB384C" w:rsidRPr="008A71F6" w:rsidRDefault="00BB384C" w:rsidP="00BB384C">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Полезные составляющие ________________________________________</w:t>
      </w:r>
    </w:p>
    <w:p w14:paraId="74E5C0CD" w14:textId="77777777" w:rsidR="00BB384C" w:rsidRPr="008A71F6" w:rsidRDefault="00BB384C" w:rsidP="00BB384C">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Для чего можно использовать ____________________________________</w:t>
      </w:r>
    </w:p>
    <w:p w14:paraId="2D227A1A" w14:textId="77777777" w:rsidR="00BB384C" w:rsidRPr="008A71F6" w:rsidRDefault="00BB384C" w:rsidP="00BB384C">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__________________________________________________________________________________________________________________________________________________________________________________________</w:t>
      </w:r>
    </w:p>
    <w:p w14:paraId="1EB2F437" w14:textId="77777777" w:rsidR="00BB384C" w:rsidRPr="008A71F6" w:rsidRDefault="00BB384C" w:rsidP="00BB384C">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Как использовать ______________________________________________</w:t>
      </w:r>
    </w:p>
    <w:p w14:paraId="524FA15E" w14:textId="77777777" w:rsidR="00BB384C" w:rsidRPr="008A71F6" w:rsidRDefault="00BB384C" w:rsidP="00BB384C">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____________________________________________________________________________________________________________________________</w:t>
      </w:r>
    </w:p>
    <w:p w14:paraId="53EE869D" w14:textId="77777777" w:rsidR="00BB384C" w:rsidRPr="008A71F6" w:rsidRDefault="00BB384C" w:rsidP="00BB384C">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Рекомендации _________________________________________________</w:t>
      </w:r>
    </w:p>
    <w:p w14:paraId="00AF0B5B" w14:textId="77777777" w:rsidR="00BB384C" w:rsidRPr="008A71F6" w:rsidRDefault="00BB384C" w:rsidP="00BB384C">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____________________________________________________________________________________________________________________________</w:t>
      </w:r>
    </w:p>
    <w:p w14:paraId="56535F20" w14:textId="77777777" w:rsidR="00BB384C" w:rsidRPr="008A71F6" w:rsidRDefault="00BB384C" w:rsidP="00BB384C">
      <w:pPr>
        <w:widowControl w:val="0"/>
        <w:spacing w:after="0" w:line="240" w:lineRule="auto"/>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____________________________________________________________________________________________________________________________</w:t>
      </w:r>
    </w:p>
    <w:p w14:paraId="577529E3" w14:textId="77777777" w:rsidR="00BB384C" w:rsidRPr="008A71F6" w:rsidRDefault="00BB384C" w:rsidP="00BB384C">
      <w:pPr>
        <w:widowControl w:val="0"/>
        <w:spacing w:after="0" w:line="240" w:lineRule="auto"/>
        <w:jc w:val="both"/>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t xml:space="preserve">Блок 3. Дегустационная оценка травяных чаев общего назначения. </w:t>
      </w:r>
    </w:p>
    <w:p w14:paraId="44D4D7E9" w14:textId="0ABEF0A6" w:rsidR="00BB384C" w:rsidRPr="008A71F6" w:rsidRDefault="00BB384C" w:rsidP="00BB384C">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Учитель рассказывает </w:t>
      </w:r>
      <w:r w:rsidR="00006B23">
        <w:rPr>
          <w:rFonts w:ascii="Times New Roman" w:eastAsia="Times New Roman" w:hAnsi="Times New Roman"/>
          <w:sz w:val="30"/>
          <w:szCs w:val="30"/>
          <w:lang w:eastAsia="ru-RU"/>
        </w:rPr>
        <w:t>о</w:t>
      </w:r>
      <w:r w:rsidRPr="008A71F6">
        <w:rPr>
          <w:rFonts w:ascii="Times New Roman" w:eastAsia="Times New Roman" w:hAnsi="Times New Roman"/>
          <w:sz w:val="30"/>
          <w:szCs w:val="30"/>
          <w:lang w:eastAsia="ru-RU"/>
        </w:rPr>
        <w:t xml:space="preserve"> травяны</w:t>
      </w:r>
      <w:r w:rsidR="00006B23">
        <w:rPr>
          <w:rFonts w:ascii="Times New Roman" w:eastAsia="Times New Roman" w:hAnsi="Times New Roman"/>
          <w:sz w:val="30"/>
          <w:szCs w:val="30"/>
          <w:lang w:eastAsia="ru-RU"/>
        </w:rPr>
        <w:t>х</w:t>
      </w:r>
      <w:r w:rsidRPr="008A71F6">
        <w:rPr>
          <w:rFonts w:ascii="Times New Roman" w:eastAsia="Times New Roman" w:hAnsi="Times New Roman"/>
          <w:sz w:val="30"/>
          <w:szCs w:val="30"/>
          <w:lang w:eastAsia="ru-RU"/>
        </w:rPr>
        <w:t xml:space="preserve"> ча</w:t>
      </w:r>
      <w:r w:rsidR="00006B23">
        <w:rPr>
          <w:rFonts w:ascii="Times New Roman" w:eastAsia="Times New Roman" w:hAnsi="Times New Roman"/>
          <w:sz w:val="30"/>
          <w:szCs w:val="30"/>
          <w:lang w:eastAsia="ru-RU"/>
        </w:rPr>
        <w:t>ях</w:t>
      </w:r>
      <w:r w:rsidRPr="008A71F6">
        <w:rPr>
          <w:rFonts w:ascii="Times New Roman" w:eastAsia="Times New Roman" w:hAnsi="Times New Roman"/>
          <w:sz w:val="30"/>
          <w:szCs w:val="30"/>
          <w:lang w:eastAsia="ru-RU"/>
        </w:rPr>
        <w:t xml:space="preserve">, обучает правильному их завариванию. </w:t>
      </w:r>
    </w:p>
    <w:p w14:paraId="346BD572" w14:textId="77777777" w:rsidR="00BB384C" w:rsidRPr="008A71F6" w:rsidRDefault="00BB384C" w:rsidP="00BB384C">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Завариваются травяные чаи общего назначения. </w:t>
      </w:r>
    </w:p>
    <w:p w14:paraId="27E83B0D" w14:textId="6EB8E651" w:rsidR="00BB384C" w:rsidRPr="008A71F6" w:rsidRDefault="00BB384C" w:rsidP="00A60467">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Учащиеся дегустируют напиток, оценивая вкусовые свойства</w:t>
      </w:r>
      <w:r w:rsidR="00006B23">
        <w:rPr>
          <w:rFonts w:ascii="Times New Roman" w:eastAsia="Times New Roman" w:hAnsi="Times New Roman"/>
          <w:sz w:val="30"/>
          <w:szCs w:val="30"/>
          <w:lang w:eastAsia="ru-RU"/>
        </w:rPr>
        <w:t>;</w:t>
      </w:r>
      <w:r w:rsidRPr="008A71F6">
        <w:rPr>
          <w:rFonts w:ascii="Times New Roman" w:eastAsia="Times New Roman" w:hAnsi="Times New Roman"/>
          <w:sz w:val="30"/>
          <w:szCs w:val="30"/>
          <w:lang w:eastAsia="ru-RU"/>
        </w:rPr>
        <w:t xml:space="preserve"> пользуясь справочными материалами, определяют фармакологические свойства анализируемых трав. Составляют рекомендации.</w:t>
      </w:r>
    </w:p>
    <w:p w14:paraId="132E23E3" w14:textId="77777777" w:rsidR="00BB384C" w:rsidRPr="008A71F6" w:rsidRDefault="00BB384C" w:rsidP="00A60467">
      <w:pPr>
        <w:widowControl w:val="0"/>
        <w:spacing w:after="0" w:line="240" w:lineRule="auto"/>
        <w:ind w:firstLine="708"/>
        <w:jc w:val="both"/>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t>Блок 4. Знакомство с эфирными маслами.</w:t>
      </w:r>
    </w:p>
    <w:p w14:paraId="6C237DD9" w14:textId="3D86BE24" w:rsidR="00BB384C" w:rsidRPr="008A71F6" w:rsidRDefault="00BB384C" w:rsidP="00A60467">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Учитель показывает образцы эфирных масел и рассказывает, как ими пользоваться, какие правила необходимо при их использовании соблюдать.</w:t>
      </w:r>
    </w:p>
    <w:p w14:paraId="289FEB7D" w14:textId="2C81DD3D" w:rsidR="00BB384C" w:rsidRPr="008A71F6" w:rsidRDefault="00BB384C" w:rsidP="00A60467">
      <w:pPr>
        <w:widowControl w:val="0"/>
        <w:spacing w:after="0" w:line="240" w:lineRule="auto"/>
        <w:ind w:firstLine="708"/>
        <w:jc w:val="both"/>
        <w:rPr>
          <w:rFonts w:ascii="Times New Roman" w:eastAsia="Times New Roman" w:hAnsi="Times New Roman"/>
          <w:i/>
          <w:sz w:val="30"/>
          <w:szCs w:val="30"/>
          <w:lang w:eastAsia="ru-RU"/>
        </w:rPr>
      </w:pPr>
      <w:r w:rsidRPr="008A71F6">
        <w:rPr>
          <w:rFonts w:ascii="Times New Roman" w:eastAsia="Times New Roman" w:hAnsi="Times New Roman"/>
          <w:sz w:val="30"/>
          <w:szCs w:val="30"/>
          <w:lang w:eastAsia="ru-RU"/>
        </w:rPr>
        <w:t>Взяв в руки флакон с незнакомым эфирным маслом, аккуратно откройте крышку и вдохните с не</w:t>
      </w:r>
      <w:r w:rsidR="008E558D" w:rsidRPr="008A71F6">
        <w:rPr>
          <w:rFonts w:ascii="Times New Roman" w:eastAsia="Times New Roman" w:hAnsi="Times New Roman"/>
          <w:sz w:val="30"/>
          <w:szCs w:val="30"/>
          <w:lang w:eastAsia="ru-RU"/>
        </w:rPr>
        <w:t>е</w:t>
      </w:r>
      <w:r w:rsidRPr="008A71F6">
        <w:rPr>
          <w:rFonts w:ascii="Times New Roman" w:eastAsia="Times New Roman" w:hAnsi="Times New Roman"/>
          <w:sz w:val="30"/>
          <w:szCs w:val="30"/>
          <w:lang w:eastAsia="ru-RU"/>
        </w:rPr>
        <w:t xml:space="preserve"> аромат на расстоянии вытянутой руки. Постепенно приближайте крышку к носу, делая легкие движения кистью руки из стороны в сторону. </w:t>
      </w:r>
      <w:r w:rsidRPr="008A71F6">
        <w:rPr>
          <w:rFonts w:ascii="Times New Roman" w:eastAsia="Times New Roman" w:hAnsi="Times New Roman"/>
          <w:i/>
          <w:sz w:val="30"/>
          <w:szCs w:val="30"/>
          <w:lang w:eastAsia="ru-RU"/>
        </w:rPr>
        <w:t>Поэтапное знакомство поможет вам не только почувствовать истинную красоту аромата, но и вашу восприимчивость к нему, а также избежать неожиданных проблем со здоровьем, особенно у людей с подвижной нервной системой, аллергическими и сердечно-сосудистыми заболеваниями.</w:t>
      </w:r>
    </w:p>
    <w:p w14:paraId="1A19E56B" w14:textId="77777777" w:rsidR="00BB384C" w:rsidRPr="008A71F6" w:rsidRDefault="00BB384C" w:rsidP="00A60467">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 xml:space="preserve">Не забывайте провести всем известный тест на аллергию перед использованием эфирного масла. Нанесите на кожу локтевого сгиба, легко втирая. Через некоторое время внимательно осмотрите нет ли покраснений, сыпи, зуда. </w:t>
      </w:r>
    </w:p>
    <w:p w14:paraId="6E82E687" w14:textId="77777777" w:rsidR="00BB384C" w:rsidRPr="008A71F6" w:rsidRDefault="00BB384C" w:rsidP="00A60467">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t>Учащиеся знакомятся с образцами эфирных масел и обсуждают свои впечатления.</w:t>
      </w:r>
    </w:p>
    <w:p w14:paraId="2ED2ACC6" w14:textId="3386C779" w:rsidR="00BB384C" w:rsidRPr="008A71F6" w:rsidRDefault="00BB384C" w:rsidP="00BB384C">
      <w:pPr>
        <w:widowControl w:val="0"/>
        <w:spacing w:after="0" w:line="240" w:lineRule="auto"/>
        <w:ind w:firstLine="708"/>
        <w:jc w:val="both"/>
        <w:rPr>
          <w:rFonts w:ascii="Times New Roman" w:eastAsia="Times New Roman" w:hAnsi="Times New Roman"/>
          <w:sz w:val="30"/>
          <w:szCs w:val="30"/>
          <w:lang w:eastAsia="ru-RU"/>
        </w:rPr>
      </w:pPr>
      <w:r w:rsidRPr="008A71F6">
        <w:rPr>
          <w:rFonts w:ascii="Times New Roman" w:eastAsia="Times New Roman" w:hAnsi="Times New Roman"/>
          <w:b/>
          <w:sz w:val="30"/>
          <w:szCs w:val="30"/>
          <w:lang w:eastAsia="ru-RU"/>
        </w:rPr>
        <w:t>Рефлексия</w:t>
      </w:r>
      <w:r w:rsidRPr="008A71F6">
        <w:rPr>
          <w:rFonts w:ascii="Times New Roman" w:eastAsia="Times New Roman" w:hAnsi="Times New Roman"/>
          <w:sz w:val="30"/>
          <w:szCs w:val="30"/>
          <w:lang w:eastAsia="ru-RU"/>
        </w:rPr>
        <w:t>. Учащиеся делятся своими впечатлениями о занятии, рассказывают о пользе полученных знаний.</w:t>
      </w:r>
    </w:p>
    <w:p w14:paraId="633AF8C7" w14:textId="44383885" w:rsidR="00BB384C" w:rsidRPr="008A71F6" w:rsidRDefault="00BB384C" w:rsidP="00BB384C">
      <w:pPr>
        <w:pStyle w:val="a3"/>
        <w:widowControl w:val="0"/>
        <w:spacing w:after="0" w:line="240" w:lineRule="auto"/>
        <w:ind w:left="0" w:firstLine="709"/>
        <w:jc w:val="both"/>
        <w:rPr>
          <w:rFonts w:ascii="Times New Roman" w:eastAsia="Times New Roman" w:hAnsi="Times New Roman"/>
          <w:sz w:val="30"/>
          <w:szCs w:val="30"/>
          <w:lang w:eastAsia="ru-RU"/>
        </w:rPr>
      </w:pPr>
      <w:r w:rsidRPr="008A71F6">
        <w:rPr>
          <w:rFonts w:ascii="Times New Roman" w:eastAsia="Times New Roman" w:hAnsi="Times New Roman"/>
          <w:sz w:val="30"/>
          <w:szCs w:val="30"/>
          <w:lang w:eastAsia="ru-RU"/>
        </w:rPr>
        <w:lastRenderedPageBreak/>
        <w:t>Дополнительные идеи</w:t>
      </w:r>
      <w:r w:rsidR="00006B23">
        <w:rPr>
          <w:rFonts w:ascii="Times New Roman" w:eastAsia="Times New Roman" w:hAnsi="Times New Roman"/>
          <w:sz w:val="30"/>
          <w:szCs w:val="30"/>
          <w:lang w:eastAsia="ru-RU"/>
        </w:rPr>
        <w:t>.</w:t>
      </w:r>
    </w:p>
    <w:p w14:paraId="6866C3C1" w14:textId="4BD56273" w:rsidR="00BB384C" w:rsidRPr="008A71F6" w:rsidRDefault="00BB384C" w:rsidP="00BB384C">
      <w:pPr>
        <w:pStyle w:val="a3"/>
        <w:widowControl w:val="0"/>
        <w:spacing w:after="0" w:line="240" w:lineRule="auto"/>
        <w:ind w:left="0" w:firstLine="709"/>
        <w:jc w:val="both"/>
        <w:rPr>
          <w:rFonts w:ascii="Times New Roman" w:hAnsi="Times New Roman"/>
          <w:sz w:val="30"/>
          <w:szCs w:val="30"/>
          <w:lang w:eastAsia="ru-RU"/>
        </w:rPr>
      </w:pPr>
      <w:r w:rsidRPr="008A71F6">
        <w:rPr>
          <w:rFonts w:ascii="Times New Roman" w:hAnsi="Times New Roman"/>
          <w:sz w:val="30"/>
          <w:szCs w:val="30"/>
          <w:lang w:eastAsia="ru-RU"/>
        </w:rPr>
        <w:t>1. В мае-июне целесообразно организовать занятие на лугу и провести сбор лекарственных растений и их гербаризацию.</w:t>
      </w:r>
    </w:p>
    <w:p w14:paraId="6EBE9464" w14:textId="62A0EBAF" w:rsidR="00BB384C" w:rsidRPr="008A71F6" w:rsidRDefault="00BB384C" w:rsidP="00BB384C">
      <w:pPr>
        <w:pStyle w:val="a3"/>
        <w:widowControl w:val="0"/>
        <w:spacing w:after="0" w:line="240" w:lineRule="auto"/>
        <w:ind w:left="0" w:firstLine="709"/>
        <w:jc w:val="both"/>
        <w:rPr>
          <w:rFonts w:ascii="Times New Roman" w:hAnsi="Times New Roman"/>
          <w:sz w:val="30"/>
          <w:szCs w:val="30"/>
          <w:lang w:eastAsia="ru-RU"/>
        </w:rPr>
      </w:pPr>
      <w:r w:rsidRPr="008A71F6">
        <w:rPr>
          <w:rFonts w:ascii="Times New Roman" w:hAnsi="Times New Roman"/>
          <w:sz w:val="30"/>
          <w:szCs w:val="30"/>
          <w:lang w:eastAsia="ru-RU"/>
        </w:rPr>
        <w:t>2. В зимнее время учащиеся оформляют коллекции/альбомы лекарственных растений (творческая работа).</w:t>
      </w:r>
    </w:p>
    <w:p w14:paraId="74AA8D1E" w14:textId="77777777" w:rsidR="00CF79A9" w:rsidRPr="008A71F6" w:rsidRDefault="00CF79A9" w:rsidP="00CF79A9">
      <w:pPr>
        <w:shd w:val="clear" w:color="auto" w:fill="FFFFFF"/>
        <w:spacing w:after="0" w:line="240" w:lineRule="auto"/>
        <w:ind w:firstLine="284"/>
        <w:contextualSpacing/>
        <w:jc w:val="both"/>
        <w:rPr>
          <w:rFonts w:ascii="Times New Roman" w:hAnsi="Times New Roman"/>
          <w:sz w:val="30"/>
          <w:szCs w:val="30"/>
          <w:lang w:eastAsia="ru-RU"/>
        </w:rPr>
      </w:pPr>
    </w:p>
    <w:p w14:paraId="4DF49F4D" w14:textId="77777777" w:rsidR="00CF79A9" w:rsidRPr="008A71F6" w:rsidRDefault="00CF79A9" w:rsidP="00CF79A9">
      <w:pPr>
        <w:spacing w:after="0" w:line="240" w:lineRule="auto"/>
        <w:ind w:firstLine="567"/>
        <w:jc w:val="center"/>
        <w:rPr>
          <w:rFonts w:ascii="Times New Roman" w:hAnsi="Times New Roman"/>
          <w:b/>
          <w:bCs/>
          <w:sz w:val="30"/>
          <w:szCs w:val="30"/>
          <w:lang w:eastAsia="ru-RU"/>
        </w:rPr>
      </w:pPr>
      <w:r w:rsidRPr="008A71F6">
        <w:rPr>
          <w:rFonts w:ascii="Times New Roman" w:hAnsi="Times New Roman"/>
          <w:b/>
          <w:bCs/>
          <w:sz w:val="30"/>
          <w:szCs w:val="30"/>
          <w:lang w:eastAsia="ru-RU"/>
        </w:rPr>
        <w:t>5. Подведение итогов факультативного занятия (5 мин)</w:t>
      </w:r>
    </w:p>
    <w:p w14:paraId="69FB8AE1" w14:textId="2862408E" w:rsidR="00BB384C" w:rsidRPr="008A71F6" w:rsidRDefault="00BB384C" w:rsidP="00BB384C">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1. Что такое лекарственные растения?</w:t>
      </w:r>
    </w:p>
    <w:p w14:paraId="720BC662" w14:textId="437E539C" w:rsidR="00BB384C" w:rsidRPr="008A71F6" w:rsidRDefault="00BB384C" w:rsidP="00BB384C">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2. Почему лекарственные растения называют целебными травами?</w:t>
      </w:r>
    </w:p>
    <w:p w14:paraId="48C685FA" w14:textId="1E708A76" w:rsidR="00BB384C" w:rsidRPr="008A71F6" w:rsidRDefault="00BB384C" w:rsidP="00BB384C">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3. Приведите примеры лекарственных растений?</w:t>
      </w:r>
    </w:p>
    <w:p w14:paraId="030EA2B6" w14:textId="35907299" w:rsidR="00BB384C" w:rsidRPr="008A71F6" w:rsidRDefault="00BB384C" w:rsidP="00BB384C">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4. На какие группы делят лекарственные растения?</w:t>
      </w:r>
    </w:p>
    <w:p w14:paraId="6384E041" w14:textId="6B74B2A2" w:rsidR="00BB384C" w:rsidRPr="008A71F6" w:rsidRDefault="00BB384C" w:rsidP="00BB384C">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5. Какие лекарственные растения используют в вашей семье?</w:t>
      </w:r>
    </w:p>
    <w:p w14:paraId="7B9C0A09" w14:textId="5B14DB48" w:rsidR="00BB384C" w:rsidRPr="008A71F6" w:rsidRDefault="00BB384C" w:rsidP="00BB384C">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6. Что такое эфиромасличные растения?</w:t>
      </w:r>
    </w:p>
    <w:p w14:paraId="2C39E5BF" w14:textId="0EC03854" w:rsidR="00BB384C" w:rsidRPr="008A71F6" w:rsidRDefault="00BB384C" w:rsidP="00BB384C">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7. В каких частях растений содержится наибольшее количество эфирных масел?</w:t>
      </w:r>
    </w:p>
    <w:p w14:paraId="442F8835" w14:textId="3755FD96" w:rsidR="00BB384C" w:rsidRPr="008A71F6" w:rsidRDefault="00BB384C" w:rsidP="00BB384C">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8. Как мы используем эфирные масла?</w:t>
      </w:r>
    </w:p>
    <w:p w14:paraId="6E893F74" w14:textId="6978C777" w:rsidR="00BB384C" w:rsidRPr="008A71F6" w:rsidRDefault="00BB384C" w:rsidP="00BB384C">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9. Приведите примеры эфиромасличных растений.</w:t>
      </w:r>
    </w:p>
    <w:p w14:paraId="22543C0E" w14:textId="0BFFA565" w:rsidR="00BB384C" w:rsidRPr="008A71F6" w:rsidRDefault="00BB384C" w:rsidP="00BB384C">
      <w:pPr>
        <w:widowControl w:val="0"/>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10. Что такое ароматерапия?</w:t>
      </w:r>
    </w:p>
    <w:p w14:paraId="4642198D" w14:textId="77777777" w:rsidR="00CF79A9" w:rsidRPr="008A71F6" w:rsidRDefault="00CF79A9" w:rsidP="00CF79A9">
      <w:pPr>
        <w:spacing w:after="0" w:line="240" w:lineRule="auto"/>
        <w:rPr>
          <w:rFonts w:ascii="Times New Roman" w:eastAsia="Times New Roman" w:hAnsi="Times New Roman"/>
          <w:sz w:val="28"/>
          <w:szCs w:val="28"/>
          <w:lang w:eastAsia="ru-RU"/>
        </w:rPr>
      </w:pPr>
    </w:p>
    <w:p w14:paraId="67FB8D65" w14:textId="77777777" w:rsidR="001A7381" w:rsidRDefault="001A7381">
      <w:pPr>
        <w:spacing w:after="0" w:line="240" w:lineRule="auto"/>
        <w:rPr>
          <w:rFonts w:ascii="Times New Roman" w:eastAsia="Times New Roman" w:hAnsi="Times New Roman"/>
          <w:b/>
          <w:sz w:val="30"/>
          <w:szCs w:val="30"/>
          <w:lang w:eastAsia="ru-RU"/>
        </w:rPr>
      </w:pPr>
      <w:r>
        <w:rPr>
          <w:rFonts w:ascii="Times New Roman" w:eastAsia="Times New Roman" w:hAnsi="Times New Roman"/>
          <w:b/>
          <w:sz w:val="30"/>
          <w:szCs w:val="30"/>
          <w:lang w:eastAsia="ru-RU"/>
        </w:rPr>
        <w:br w:type="page"/>
      </w:r>
    </w:p>
    <w:p w14:paraId="1DD63511" w14:textId="17BA7A89" w:rsidR="00CF79A9" w:rsidRPr="008A71F6" w:rsidRDefault="008902D9" w:rsidP="008902D9">
      <w:pPr>
        <w:spacing w:after="0" w:line="240" w:lineRule="auto"/>
        <w:jc w:val="center"/>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lastRenderedPageBreak/>
        <w:t>ЗАКЛЮЧЕНИЕ</w:t>
      </w:r>
    </w:p>
    <w:p w14:paraId="3DBE8AFE" w14:textId="77777777" w:rsidR="00CF79A9" w:rsidRPr="008A71F6" w:rsidRDefault="00CF79A9" w:rsidP="008902D9">
      <w:pPr>
        <w:spacing w:after="0" w:line="240" w:lineRule="auto"/>
        <w:jc w:val="center"/>
        <w:rPr>
          <w:rFonts w:ascii="Times New Roman" w:eastAsia="Times New Roman" w:hAnsi="Times New Roman"/>
          <w:b/>
          <w:sz w:val="30"/>
          <w:szCs w:val="30"/>
          <w:lang w:eastAsia="ru-RU"/>
        </w:rPr>
      </w:pPr>
    </w:p>
    <w:p w14:paraId="51E7067E" w14:textId="77777777" w:rsidR="00CF79A9" w:rsidRPr="008A71F6" w:rsidRDefault="00CF79A9" w:rsidP="0097295A">
      <w:pPr>
        <w:spacing w:after="0" w:line="240" w:lineRule="auto"/>
        <w:ind w:firstLine="709"/>
        <w:jc w:val="both"/>
        <w:rPr>
          <w:rFonts w:ascii="Times New Roman" w:eastAsia="Times New Roman" w:hAnsi="Times New Roman"/>
          <w:b/>
          <w:sz w:val="30"/>
          <w:szCs w:val="30"/>
          <w:lang w:eastAsia="ru-RU"/>
        </w:rPr>
      </w:pPr>
      <w:r w:rsidRPr="008A71F6">
        <w:rPr>
          <w:rFonts w:ascii="Times New Roman" w:eastAsia="Times New Roman" w:hAnsi="Times New Roman"/>
          <w:b/>
          <w:sz w:val="30"/>
          <w:szCs w:val="30"/>
          <w:lang w:eastAsia="ru-RU"/>
        </w:rPr>
        <w:t xml:space="preserve">Знакомство со специальностями высших и средних учебных заведений, по которым готовят будущих специалистов для работы </w:t>
      </w:r>
      <w:bookmarkStart w:id="19" w:name="_Hlk191404929"/>
      <w:r w:rsidRPr="008A71F6">
        <w:rPr>
          <w:rFonts w:ascii="Times New Roman" w:eastAsia="Times New Roman" w:hAnsi="Times New Roman"/>
          <w:b/>
          <w:sz w:val="30"/>
          <w:szCs w:val="30"/>
          <w:lang w:eastAsia="ru-RU"/>
        </w:rPr>
        <w:t>в области выращивания сельскохозяйственных растений</w:t>
      </w:r>
      <w:bookmarkEnd w:id="19"/>
      <w:r w:rsidRPr="008A71F6">
        <w:rPr>
          <w:rFonts w:ascii="Times New Roman" w:eastAsia="Times New Roman" w:hAnsi="Times New Roman"/>
          <w:b/>
          <w:sz w:val="30"/>
          <w:szCs w:val="30"/>
          <w:lang w:eastAsia="ru-RU"/>
        </w:rPr>
        <w:t>.</w:t>
      </w:r>
    </w:p>
    <w:p w14:paraId="043072D9" w14:textId="3B661159" w:rsidR="00CF79A9" w:rsidRPr="008A71F6" w:rsidRDefault="00CF79A9" w:rsidP="0097295A">
      <w:pPr>
        <w:spacing w:after="0" w:line="240" w:lineRule="auto"/>
        <w:ind w:firstLine="709"/>
        <w:jc w:val="both"/>
        <w:rPr>
          <w:rFonts w:ascii="Times New Roman" w:eastAsia="Times New Roman" w:hAnsi="Times New Roman"/>
          <w:sz w:val="30"/>
          <w:szCs w:val="30"/>
          <w:lang w:eastAsia="ru-RU"/>
        </w:rPr>
      </w:pPr>
      <w:r w:rsidRPr="008A71F6">
        <w:rPr>
          <w:rFonts w:ascii="Times New Roman" w:eastAsia="Times New Roman" w:hAnsi="Times New Roman"/>
          <w:bCs/>
          <w:sz w:val="30"/>
          <w:szCs w:val="30"/>
          <w:lang w:eastAsia="ru-RU"/>
        </w:rPr>
        <w:t>Сельское хозяйство постоянно развивается, становится более технологичным и инновационным. Требования к специалистам, которые приходят в отрасль, также растут: знать только основы уже мало, необходимо понимать процессы более углубленно, владеть передовыми технологиями, быстро адаптироваться к новым веяниям и потребностям рынка. Поэтому вопрос качественной и всесторонней подготовки студентов важен и актуален. Этому способствуют как последние изменения законодательства, так и работа самих учреждений высшего образования. Ушла базовая специальность «</w:t>
      </w:r>
      <w:r w:rsidR="00006B23">
        <w:rPr>
          <w:rFonts w:ascii="Times New Roman" w:eastAsia="Times New Roman" w:hAnsi="Times New Roman"/>
          <w:bCs/>
          <w:sz w:val="30"/>
          <w:szCs w:val="30"/>
          <w:lang w:eastAsia="ru-RU"/>
        </w:rPr>
        <w:t>А</w:t>
      </w:r>
      <w:r w:rsidRPr="008A71F6">
        <w:rPr>
          <w:rFonts w:ascii="Times New Roman" w:eastAsia="Times New Roman" w:hAnsi="Times New Roman"/>
          <w:bCs/>
          <w:sz w:val="30"/>
          <w:szCs w:val="30"/>
          <w:lang w:eastAsia="ru-RU"/>
        </w:rPr>
        <w:t>грономия», и студентов начали готовить по укрупненной специальности «</w:t>
      </w:r>
      <w:r w:rsidR="00006B23">
        <w:rPr>
          <w:rFonts w:ascii="Times New Roman" w:eastAsia="Times New Roman" w:hAnsi="Times New Roman"/>
          <w:bCs/>
          <w:sz w:val="30"/>
          <w:szCs w:val="30"/>
          <w:lang w:eastAsia="ru-RU"/>
        </w:rPr>
        <w:t>П</w:t>
      </w:r>
      <w:r w:rsidRPr="008A71F6">
        <w:rPr>
          <w:rFonts w:ascii="Times New Roman" w:eastAsia="Times New Roman" w:hAnsi="Times New Roman"/>
          <w:bCs/>
          <w:sz w:val="30"/>
          <w:szCs w:val="30"/>
          <w:lang w:eastAsia="ru-RU"/>
        </w:rPr>
        <w:t>роизводство продукции растительного происхождения» (</w:t>
      </w:r>
      <w:r w:rsidR="007D1031" w:rsidRPr="008A71F6">
        <w:rPr>
          <w:rFonts w:ascii="Times New Roman" w:eastAsia="Times New Roman" w:hAnsi="Times New Roman"/>
          <w:bCs/>
          <w:sz w:val="30"/>
          <w:szCs w:val="30"/>
          <w:lang w:eastAsia="ru-RU"/>
        </w:rPr>
        <w:t xml:space="preserve">далее – </w:t>
      </w:r>
      <w:r w:rsidRPr="008A71F6">
        <w:rPr>
          <w:rFonts w:ascii="Times New Roman" w:eastAsia="Times New Roman" w:hAnsi="Times New Roman"/>
          <w:bCs/>
          <w:sz w:val="30"/>
          <w:szCs w:val="30"/>
          <w:lang w:eastAsia="ru-RU"/>
        </w:rPr>
        <w:t xml:space="preserve">ППРП). После выпуска им присвоят квалификацию «технолог», или, проще говоря, «усовершенствованный агроном». На выходе получится специалист с углубленными знаниями практически во всех сферах сельского хозяйства. </w:t>
      </w:r>
    </w:p>
    <w:p w14:paraId="51B2A0F5" w14:textId="77777777" w:rsidR="00CF79A9" w:rsidRPr="008A71F6" w:rsidRDefault="00CF79A9" w:rsidP="0097295A">
      <w:pPr>
        <w:spacing w:after="0" w:line="240" w:lineRule="auto"/>
        <w:ind w:firstLine="709"/>
        <w:jc w:val="both"/>
        <w:rPr>
          <w:rFonts w:ascii="Times New Roman" w:eastAsia="Times New Roman" w:hAnsi="Times New Roman"/>
          <w:sz w:val="30"/>
          <w:szCs w:val="30"/>
          <w:lang w:eastAsia="ru-RU"/>
        </w:rPr>
      </w:pPr>
      <w:r w:rsidRPr="008A71F6">
        <w:rPr>
          <w:rFonts w:ascii="Times New Roman" w:hAnsi="Times New Roman"/>
          <w:sz w:val="30"/>
          <w:szCs w:val="30"/>
          <w:lang w:eastAsia="ru-RU"/>
        </w:rPr>
        <w:t>Если ты любишь растения и хочешь посвятить свою жизнь работе с ними, то технолог ППРП – лучшее решение.</w:t>
      </w:r>
    </w:p>
    <w:p w14:paraId="4CD5C4B3"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Технолог ППРП – специалист в области земледелия, обладающий всесторонними знаниями в области выращивания и сбора урожая растений. Профессия подходит тем, кого интересует биология. </w:t>
      </w:r>
    </w:p>
    <w:p w14:paraId="3FE7DDDF" w14:textId="77777777" w:rsidR="00CF79A9" w:rsidRPr="008A71F6" w:rsidRDefault="00CF79A9" w:rsidP="0097295A">
      <w:pPr>
        <w:spacing w:after="0" w:line="240" w:lineRule="auto"/>
        <w:ind w:firstLine="709"/>
        <w:jc w:val="both"/>
        <w:rPr>
          <w:rFonts w:ascii="Times New Roman" w:hAnsi="Times New Roman"/>
          <w:b/>
          <w:sz w:val="30"/>
          <w:szCs w:val="30"/>
          <w:lang w:eastAsia="ru-RU"/>
        </w:rPr>
      </w:pPr>
      <w:r w:rsidRPr="008A71F6">
        <w:rPr>
          <w:rFonts w:ascii="Times New Roman" w:hAnsi="Times New Roman"/>
          <w:b/>
          <w:sz w:val="30"/>
          <w:szCs w:val="30"/>
          <w:lang w:eastAsia="ru-RU"/>
        </w:rPr>
        <w:t xml:space="preserve">Вузы, которые готовят специалистов по данной специальности: </w:t>
      </w:r>
    </w:p>
    <w:p w14:paraId="3D377B7E" w14:textId="6C44ACEC"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УО «Белорусская государственная орденов Октябрьской </w:t>
      </w:r>
      <w:r w:rsidR="00DD38C3">
        <w:rPr>
          <w:rFonts w:ascii="Times New Roman" w:hAnsi="Times New Roman"/>
          <w:sz w:val="30"/>
          <w:szCs w:val="30"/>
          <w:lang w:eastAsia="ru-RU"/>
        </w:rPr>
        <w:t>р</w:t>
      </w:r>
      <w:r w:rsidRPr="008A71F6">
        <w:rPr>
          <w:rFonts w:ascii="Times New Roman" w:hAnsi="Times New Roman"/>
          <w:sz w:val="30"/>
          <w:szCs w:val="30"/>
          <w:lang w:eastAsia="ru-RU"/>
        </w:rPr>
        <w:t xml:space="preserve">еволюции и Трудового Красного Знамени сельскохозяйственная академия»; </w:t>
      </w:r>
    </w:p>
    <w:p w14:paraId="1489758E" w14:textId="77777777" w:rsidR="00CF79A9" w:rsidRPr="008A71F6" w:rsidRDefault="00CF79A9" w:rsidP="0097295A">
      <w:pPr>
        <w:spacing w:after="0" w:line="240" w:lineRule="auto"/>
        <w:ind w:firstLine="709"/>
        <w:jc w:val="both"/>
        <w:rPr>
          <w:rFonts w:ascii="Times New Roman" w:eastAsia="Times New Roman" w:hAnsi="Times New Roman"/>
          <w:sz w:val="30"/>
          <w:szCs w:val="30"/>
          <w:lang w:eastAsia="ru-RU"/>
        </w:rPr>
      </w:pPr>
      <w:r w:rsidRPr="008A71F6">
        <w:rPr>
          <w:rFonts w:ascii="Times New Roman" w:hAnsi="Times New Roman"/>
          <w:sz w:val="30"/>
          <w:szCs w:val="30"/>
          <w:lang w:eastAsia="ru-RU"/>
        </w:rPr>
        <w:t>УО «Гродненский государственный аграрный университет».</w:t>
      </w:r>
    </w:p>
    <w:p w14:paraId="786F87D3" w14:textId="77777777" w:rsidR="00CF79A9" w:rsidRPr="008A71F6" w:rsidRDefault="00CF79A9" w:rsidP="0097295A">
      <w:pPr>
        <w:spacing w:after="0" w:line="240" w:lineRule="auto"/>
        <w:ind w:firstLine="709"/>
        <w:jc w:val="both"/>
        <w:rPr>
          <w:rFonts w:ascii="Times New Roman" w:hAnsi="Times New Roman"/>
          <w:b/>
          <w:sz w:val="30"/>
          <w:szCs w:val="30"/>
          <w:lang w:eastAsia="ru-RU"/>
        </w:rPr>
      </w:pPr>
      <w:r w:rsidRPr="008A71F6">
        <w:rPr>
          <w:rFonts w:ascii="Times New Roman" w:hAnsi="Times New Roman"/>
          <w:b/>
          <w:sz w:val="30"/>
          <w:szCs w:val="30"/>
          <w:lang w:eastAsia="ru-RU"/>
        </w:rPr>
        <w:t xml:space="preserve">Колледжи, которые готовят специалистов по данной специальности: </w:t>
      </w:r>
    </w:p>
    <w:p w14:paraId="69BA8F2E"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УО «Жиличский государственный сельскохозяйственный колледж»;</w:t>
      </w:r>
    </w:p>
    <w:p w14:paraId="3513B659"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УО «Аграрный колледж УО «Витебская ордена «Знак Почета» государственная академия ветеринарной медицины»;</w:t>
      </w:r>
    </w:p>
    <w:p w14:paraId="5047379E" w14:textId="77777777" w:rsidR="00CF79A9" w:rsidRPr="008A71F6" w:rsidRDefault="00CF79A9" w:rsidP="0097295A">
      <w:pPr>
        <w:keepNext/>
        <w:keepLines/>
        <w:spacing w:after="0" w:line="240" w:lineRule="auto"/>
        <w:ind w:firstLine="709"/>
        <w:jc w:val="both"/>
        <w:outlineLvl w:val="1"/>
        <w:rPr>
          <w:rFonts w:ascii="Times New Roman" w:eastAsia="DengXian Light" w:hAnsi="Times New Roman"/>
          <w:sz w:val="30"/>
          <w:szCs w:val="30"/>
          <w:lang w:eastAsia="ru-RU"/>
        </w:rPr>
      </w:pPr>
      <w:r w:rsidRPr="008A71F6">
        <w:rPr>
          <w:rFonts w:ascii="Times New Roman" w:eastAsia="DengXian Light" w:hAnsi="Times New Roman"/>
          <w:sz w:val="30"/>
          <w:szCs w:val="30"/>
          <w:lang w:eastAsia="ru-RU"/>
        </w:rPr>
        <w:t>УО «Полесский государственный аграрный колледж им. В.Ф. Мицкевича»;</w:t>
      </w:r>
    </w:p>
    <w:p w14:paraId="572D8695"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УО «</w:t>
      </w:r>
      <w:proofErr w:type="spellStart"/>
      <w:r w:rsidRPr="008A71F6">
        <w:rPr>
          <w:rFonts w:ascii="Times New Roman" w:hAnsi="Times New Roman"/>
          <w:sz w:val="30"/>
          <w:szCs w:val="30"/>
          <w:lang w:eastAsia="ru-RU"/>
        </w:rPr>
        <w:t>Краснобережский</w:t>
      </w:r>
      <w:proofErr w:type="spellEnd"/>
      <w:r w:rsidRPr="008A71F6">
        <w:rPr>
          <w:rFonts w:ascii="Times New Roman" w:hAnsi="Times New Roman"/>
          <w:sz w:val="30"/>
          <w:szCs w:val="30"/>
          <w:lang w:eastAsia="ru-RU"/>
        </w:rPr>
        <w:t xml:space="preserve"> государственный аграрный колледж»;</w:t>
      </w:r>
    </w:p>
    <w:p w14:paraId="0890E856"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УО «</w:t>
      </w:r>
      <w:proofErr w:type="spellStart"/>
      <w:r w:rsidRPr="008A71F6">
        <w:rPr>
          <w:rFonts w:ascii="Times New Roman" w:hAnsi="Times New Roman"/>
          <w:sz w:val="30"/>
          <w:szCs w:val="30"/>
          <w:lang w:eastAsia="ru-RU"/>
        </w:rPr>
        <w:t>Марьиногорский</w:t>
      </w:r>
      <w:proofErr w:type="spellEnd"/>
      <w:r w:rsidRPr="008A71F6">
        <w:rPr>
          <w:rFonts w:ascii="Times New Roman" w:hAnsi="Times New Roman"/>
          <w:sz w:val="30"/>
          <w:szCs w:val="30"/>
          <w:lang w:eastAsia="ru-RU"/>
        </w:rPr>
        <w:t xml:space="preserve"> государственный ордена «Знак Почета» аграрно-технический колледж им. В.Е. </w:t>
      </w:r>
      <w:proofErr w:type="spellStart"/>
      <w:r w:rsidRPr="008A71F6">
        <w:rPr>
          <w:rFonts w:ascii="Times New Roman" w:hAnsi="Times New Roman"/>
          <w:sz w:val="30"/>
          <w:szCs w:val="30"/>
          <w:lang w:eastAsia="ru-RU"/>
        </w:rPr>
        <w:t>Лобанка</w:t>
      </w:r>
      <w:proofErr w:type="spellEnd"/>
      <w:r w:rsidRPr="008A71F6">
        <w:rPr>
          <w:rFonts w:ascii="Times New Roman" w:hAnsi="Times New Roman"/>
          <w:sz w:val="30"/>
          <w:szCs w:val="30"/>
          <w:lang w:eastAsia="ru-RU"/>
        </w:rPr>
        <w:t>»;</w:t>
      </w:r>
    </w:p>
    <w:p w14:paraId="3A2DD56D"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УО «Оршанский государственный аграрный колледж»;</w:t>
      </w:r>
    </w:p>
    <w:p w14:paraId="0B619A8E"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ОП «Ляховичский аграрный колледж» УО «Барановичский государственный университет»;</w:t>
      </w:r>
    </w:p>
    <w:p w14:paraId="3A72F8E7"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УО «Пружанский государственный аграрно-технический колледж».</w:t>
      </w:r>
    </w:p>
    <w:p w14:paraId="56CE3510" w14:textId="7151B8C6"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lastRenderedPageBreak/>
        <w:t xml:space="preserve">В учреждениях высшего образования специальность </w:t>
      </w:r>
      <w:r w:rsidRPr="008A71F6">
        <w:rPr>
          <w:rFonts w:ascii="Times New Roman" w:hAnsi="Times New Roman"/>
          <w:b/>
          <w:sz w:val="30"/>
          <w:szCs w:val="30"/>
          <w:lang w:eastAsia="ru-RU"/>
        </w:rPr>
        <w:t>«</w:t>
      </w:r>
      <w:r w:rsidR="00DD38C3">
        <w:rPr>
          <w:rFonts w:ascii="Times New Roman" w:hAnsi="Times New Roman"/>
          <w:b/>
          <w:sz w:val="30"/>
          <w:szCs w:val="30"/>
          <w:lang w:eastAsia="ru-RU"/>
        </w:rPr>
        <w:t>П</w:t>
      </w:r>
      <w:r w:rsidRPr="008A71F6">
        <w:rPr>
          <w:rFonts w:ascii="Times New Roman" w:hAnsi="Times New Roman"/>
          <w:b/>
          <w:sz w:val="30"/>
          <w:szCs w:val="30"/>
          <w:lang w:eastAsia="ru-RU"/>
        </w:rPr>
        <w:t>роизводство продукции растительного происхождения</w:t>
      </w:r>
      <w:r w:rsidRPr="008A71F6">
        <w:rPr>
          <w:rFonts w:ascii="Times New Roman" w:hAnsi="Times New Roman"/>
          <w:sz w:val="30"/>
          <w:szCs w:val="30"/>
          <w:lang w:eastAsia="ru-RU"/>
        </w:rPr>
        <w:t xml:space="preserve">» включает подготовку специалистов по разным профилям: </w:t>
      </w:r>
    </w:p>
    <w:p w14:paraId="3FD6781C" w14:textId="29551F96"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1. </w:t>
      </w:r>
      <w:r w:rsidRPr="008A71F6">
        <w:rPr>
          <w:rFonts w:ascii="Times New Roman" w:hAnsi="Times New Roman"/>
          <w:i/>
          <w:sz w:val="30"/>
          <w:szCs w:val="30"/>
          <w:lang w:eastAsia="ru-RU"/>
        </w:rPr>
        <w:t>Биоинженерные и цифровые технологии</w:t>
      </w:r>
      <w:r w:rsidRPr="008A71F6">
        <w:rPr>
          <w:rFonts w:ascii="Times New Roman" w:hAnsi="Times New Roman"/>
          <w:sz w:val="30"/>
          <w:szCs w:val="30"/>
          <w:lang w:eastAsia="ru-RU"/>
        </w:rPr>
        <w:t xml:space="preserve">. Это технологи для современного сельского хозяйства </w:t>
      </w:r>
      <w:r w:rsidR="007D1031" w:rsidRPr="008A71F6">
        <w:rPr>
          <w:rFonts w:ascii="Times New Roman" w:hAnsi="Times New Roman"/>
          <w:sz w:val="30"/>
          <w:szCs w:val="30"/>
          <w:lang w:eastAsia="ru-RU"/>
        </w:rPr>
        <w:t>–</w:t>
      </w:r>
      <w:r w:rsidRPr="008A71F6">
        <w:rPr>
          <w:rFonts w:ascii="Times New Roman" w:hAnsi="Times New Roman"/>
          <w:sz w:val="30"/>
          <w:szCs w:val="30"/>
          <w:lang w:eastAsia="ru-RU"/>
        </w:rPr>
        <w:t xml:space="preserve"> та</w:t>
      </w:r>
      <w:r w:rsidR="00DD38C3">
        <w:rPr>
          <w:rFonts w:ascii="Times New Roman" w:hAnsi="Times New Roman"/>
          <w:sz w:val="30"/>
          <w:szCs w:val="30"/>
          <w:lang w:eastAsia="ru-RU"/>
        </w:rPr>
        <w:t xml:space="preserve">к называемые IT-кадры для АПК. </w:t>
      </w:r>
      <w:r w:rsidRPr="008A71F6">
        <w:rPr>
          <w:rFonts w:ascii="Times New Roman" w:hAnsi="Times New Roman"/>
          <w:sz w:val="30"/>
          <w:szCs w:val="30"/>
          <w:lang w:eastAsia="ru-RU"/>
        </w:rPr>
        <w:t xml:space="preserve">Сегодня в аграрной отрасли наблюдается повсеместная цифровизация, использование автопилотов, </w:t>
      </w:r>
      <w:proofErr w:type="spellStart"/>
      <w:r w:rsidRPr="008A71F6">
        <w:rPr>
          <w:rFonts w:ascii="Times New Roman" w:hAnsi="Times New Roman"/>
          <w:sz w:val="30"/>
          <w:szCs w:val="30"/>
          <w:lang w:eastAsia="ru-RU"/>
        </w:rPr>
        <w:t>агродронов</w:t>
      </w:r>
      <w:proofErr w:type="spellEnd"/>
      <w:r w:rsidRPr="008A71F6">
        <w:rPr>
          <w:rFonts w:ascii="Times New Roman" w:hAnsi="Times New Roman"/>
          <w:sz w:val="30"/>
          <w:szCs w:val="30"/>
          <w:lang w:eastAsia="ru-RU"/>
        </w:rPr>
        <w:t xml:space="preserve">, геоинформационных систем и других передовых новинок. А ведь широкое внедрение IT-технологий в эту сферу невозможно без специалистов, умеющих с ними работать. </w:t>
      </w:r>
    </w:p>
    <w:p w14:paraId="21CAA716" w14:textId="77777777" w:rsidR="00CF79A9" w:rsidRPr="008A71F6" w:rsidRDefault="00CF79A9" w:rsidP="0097295A">
      <w:pPr>
        <w:spacing w:after="0" w:line="240" w:lineRule="auto"/>
        <w:ind w:firstLine="709"/>
        <w:jc w:val="both"/>
        <w:rPr>
          <w:rFonts w:ascii="Times New Roman" w:hAnsi="Times New Roman"/>
          <w:b/>
          <w:sz w:val="30"/>
          <w:szCs w:val="30"/>
          <w:lang w:eastAsia="ru-RU"/>
        </w:rPr>
      </w:pPr>
      <w:r w:rsidRPr="008A71F6">
        <w:rPr>
          <w:rFonts w:ascii="Times New Roman" w:hAnsi="Times New Roman"/>
          <w:sz w:val="30"/>
          <w:szCs w:val="30"/>
          <w:lang w:eastAsia="ru-RU"/>
        </w:rPr>
        <w:t xml:space="preserve">2. </w:t>
      </w:r>
      <w:r w:rsidRPr="008A71F6">
        <w:rPr>
          <w:rFonts w:ascii="Times New Roman" w:hAnsi="Times New Roman"/>
          <w:i/>
          <w:sz w:val="30"/>
          <w:szCs w:val="30"/>
          <w:lang w:eastAsia="ru-RU"/>
        </w:rPr>
        <w:t>Селекция и семеноводство</w:t>
      </w:r>
      <w:r w:rsidRPr="008A71F6">
        <w:rPr>
          <w:rFonts w:ascii="Times New Roman" w:hAnsi="Times New Roman"/>
          <w:sz w:val="30"/>
          <w:szCs w:val="30"/>
          <w:lang w:eastAsia="ru-RU"/>
        </w:rPr>
        <w:t>. БГСХА – единственное учреждение высшего образования страны, где выпускают таких специалистов. Почти за 100 лет здесь наработана мощная селекционно-семеноводческая база, в учебном заведении даже открыт филиал Национального банка генетических ресурсов растений. Профиль заинтересует пытливых абитуриентов, которых увлекают научные исследования и манит перспектива стать авторами новых сортов или открыть новые виды растений.</w:t>
      </w:r>
    </w:p>
    <w:p w14:paraId="7678B375"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3. </w:t>
      </w:r>
      <w:r w:rsidRPr="008A71F6">
        <w:rPr>
          <w:rFonts w:ascii="Times New Roman" w:hAnsi="Times New Roman"/>
          <w:i/>
          <w:sz w:val="30"/>
          <w:szCs w:val="30"/>
          <w:lang w:eastAsia="ru-RU"/>
        </w:rPr>
        <w:t>Плодоовощеводство</w:t>
      </w:r>
      <w:r w:rsidRPr="008A71F6">
        <w:rPr>
          <w:rFonts w:ascii="Times New Roman" w:hAnsi="Times New Roman"/>
          <w:sz w:val="30"/>
          <w:szCs w:val="30"/>
          <w:lang w:eastAsia="ru-RU"/>
        </w:rPr>
        <w:t xml:space="preserve">. Студенты приобретают специальные знания не только в области производства плодов, овощей, пряно-ароматических и эфиромасличных культур, но также в сфере декоративного садоводства, виноградарства и грибоводства. Это одно из наиболее интенсивно развивающихся направлений в агрономии. </w:t>
      </w:r>
    </w:p>
    <w:p w14:paraId="0F897FC0" w14:textId="77777777" w:rsidR="00CF79A9" w:rsidRPr="008A71F6" w:rsidRDefault="00CF79A9" w:rsidP="0097295A">
      <w:pPr>
        <w:spacing w:after="0" w:line="240" w:lineRule="auto"/>
        <w:ind w:firstLine="709"/>
        <w:jc w:val="both"/>
        <w:rPr>
          <w:rFonts w:ascii="Times New Roman" w:hAnsi="Times New Roman"/>
          <w:b/>
          <w:sz w:val="30"/>
          <w:szCs w:val="30"/>
          <w:lang w:eastAsia="ru-RU"/>
        </w:rPr>
      </w:pPr>
      <w:r w:rsidRPr="008A71F6">
        <w:rPr>
          <w:rFonts w:ascii="Times New Roman" w:hAnsi="Times New Roman"/>
          <w:sz w:val="30"/>
          <w:szCs w:val="30"/>
          <w:lang w:eastAsia="ru-RU"/>
        </w:rPr>
        <w:t xml:space="preserve">4. </w:t>
      </w:r>
      <w:r w:rsidRPr="008A71F6">
        <w:rPr>
          <w:rFonts w:ascii="Times New Roman" w:hAnsi="Times New Roman"/>
          <w:i/>
          <w:sz w:val="30"/>
          <w:szCs w:val="30"/>
          <w:lang w:eastAsia="ru-RU"/>
        </w:rPr>
        <w:t>Промышленное садоводство и фитодизайн</w:t>
      </w:r>
      <w:r w:rsidRPr="008A71F6">
        <w:rPr>
          <w:rFonts w:ascii="Times New Roman" w:hAnsi="Times New Roman"/>
          <w:sz w:val="30"/>
          <w:szCs w:val="30"/>
          <w:lang w:eastAsia="ru-RU"/>
        </w:rPr>
        <w:t xml:space="preserve">. Включает в себя все, что связано с интенсивными технологиями в садоводстве, – это развивающееся сейчас сити-фермерство, выращивание </w:t>
      </w:r>
      <w:proofErr w:type="spellStart"/>
      <w:r w:rsidRPr="008A71F6">
        <w:rPr>
          <w:rFonts w:ascii="Times New Roman" w:hAnsi="Times New Roman"/>
          <w:sz w:val="30"/>
          <w:szCs w:val="30"/>
          <w:lang w:eastAsia="ru-RU"/>
        </w:rPr>
        <w:t>микрозелени</w:t>
      </w:r>
      <w:proofErr w:type="spellEnd"/>
      <w:r w:rsidRPr="008A71F6">
        <w:rPr>
          <w:rFonts w:ascii="Times New Roman" w:hAnsi="Times New Roman"/>
          <w:sz w:val="30"/>
          <w:szCs w:val="30"/>
          <w:lang w:eastAsia="ru-RU"/>
        </w:rPr>
        <w:t>, промышленное озеленение и фитодизайн. В БГСХА для этого имеются широкие возможности по подготовке ландшафтных дизайнеров: в вузе есть ботанический сад, дендрарий, оранжереи, плодовый питомник, лаборатории микроклонального размножения и архитектурного строительства. Обучающиеся по этому профилю также получают углубленные знания по цветоводству и флористике, выращиванию декоративных и лекарственных растений, освоят основы садово-паркового искусства.</w:t>
      </w:r>
    </w:p>
    <w:p w14:paraId="28F6A020"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5. </w:t>
      </w:r>
      <w:r w:rsidRPr="008A71F6">
        <w:rPr>
          <w:rFonts w:ascii="Times New Roman" w:hAnsi="Times New Roman"/>
          <w:i/>
          <w:sz w:val="30"/>
          <w:szCs w:val="30"/>
          <w:lang w:eastAsia="ru-RU"/>
        </w:rPr>
        <w:t>Агрохимия и почвоведение</w:t>
      </w:r>
      <w:r w:rsidRPr="008A71F6">
        <w:rPr>
          <w:rFonts w:ascii="Times New Roman" w:hAnsi="Times New Roman"/>
          <w:sz w:val="30"/>
          <w:szCs w:val="30"/>
          <w:lang w:eastAsia="ru-RU"/>
        </w:rPr>
        <w:t>.</w:t>
      </w:r>
    </w:p>
    <w:p w14:paraId="1869A805"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6. </w:t>
      </w:r>
      <w:r w:rsidRPr="008A71F6">
        <w:rPr>
          <w:rFonts w:ascii="Times New Roman" w:hAnsi="Times New Roman"/>
          <w:i/>
          <w:sz w:val="30"/>
          <w:szCs w:val="30"/>
          <w:lang w:eastAsia="ru-RU"/>
        </w:rPr>
        <w:t>Технологии промышленного растениеводства</w:t>
      </w:r>
      <w:r w:rsidRPr="008A71F6">
        <w:rPr>
          <w:rFonts w:ascii="Times New Roman" w:hAnsi="Times New Roman"/>
          <w:sz w:val="30"/>
          <w:szCs w:val="30"/>
          <w:lang w:eastAsia="ru-RU"/>
        </w:rPr>
        <w:t>.</w:t>
      </w:r>
    </w:p>
    <w:p w14:paraId="285F8ABB"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7. </w:t>
      </w:r>
      <w:r w:rsidRPr="008A71F6">
        <w:rPr>
          <w:rFonts w:ascii="Times New Roman" w:hAnsi="Times New Roman"/>
          <w:i/>
          <w:sz w:val="30"/>
          <w:szCs w:val="30"/>
          <w:lang w:eastAsia="ru-RU"/>
        </w:rPr>
        <w:t>Агроэкология и рациональное природопользование</w:t>
      </w:r>
      <w:r w:rsidRPr="008A71F6">
        <w:rPr>
          <w:rFonts w:ascii="Times New Roman" w:hAnsi="Times New Roman"/>
          <w:sz w:val="30"/>
          <w:szCs w:val="30"/>
          <w:lang w:eastAsia="ru-RU"/>
        </w:rPr>
        <w:t>.</w:t>
      </w:r>
    </w:p>
    <w:p w14:paraId="7459E346"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8. </w:t>
      </w:r>
      <w:r w:rsidRPr="008A71F6">
        <w:rPr>
          <w:rFonts w:ascii="Times New Roman" w:hAnsi="Times New Roman"/>
          <w:i/>
          <w:sz w:val="30"/>
          <w:szCs w:val="30"/>
          <w:lang w:eastAsia="ru-RU"/>
        </w:rPr>
        <w:t>Биотехнологии в растениеводстве</w:t>
      </w:r>
      <w:r w:rsidRPr="008A71F6">
        <w:rPr>
          <w:rFonts w:ascii="Times New Roman" w:hAnsi="Times New Roman"/>
          <w:sz w:val="30"/>
          <w:szCs w:val="30"/>
          <w:lang w:eastAsia="ru-RU"/>
        </w:rPr>
        <w:t>.</w:t>
      </w:r>
    </w:p>
    <w:p w14:paraId="3770EF3D" w14:textId="4A29CFD4"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Вторая специальность данного профиля – это </w:t>
      </w:r>
      <w:r w:rsidRPr="008A71F6">
        <w:rPr>
          <w:rFonts w:ascii="Times New Roman" w:hAnsi="Times New Roman"/>
          <w:b/>
          <w:sz w:val="30"/>
          <w:szCs w:val="30"/>
          <w:lang w:eastAsia="ru-RU"/>
        </w:rPr>
        <w:t>«Защита растений и карантин»</w:t>
      </w:r>
      <w:r w:rsidRPr="008A71F6">
        <w:rPr>
          <w:rFonts w:ascii="Times New Roman" w:hAnsi="Times New Roman"/>
          <w:sz w:val="30"/>
          <w:szCs w:val="30"/>
          <w:lang w:eastAsia="ru-RU"/>
        </w:rPr>
        <w:t xml:space="preserve">, квалификация – </w:t>
      </w:r>
      <w:r w:rsidR="00DD38C3">
        <w:rPr>
          <w:rFonts w:ascii="Times New Roman" w:hAnsi="Times New Roman"/>
          <w:sz w:val="30"/>
          <w:szCs w:val="30"/>
          <w:lang w:eastAsia="ru-RU"/>
        </w:rPr>
        <w:t>«</w:t>
      </w:r>
      <w:r w:rsidRPr="008A71F6">
        <w:rPr>
          <w:rFonts w:ascii="Times New Roman" w:hAnsi="Times New Roman"/>
          <w:sz w:val="30"/>
          <w:szCs w:val="30"/>
          <w:lang w:eastAsia="ru-RU"/>
        </w:rPr>
        <w:t>технолог</w:t>
      </w:r>
      <w:r w:rsidR="00DD38C3">
        <w:rPr>
          <w:rFonts w:ascii="Times New Roman" w:hAnsi="Times New Roman"/>
          <w:sz w:val="30"/>
          <w:szCs w:val="30"/>
          <w:lang w:eastAsia="ru-RU"/>
        </w:rPr>
        <w:t>»</w:t>
      </w:r>
      <w:r w:rsidRPr="008A71F6">
        <w:rPr>
          <w:rFonts w:ascii="Times New Roman" w:hAnsi="Times New Roman"/>
          <w:sz w:val="30"/>
          <w:szCs w:val="30"/>
          <w:lang w:eastAsia="ru-RU"/>
        </w:rPr>
        <w:t>.</w:t>
      </w:r>
    </w:p>
    <w:p w14:paraId="0296C5EA"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b/>
          <w:sz w:val="30"/>
          <w:szCs w:val="30"/>
          <w:lang w:eastAsia="ru-RU"/>
        </w:rPr>
        <w:t>Особенности профессии</w:t>
      </w:r>
      <w:r w:rsidRPr="008A71F6">
        <w:rPr>
          <w:rFonts w:ascii="Times New Roman" w:hAnsi="Times New Roman"/>
          <w:sz w:val="30"/>
          <w:szCs w:val="30"/>
          <w:lang w:eastAsia="ru-RU"/>
        </w:rPr>
        <w:t xml:space="preserve">. </w:t>
      </w:r>
    </w:p>
    <w:p w14:paraId="6D3351CF"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lastRenderedPageBreak/>
        <w:t xml:space="preserve">Технолог ППРП – одна из ключевых фигур на сельскохозяйственном предприятии. Основная задача технолога ППРП – управление сельскохозяйственным производством и его совершенствование. </w:t>
      </w:r>
    </w:p>
    <w:p w14:paraId="64D66E0E" w14:textId="7A605ADE"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Хозяйство может выращивать хлеб, овощи, фрукты, кормовые травы, по</w:t>
      </w:r>
      <w:r w:rsidR="00DD38C3">
        <w:rPr>
          <w:rFonts w:ascii="Times New Roman" w:hAnsi="Times New Roman"/>
          <w:sz w:val="30"/>
          <w:szCs w:val="30"/>
          <w:lang w:eastAsia="ru-RU"/>
        </w:rPr>
        <w:t>дсолнечник и прочее</w:t>
      </w:r>
      <w:r w:rsidRPr="008A71F6">
        <w:rPr>
          <w:rFonts w:ascii="Times New Roman" w:hAnsi="Times New Roman"/>
          <w:sz w:val="30"/>
          <w:szCs w:val="30"/>
          <w:lang w:eastAsia="ru-RU"/>
        </w:rPr>
        <w:t xml:space="preserve"> в зависимости от климата, почвы, спроса на рынке. Технолог ППРП определяет, какие сорта лучше выращивать, выбирает, какие полевые работы и в какое время нужно проводить. Например, выращивая растения, он выбирает время посева семян, высадки саженцев в поле, полива, прополки и сбора урожая. Он же руководит всеми этими процессами. </w:t>
      </w:r>
    </w:p>
    <w:p w14:paraId="11490999"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Благодаря своим знаниям, технолог ППРП лучше других может оценить состояние почвы, понять, хорошо ли развиваются растения. В подчинении у технолога ППРП – механизаторы и полеводы. Он организует их труд, обучение, своевременную помощь в случае трудностей. От этого зависит производительность труда в хозяйстве, а значит, и рентабельность. </w:t>
      </w:r>
    </w:p>
    <w:p w14:paraId="3A01E562" w14:textId="11727EB5"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Зачатки агрономии появились, когда люди начали одомашнивать дикорастущие растения. Советы по возделыванию культур встречаются в древних письменных источниках. Первыми известн</w:t>
      </w:r>
      <w:r w:rsidR="002476CE">
        <w:rPr>
          <w:rFonts w:ascii="Times New Roman" w:hAnsi="Times New Roman"/>
          <w:sz w:val="30"/>
          <w:szCs w:val="30"/>
          <w:lang w:eastAsia="ru-RU"/>
        </w:rPr>
        <w:t>ыми русскими агрономами были А.Т. Болотов (1738-1833) и И.</w:t>
      </w:r>
      <w:r w:rsidRPr="008A71F6">
        <w:rPr>
          <w:rFonts w:ascii="Times New Roman" w:hAnsi="Times New Roman"/>
          <w:sz w:val="30"/>
          <w:szCs w:val="30"/>
          <w:lang w:eastAsia="ru-RU"/>
        </w:rPr>
        <w:t>М. Комов (1750</w:t>
      </w:r>
      <w:r w:rsidR="002476CE">
        <w:rPr>
          <w:rFonts w:ascii="Times New Roman" w:hAnsi="Times New Roman"/>
          <w:sz w:val="30"/>
          <w:szCs w:val="30"/>
          <w:lang w:eastAsia="ru-RU"/>
        </w:rPr>
        <w:t>-</w:t>
      </w:r>
      <w:r w:rsidRPr="008A71F6">
        <w:rPr>
          <w:rFonts w:ascii="Times New Roman" w:hAnsi="Times New Roman"/>
          <w:sz w:val="30"/>
          <w:szCs w:val="30"/>
          <w:lang w:eastAsia="ru-RU"/>
        </w:rPr>
        <w:t xml:space="preserve">1792). Они разрабатывали новые приемы выращивания зерновых и овощных культур, картофеля, льна и конопли и применяли их на практике. </w:t>
      </w:r>
    </w:p>
    <w:p w14:paraId="75C9C048" w14:textId="2BA545C2" w:rsidR="00CF79A9" w:rsidRPr="008A71F6" w:rsidRDefault="00CF79A9" w:rsidP="0097295A">
      <w:pPr>
        <w:spacing w:after="0" w:line="240" w:lineRule="auto"/>
        <w:ind w:firstLine="709"/>
        <w:jc w:val="both"/>
        <w:rPr>
          <w:rFonts w:ascii="Times New Roman" w:eastAsia="Times New Roman" w:hAnsi="Times New Roman"/>
          <w:sz w:val="30"/>
          <w:szCs w:val="30"/>
          <w:lang w:eastAsia="ru-RU"/>
        </w:rPr>
      </w:pPr>
      <w:r w:rsidRPr="008A71F6">
        <w:rPr>
          <w:rFonts w:ascii="Times New Roman" w:hAnsi="Times New Roman"/>
          <w:sz w:val="30"/>
          <w:szCs w:val="30"/>
          <w:lang w:eastAsia="ru-RU"/>
        </w:rPr>
        <w:t>Большую помощь агрономам оказали тру</w:t>
      </w:r>
      <w:r w:rsidR="002476CE">
        <w:rPr>
          <w:rFonts w:ascii="Times New Roman" w:hAnsi="Times New Roman"/>
          <w:sz w:val="30"/>
          <w:szCs w:val="30"/>
          <w:lang w:eastAsia="ru-RU"/>
        </w:rPr>
        <w:t>ды известных русских ученых. В.</w:t>
      </w:r>
      <w:r w:rsidRPr="008A71F6">
        <w:rPr>
          <w:rFonts w:ascii="Times New Roman" w:hAnsi="Times New Roman"/>
          <w:sz w:val="30"/>
          <w:szCs w:val="30"/>
          <w:lang w:eastAsia="ru-RU"/>
        </w:rPr>
        <w:t>В. Докучаев (1846</w:t>
      </w:r>
      <w:r w:rsidR="002476CE">
        <w:rPr>
          <w:rFonts w:ascii="Times New Roman" w:hAnsi="Times New Roman"/>
          <w:sz w:val="30"/>
          <w:szCs w:val="30"/>
          <w:lang w:eastAsia="ru-RU"/>
        </w:rPr>
        <w:t>-</w:t>
      </w:r>
      <w:r w:rsidRPr="008A71F6">
        <w:rPr>
          <w:rFonts w:ascii="Times New Roman" w:hAnsi="Times New Roman"/>
          <w:sz w:val="30"/>
          <w:szCs w:val="30"/>
          <w:lang w:eastAsia="ru-RU"/>
        </w:rPr>
        <w:t>1903) разработал способы восстановления и повышения плодородия чернозема, К.А. Тимирязев (1843</w:t>
      </w:r>
      <w:r w:rsidR="002476CE">
        <w:rPr>
          <w:rFonts w:ascii="Times New Roman" w:hAnsi="Times New Roman"/>
          <w:sz w:val="30"/>
          <w:szCs w:val="30"/>
          <w:lang w:eastAsia="ru-RU"/>
        </w:rPr>
        <w:t>-</w:t>
      </w:r>
      <w:r w:rsidRPr="008A71F6">
        <w:rPr>
          <w:rFonts w:ascii="Times New Roman" w:hAnsi="Times New Roman"/>
          <w:sz w:val="30"/>
          <w:szCs w:val="30"/>
          <w:lang w:eastAsia="ru-RU"/>
        </w:rPr>
        <w:t>1920) изучил потребности растений в питательных веществах, Д.Н. Прянишников (1865</w:t>
      </w:r>
      <w:r w:rsidR="002476CE">
        <w:rPr>
          <w:rFonts w:ascii="Times New Roman" w:hAnsi="Times New Roman"/>
          <w:sz w:val="30"/>
          <w:szCs w:val="30"/>
          <w:lang w:eastAsia="ru-RU"/>
        </w:rPr>
        <w:t>-</w:t>
      </w:r>
      <w:r w:rsidRPr="008A71F6">
        <w:rPr>
          <w:rFonts w:ascii="Times New Roman" w:hAnsi="Times New Roman"/>
          <w:sz w:val="30"/>
          <w:szCs w:val="30"/>
          <w:lang w:eastAsia="ru-RU"/>
        </w:rPr>
        <w:t>1948) объяснил, как растения усваивают азот, разработал способы п</w:t>
      </w:r>
      <w:r w:rsidR="002476CE">
        <w:rPr>
          <w:rFonts w:ascii="Times New Roman" w:hAnsi="Times New Roman"/>
          <w:sz w:val="30"/>
          <w:szCs w:val="30"/>
          <w:lang w:eastAsia="ru-RU"/>
        </w:rPr>
        <w:t>рименения азотных удобрений. И.</w:t>
      </w:r>
      <w:r w:rsidRPr="008A71F6">
        <w:rPr>
          <w:rFonts w:ascii="Times New Roman" w:hAnsi="Times New Roman"/>
          <w:sz w:val="30"/>
          <w:szCs w:val="30"/>
          <w:lang w:eastAsia="ru-RU"/>
        </w:rPr>
        <w:t>В. Мичурин (1855</w:t>
      </w:r>
      <w:r w:rsidR="002476CE">
        <w:rPr>
          <w:rFonts w:ascii="Times New Roman" w:hAnsi="Times New Roman"/>
          <w:sz w:val="30"/>
          <w:szCs w:val="30"/>
          <w:lang w:eastAsia="ru-RU"/>
        </w:rPr>
        <w:t>-</w:t>
      </w:r>
      <w:r w:rsidRPr="008A71F6">
        <w:rPr>
          <w:rFonts w:ascii="Times New Roman" w:hAnsi="Times New Roman"/>
          <w:sz w:val="30"/>
          <w:szCs w:val="30"/>
          <w:lang w:eastAsia="ru-RU"/>
        </w:rPr>
        <w:t>1935) вывел новые сорта плодовых и ягодных культур.</w:t>
      </w:r>
    </w:p>
    <w:p w14:paraId="57E288A2" w14:textId="4AFBF8F8" w:rsidR="00CF79A9" w:rsidRPr="008A71F6" w:rsidRDefault="00CF79A9" w:rsidP="0097295A">
      <w:pPr>
        <w:spacing w:after="0" w:line="240" w:lineRule="auto"/>
        <w:ind w:firstLine="709"/>
        <w:jc w:val="both"/>
        <w:rPr>
          <w:rFonts w:ascii="Times New Roman" w:eastAsia="Times New Roman" w:hAnsi="Times New Roman"/>
          <w:sz w:val="30"/>
          <w:szCs w:val="30"/>
          <w:lang w:eastAsia="ru-RU"/>
        </w:rPr>
      </w:pPr>
      <w:r w:rsidRPr="008A71F6">
        <w:rPr>
          <w:rFonts w:ascii="Times New Roman" w:hAnsi="Times New Roman"/>
          <w:sz w:val="30"/>
          <w:szCs w:val="30"/>
          <w:lang w:eastAsia="ru-RU"/>
        </w:rPr>
        <w:t>Технолог ППРП внимательно отслеживает урожайность и устойчивость к непогоде различных сортов. Оценивает эффективность способов обработки почвы, удобрений. Иными словами, вед</w:t>
      </w:r>
      <w:r w:rsidR="00667864" w:rsidRPr="008A71F6">
        <w:rPr>
          <w:rFonts w:ascii="Times New Roman" w:hAnsi="Times New Roman"/>
          <w:sz w:val="30"/>
          <w:szCs w:val="30"/>
          <w:lang w:eastAsia="ru-RU"/>
        </w:rPr>
        <w:t>е</w:t>
      </w:r>
      <w:r w:rsidRPr="008A71F6">
        <w:rPr>
          <w:rFonts w:ascii="Times New Roman" w:hAnsi="Times New Roman"/>
          <w:sz w:val="30"/>
          <w:szCs w:val="30"/>
          <w:lang w:eastAsia="ru-RU"/>
        </w:rPr>
        <w:t>т научно</w:t>
      </w:r>
      <w:r w:rsidR="002476CE">
        <w:rPr>
          <w:rFonts w:ascii="Times New Roman" w:hAnsi="Times New Roman"/>
          <w:sz w:val="30"/>
          <w:szCs w:val="30"/>
          <w:lang w:eastAsia="ru-RU"/>
        </w:rPr>
        <w:t>-</w:t>
      </w:r>
      <w:r w:rsidRPr="008A71F6">
        <w:rPr>
          <w:rFonts w:ascii="Times New Roman" w:hAnsi="Times New Roman"/>
          <w:sz w:val="30"/>
          <w:szCs w:val="30"/>
          <w:lang w:eastAsia="ru-RU"/>
        </w:rPr>
        <w:t>производственную работу. Это позволяет в дальнейшем выбирать лучшие сорта и методы работы. Однако сельское хозяйство очень сильно зависит от погоды. И опытный технолог ППРП, планируя работу, учитывает возможные погодные капризы. Получается это не всегда: риск потерять урожай возрастает и в дождливые годы, и в годы засухи. Если с нехваткой влаги можно в какой-то мере бороться с помощью поливальных установок, то затяжные дожди и неожиданные заморозки требуют особых мер.</w:t>
      </w:r>
    </w:p>
    <w:p w14:paraId="28A0A012" w14:textId="77777777" w:rsidR="00CF79A9" w:rsidRPr="008A71F6" w:rsidRDefault="00CF79A9" w:rsidP="0097295A">
      <w:pPr>
        <w:spacing w:after="0" w:line="240" w:lineRule="auto"/>
        <w:ind w:firstLine="709"/>
        <w:jc w:val="both"/>
        <w:rPr>
          <w:rFonts w:ascii="Times New Roman" w:hAnsi="Times New Roman"/>
          <w:b/>
          <w:sz w:val="30"/>
          <w:szCs w:val="30"/>
          <w:lang w:eastAsia="ru-RU"/>
        </w:rPr>
      </w:pPr>
      <w:r w:rsidRPr="008A71F6">
        <w:rPr>
          <w:rFonts w:ascii="Times New Roman" w:hAnsi="Times New Roman"/>
          <w:b/>
          <w:sz w:val="30"/>
          <w:szCs w:val="30"/>
          <w:lang w:eastAsia="ru-RU"/>
        </w:rPr>
        <w:t>Рабочее место технолога ППРП.</w:t>
      </w:r>
    </w:p>
    <w:p w14:paraId="352997A0" w14:textId="77777777" w:rsidR="00CF79A9" w:rsidRPr="008A71F6" w:rsidRDefault="00CF79A9" w:rsidP="0097295A">
      <w:pPr>
        <w:spacing w:after="0" w:line="240" w:lineRule="auto"/>
        <w:ind w:firstLine="709"/>
        <w:jc w:val="both"/>
        <w:rPr>
          <w:rFonts w:ascii="Times New Roman" w:eastAsia="Times New Roman" w:hAnsi="Times New Roman"/>
          <w:sz w:val="30"/>
          <w:szCs w:val="30"/>
          <w:lang w:eastAsia="ru-RU"/>
        </w:rPr>
      </w:pPr>
      <w:r w:rsidRPr="008A71F6">
        <w:rPr>
          <w:rFonts w:ascii="Times New Roman" w:hAnsi="Times New Roman"/>
          <w:sz w:val="30"/>
          <w:szCs w:val="30"/>
          <w:lang w:eastAsia="ru-RU"/>
        </w:rPr>
        <w:lastRenderedPageBreak/>
        <w:t xml:space="preserve">Технологи ППРП работают в различных сельскохозяйственных предприятиях, фермерских хозяйствах, ботанических садах, сортоиспытательных станциях, инспекциях по защите и карантину растений, тепличных комбинатах, </w:t>
      </w:r>
      <w:proofErr w:type="spellStart"/>
      <w:r w:rsidRPr="008A71F6">
        <w:rPr>
          <w:rFonts w:ascii="Times New Roman" w:hAnsi="Times New Roman"/>
          <w:sz w:val="30"/>
          <w:szCs w:val="30"/>
          <w:lang w:eastAsia="ru-RU"/>
        </w:rPr>
        <w:t>зеленхозах</w:t>
      </w:r>
      <w:proofErr w:type="spellEnd"/>
      <w:r w:rsidRPr="008A71F6">
        <w:rPr>
          <w:rFonts w:ascii="Times New Roman" w:hAnsi="Times New Roman"/>
          <w:sz w:val="30"/>
          <w:szCs w:val="30"/>
          <w:lang w:eastAsia="ru-RU"/>
        </w:rPr>
        <w:t>. В НИИ технолог ППРП может заниматься научно-исследовательской работой, защитить диссертацию, получив ученую степень.</w:t>
      </w:r>
    </w:p>
    <w:p w14:paraId="17AA9ABC" w14:textId="77777777" w:rsidR="00CF79A9" w:rsidRPr="008A71F6" w:rsidRDefault="00CF79A9" w:rsidP="0097295A">
      <w:pPr>
        <w:spacing w:after="0" w:line="240" w:lineRule="auto"/>
        <w:ind w:firstLine="709"/>
        <w:jc w:val="both"/>
        <w:rPr>
          <w:rFonts w:ascii="Times New Roman" w:hAnsi="Times New Roman"/>
          <w:b/>
          <w:sz w:val="30"/>
          <w:szCs w:val="30"/>
          <w:lang w:eastAsia="ru-RU"/>
        </w:rPr>
      </w:pPr>
      <w:r w:rsidRPr="008A71F6">
        <w:rPr>
          <w:rFonts w:ascii="Times New Roman" w:hAnsi="Times New Roman"/>
          <w:b/>
          <w:sz w:val="30"/>
          <w:szCs w:val="30"/>
          <w:lang w:eastAsia="ru-RU"/>
        </w:rPr>
        <w:t>Карьерный рост.</w:t>
      </w:r>
    </w:p>
    <w:p w14:paraId="06FEEE53" w14:textId="2F1CAD0B"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 xml:space="preserve">Технолог ППРП должен развивать свои управленческие и коммуникативные навыки, чтобы занять более высокооплачиваемую должность. В перспективе он может стать руководителем предприятия, района, области. Нередко </w:t>
      </w:r>
      <w:r w:rsidR="002476CE">
        <w:rPr>
          <w:rFonts w:ascii="Times New Roman" w:hAnsi="Times New Roman"/>
          <w:sz w:val="30"/>
          <w:szCs w:val="30"/>
          <w:lang w:eastAsia="ru-RU"/>
        </w:rPr>
        <w:t>т</w:t>
      </w:r>
      <w:r w:rsidRPr="008A71F6">
        <w:rPr>
          <w:rFonts w:ascii="Times New Roman" w:hAnsi="Times New Roman"/>
          <w:sz w:val="30"/>
          <w:szCs w:val="30"/>
          <w:lang w:eastAsia="ru-RU"/>
        </w:rPr>
        <w:t>ехнологи ППРП занимаются предпринимательской деятельностью.</w:t>
      </w:r>
    </w:p>
    <w:p w14:paraId="7D099953" w14:textId="77777777" w:rsidR="00CF79A9" w:rsidRPr="008A71F6" w:rsidRDefault="00CF79A9" w:rsidP="0097295A">
      <w:pPr>
        <w:spacing w:after="0" w:line="240" w:lineRule="auto"/>
        <w:ind w:firstLine="709"/>
        <w:jc w:val="both"/>
        <w:rPr>
          <w:rFonts w:ascii="Times New Roman" w:hAnsi="Times New Roman"/>
          <w:b/>
          <w:sz w:val="30"/>
          <w:szCs w:val="30"/>
          <w:lang w:eastAsia="ru-RU"/>
        </w:rPr>
      </w:pPr>
      <w:r w:rsidRPr="008A71F6">
        <w:rPr>
          <w:rFonts w:ascii="Times New Roman" w:hAnsi="Times New Roman"/>
          <w:b/>
          <w:sz w:val="30"/>
          <w:szCs w:val="30"/>
          <w:lang w:eastAsia="ru-RU"/>
        </w:rPr>
        <w:t>Важные качества.</w:t>
      </w:r>
    </w:p>
    <w:p w14:paraId="744C07AD" w14:textId="46C112A6"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Технолог ППРП должен быть ответственным и инициативным человеком, «л</w:t>
      </w:r>
      <w:r w:rsidR="00667864" w:rsidRPr="008A71F6">
        <w:rPr>
          <w:rFonts w:ascii="Times New Roman" w:hAnsi="Times New Roman"/>
          <w:sz w:val="30"/>
          <w:szCs w:val="30"/>
          <w:lang w:eastAsia="ru-RU"/>
        </w:rPr>
        <w:t>е</w:t>
      </w:r>
      <w:r w:rsidRPr="008A71F6">
        <w:rPr>
          <w:rFonts w:ascii="Times New Roman" w:hAnsi="Times New Roman"/>
          <w:sz w:val="30"/>
          <w:szCs w:val="30"/>
          <w:lang w:eastAsia="ru-RU"/>
        </w:rPr>
        <w:t>гким на подъ</w:t>
      </w:r>
      <w:r w:rsidR="00667864" w:rsidRPr="008A71F6">
        <w:rPr>
          <w:rFonts w:ascii="Times New Roman" w:hAnsi="Times New Roman"/>
          <w:sz w:val="30"/>
          <w:szCs w:val="30"/>
          <w:lang w:eastAsia="ru-RU"/>
        </w:rPr>
        <w:t>е</w:t>
      </w:r>
      <w:r w:rsidRPr="008A71F6">
        <w:rPr>
          <w:rFonts w:ascii="Times New Roman" w:hAnsi="Times New Roman"/>
          <w:sz w:val="30"/>
          <w:szCs w:val="30"/>
          <w:lang w:eastAsia="ru-RU"/>
        </w:rPr>
        <w:t>м», способным к принятию экстренных нестандартных решений. Необходимы творческое отношение к труду и наблюдательность, организаторские способности.</w:t>
      </w:r>
    </w:p>
    <w:p w14:paraId="23CF61E0" w14:textId="77777777" w:rsidR="00CF79A9" w:rsidRPr="008A71F6" w:rsidRDefault="00CF79A9" w:rsidP="0097295A">
      <w:pPr>
        <w:spacing w:after="0" w:line="240" w:lineRule="auto"/>
        <w:ind w:firstLine="709"/>
        <w:jc w:val="both"/>
        <w:rPr>
          <w:rFonts w:ascii="Times New Roman" w:hAnsi="Times New Roman"/>
          <w:b/>
          <w:sz w:val="30"/>
          <w:szCs w:val="30"/>
          <w:lang w:eastAsia="ru-RU"/>
        </w:rPr>
      </w:pPr>
      <w:r w:rsidRPr="008A71F6">
        <w:rPr>
          <w:rFonts w:ascii="Times New Roman" w:hAnsi="Times New Roman"/>
          <w:b/>
          <w:sz w:val="30"/>
          <w:szCs w:val="30"/>
          <w:lang w:eastAsia="ru-RU"/>
        </w:rPr>
        <w:t>Знания и навыки.</w:t>
      </w:r>
    </w:p>
    <w:p w14:paraId="65EA82BF"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Технолог ППРП должен уметь организовать производство сельскохозяйственных культур, понимать принципы севооборота, внесения удобрений и других приемов агротехники, владеть организацией семеноводства, получения новых сортов, проведения научных исследований.</w:t>
      </w:r>
    </w:p>
    <w:p w14:paraId="70A6D850" w14:textId="77777777" w:rsidR="00CF79A9" w:rsidRPr="008A71F6" w:rsidRDefault="00CF79A9" w:rsidP="0097295A">
      <w:pPr>
        <w:spacing w:after="0" w:line="240" w:lineRule="auto"/>
        <w:ind w:firstLine="709"/>
        <w:jc w:val="both"/>
        <w:rPr>
          <w:rFonts w:ascii="Times New Roman" w:hAnsi="Times New Roman"/>
          <w:sz w:val="30"/>
          <w:szCs w:val="30"/>
          <w:lang w:eastAsia="ru-RU"/>
        </w:rPr>
      </w:pPr>
      <w:r w:rsidRPr="008A71F6">
        <w:rPr>
          <w:rFonts w:ascii="Times New Roman" w:hAnsi="Times New Roman"/>
          <w:sz w:val="30"/>
          <w:szCs w:val="30"/>
          <w:lang w:eastAsia="ru-RU"/>
        </w:rPr>
        <w:t>Для этого необходимо знать общую биологию и ботанику, земледелие, растениеводство, агрохимию, мелиорацию, основы селекции и семеноводства, экономику отрасли.</w:t>
      </w:r>
    </w:p>
    <w:p w14:paraId="4BC569BA" w14:textId="77777777" w:rsidR="00CF79A9" w:rsidRPr="008A71F6" w:rsidRDefault="00CF79A9" w:rsidP="0097295A">
      <w:pPr>
        <w:spacing w:after="0" w:line="240" w:lineRule="auto"/>
        <w:ind w:firstLine="709"/>
        <w:jc w:val="both"/>
        <w:rPr>
          <w:rFonts w:ascii="Times New Roman" w:hAnsi="Times New Roman"/>
          <w:sz w:val="28"/>
          <w:szCs w:val="28"/>
          <w:lang w:eastAsia="ru-RU"/>
        </w:rPr>
      </w:pPr>
    </w:p>
    <w:p w14:paraId="5E0FD097" w14:textId="77777777" w:rsidR="00CF79A9" w:rsidRPr="008A71F6" w:rsidRDefault="00CF79A9" w:rsidP="00CF79A9">
      <w:pPr>
        <w:spacing w:after="0" w:line="240" w:lineRule="auto"/>
        <w:rPr>
          <w:rFonts w:ascii="Times New Roman" w:hAnsi="Times New Roman"/>
          <w:b/>
          <w:bCs/>
          <w:sz w:val="28"/>
          <w:szCs w:val="30"/>
          <w:lang w:eastAsia="ru-RU"/>
        </w:rPr>
      </w:pPr>
      <w:r w:rsidRPr="008A71F6">
        <w:rPr>
          <w:rFonts w:ascii="Times New Roman" w:hAnsi="Times New Roman"/>
          <w:b/>
          <w:bCs/>
          <w:sz w:val="28"/>
          <w:szCs w:val="30"/>
          <w:lang w:eastAsia="ru-RU"/>
        </w:rPr>
        <w:br w:type="page"/>
      </w:r>
    </w:p>
    <w:p w14:paraId="1FC22898" w14:textId="77777777" w:rsidR="00CF79A9" w:rsidRPr="008A71F6" w:rsidRDefault="00CF79A9" w:rsidP="00CF79A9">
      <w:pPr>
        <w:spacing w:after="0" w:line="240" w:lineRule="auto"/>
        <w:ind w:firstLine="709"/>
        <w:jc w:val="center"/>
        <w:rPr>
          <w:rFonts w:ascii="Times New Roman" w:hAnsi="Times New Roman"/>
          <w:b/>
          <w:bCs/>
          <w:sz w:val="28"/>
          <w:szCs w:val="30"/>
          <w:lang w:eastAsia="ru-RU"/>
        </w:rPr>
      </w:pPr>
      <w:r w:rsidRPr="008A71F6">
        <w:rPr>
          <w:rFonts w:ascii="Times New Roman" w:hAnsi="Times New Roman"/>
          <w:b/>
          <w:bCs/>
          <w:sz w:val="28"/>
          <w:szCs w:val="30"/>
          <w:lang w:eastAsia="ru-RU"/>
        </w:rPr>
        <w:lastRenderedPageBreak/>
        <w:t>ЛИТЕРАТУРА</w:t>
      </w:r>
    </w:p>
    <w:p w14:paraId="769C0CBB" w14:textId="77777777" w:rsidR="00CF79A9" w:rsidRPr="008A71F6" w:rsidRDefault="00CF79A9" w:rsidP="003E7B07">
      <w:pPr>
        <w:spacing w:after="0" w:line="240" w:lineRule="auto"/>
        <w:jc w:val="both"/>
        <w:rPr>
          <w:rFonts w:ascii="Times New Roman" w:hAnsi="Times New Roman"/>
          <w:sz w:val="30"/>
          <w:szCs w:val="30"/>
          <w:lang w:eastAsia="ru-RU"/>
        </w:rPr>
      </w:pPr>
    </w:p>
    <w:p w14:paraId="5BA16701" w14:textId="532407D7" w:rsidR="00CF79A9" w:rsidRPr="008A71F6" w:rsidRDefault="005C00B9" w:rsidP="003E7B07">
      <w:pPr>
        <w:spacing w:after="0" w:line="240" w:lineRule="auto"/>
        <w:jc w:val="both"/>
        <w:rPr>
          <w:rFonts w:ascii="Times New Roman" w:hAnsi="Times New Roman"/>
          <w:sz w:val="30"/>
          <w:szCs w:val="30"/>
          <w:lang w:eastAsia="ru-RU"/>
        </w:rPr>
      </w:pPr>
      <w:proofErr w:type="spellStart"/>
      <w:r>
        <w:rPr>
          <w:rFonts w:ascii="Times New Roman" w:hAnsi="Times New Roman"/>
          <w:sz w:val="30"/>
          <w:szCs w:val="30"/>
          <w:lang w:eastAsia="ru-RU"/>
        </w:rPr>
        <w:t>Дуктова</w:t>
      </w:r>
      <w:proofErr w:type="spellEnd"/>
      <w:r>
        <w:rPr>
          <w:rFonts w:ascii="Times New Roman" w:hAnsi="Times New Roman"/>
          <w:sz w:val="30"/>
          <w:szCs w:val="30"/>
          <w:lang w:eastAsia="ru-RU"/>
        </w:rPr>
        <w:t xml:space="preserve">, Н.А. </w:t>
      </w:r>
      <w:r w:rsidR="00CF79A9" w:rsidRPr="008A71F6">
        <w:rPr>
          <w:rFonts w:ascii="Times New Roman" w:hAnsi="Times New Roman"/>
          <w:sz w:val="30"/>
          <w:szCs w:val="30"/>
          <w:lang w:eastAsia="ru-RU"/>
        </w:rPr>
        <w:t xml:space="preserve">Введение в аграрные </w:t>
      </w:r>
      <w:proofErr w:type="gramStart"/>
      <w:r w:rsidR="00CF79A9" w:rsidRPr="008A71F6">
        <w:rPr>
          <w:rFonts w:ascii="Times New Roman" w:hAnsi="Times New Roman"/>
          <w:sz w:val="30"/>
          <w:szCs w:val="30"/>
          <w:lang w:eastAsia="ru-RU"/>
        </w:rPr>
        <w:t>профессии :</w:t>
      </w:r>
      <w:proofErr w:type="gramEnd"/>
      <w:r w:rsidR="00CF79A9" w:rsidRPr="008A71F6">
        <w:rPr>
          <w:rFonts w:ascii="Times New Roman" w:hAnsi="Times New Roman"/>
          <w:sz w:val="30"/>
          <w:szCs w:val="30"/>
          <w:lang w:eastAsia="ru-RU"/>
        </w:rPr>
        <w:t xml:space="preserve"> учеб.-метод. пособие. </w:t>
      </w:r>
      <w:r w:rsidR="002476CE">
        <w:rPr>
          <w:rFonts w:ascii="Times New Roman" w:hAnsi="Times New Roman"/>
          <w:sz w:val="30"/>
          <w:szCs w:val="30"/>
          <w:lang w:eastAsia="ru-RU"/>
        </w:rPr>
        <w:t xml:space="preserve">/ Н.А. </w:t>
      </w:r>
      <w:proofErr w:type="spellStart"/>
      <w:r w:rsidR="002476CE">
        <w:rPr>
          <w:rFonts w:ascii="Times New Roman" w:hAnsi="Times New Roman"/>
          <w:sz w:val="30"/>
          <w:szCs w:val="30"/>
          <w:lang w:eastAsia="ru-RU"/>
        </w:rPr>
        <w:t>Дуктова</w:t>
      </w:r>
      <w:proofErr w:type="spellEnd"/>
      <w:r w:rsidR="002476CE">
        <w:rPr>
          <w:rFonts w:ascii="Times New Roman" w:hAnsi="Times New Roman"/>
          <w:sz w:val="30"/>
          <w:szCs w:val="30"/>
          <w:lang w:eastAsia="ru-RU"/>
        </w:rPr>
        <w:t>, А.С. Мастеров, Е.</w:t>
      </w:r>
      <w:r w:rsidR="00CF79A9" w:rsidRPr="008A71F6">
        <w:rPr>
          <w:rFonts w:ascii="Times New Roman" w:hAnsi="Times New Roman"/>
          <w:sz w:val="30"/>
          <w:szCs w:val="30"/>
          <w:lang w:eastAsia="ru-RU"/>
        </w:rPr>
        <w:t xml:space="preserve">В. </w:t>
      </w:r>
      <w:proofErr w:type="spellStart"/>
      <w:r w:rsidR="00CF79A9" w:rsidRPr="008A71F6">
        <w:rPr>
          <w:rFonts w:ascii="Times New Roman" w:hAnsi="Times New Roman"/>
          <w:sz w:val="30"/>
          <w:szCs w:val="30"/>
          <w:lang w:eastAsia="ru-RU"/>
        </w:rPr>
        <w:t>Равков</w:t>
      </w:r>
      <w:proofErr w:type="spellEnd"/>
      <w:r w:rsidR="00CF79A9" w:rsidRPr="008A71F6">
        <w:rPr>
          <w:rFonts w:ascii="Times New Roman" w:hAnsi="Times New Roman"/>
          <w:sz w:val="30"/>
          <w:szCs w:val="30"/>
          <w:lang w:eastAsia="ru-RU"/>
        </w:rPr>
        <w:t xml:space="preserve">. </w:t>
      </w:r>
      <w:r w:rsidRPr="008A71F6">
        <w:rPr>
          <w:rFonts w:ascii="Times New Roman" w:hAnsi="Times New Roman"/>
          <w:sz w:val="30"/>
          <w:szCs w:val="30"/>
          <w:lang w:eastAsia="ru-RU"/>
        </w:rPr>
        <w:t>В 3 ч. Ч</w:t>
      </w:r>
      <w:r>
        <w:rPr>
          <w:rFonts w:ascii="Times New Roman" w:hAnsi="Times New Roman"/>
          <w:sz w:val="30"/>
          <w:szCs w:val="30"/>
          <w:lang w:eastAsia="ru-RU"/>
        </w:rPr>
        <w:t>.</w:t>
      </w:r>
      <w:r w:rsidRPr="008A71F6">
        <w:rPr>
          <w:rFonts w:ascii="Times New Roman" w:hAnsi="Times New Roman"/>
          <w:sz w:val="30"/>
          <w:szCs w:val="30"/>
          <w:lang w:eastAsia="ru-RU"/>
        </w:rPr>
        <w:t xml:space="preserve"> 3. Основы сельскохозяйственно</w:t>
      </w:r>
      <w:r>
        <w:rPr>
          <w:rFonts w:ascii="Times New Roman" w:hAnsi="Times New Roman"/>
          <w:sz w:val="30"/>
          <w:szCs w:val="30"/>
          <w:lang w:eastAsia="ru-RU"/>
        </w:rPr>
        <w:t xml:space="preserve">го производства: агрономия. </w:t>
      </w:r>
      <w:r w:rsidR="00CF79A9" w:rsidRPr="008A71F6">
        <w:rPr>
          <w:rFonts w:ascii="Times New Roman" w:hAnsi="Times New Roman"/>
          <w:sz w:val="30"/>
          <w:szCs w:val="30"/>
          <w:lang w:eastAsia="ru-RU"/>
        </w:rPr>
        <w:t xml:space="preserve">– </w:t>
      </w:r>
      <w:proofErr w:type="gramStart"/>
      <w:r w:rsidR="00CF79A9" w:rsidRPr="008A71F6">
        <w:rPr>
          <w:rFonts w:ascii="Times New Roman" w:hAnsi="Times New Roman"/>
          <w:sz w:val="30"/>
          <w:szCs w:val="30"/>
          <w:lang w:eastAsia="ru-RU"/>
        </w:rPr>
        <w:t>Горки :</w:t>
      </w:r>
      <w:proofErr w:type="gramEnd"/>
      <w:r w:rsidR="00CF79A9" w:rsidRPr="008A71F6">
        <w:rPr>
          <w:rFonts w:ascii="Times New Roman" w:hAnsi="Times New Roman"/>
          <w:sz w:val="30"/>
          <w:szCs w:val="30"/>
          <w:lang w:eastAsia="ru-RU"/>
        </w:rPr>
        <w:t xml:space="preserve"> БГСХА, 2020. – 267 с.</w:t>
      </w:r>
    </w:p>
    <w:p w14:paraId="59F981FB" w14:textId="5A04E9BC" w:rsidR="00CF79A9" w:rsidRPr="008A71F6" w:rsidRDefault="005C00B9" w:rsidP="003E7B07">
      <w:pPr>
        <w:shd w:val="clear" w:color="auto" w:fill="FFFFFF"/>
        <w:autoSpaceDE w:val="0"/>
        <w:autoSpaceDN w:val="0"/>
        <w:adjustRightInd w:val="0"/>
        <w:spacing w:after="0" w:line="240" w:lineRule="auto"/>
        <w:contextualSpacing/>
        <w:jc w:val="both"/>
        <w:rPr>
          <w:rFonts w:ascii="Times New Roman" w:hAnsi="Times New Roman"/>
          <w:sz w:val="30"/>
          <w:szCs w:val="30"/>
          <w:lang w:eastAsia="ru-RU"/>
        </w:rPr>
      </w:pPr>
      <w:proofErr w:type="spellStart"/>
      <w:r>
        <w:rPr>
          <w:rFonts w:ascii="Times New Roman" w:hAnsi="Times New Roman"/>
          <w:sz w:val="30"/>
          <w:szCs w:val="30"/>
          <w:lang w:eastAsia="ru-RU"/>
        </w:rPr>
        <w:t>Исачкин</w:t>
      </w:r>
      <w:proofErr w:type="spellEnd"/>
      <w:r>
        <w:rPr>
          <w:rFonts w:ascii="Times New Roman" w:hAnsi="Times New Roman"/>
          <w:sz w:val="30"/>
          <w:szCs w:val="30"/>
          <w:lang w:eastAsia="ru-RU"/>
        </w:rPr>
        <w:t xml:space="preserve">, А.В. </w:t>
      </w:r>
      <w:r w:rsidR="00CF79A9" w:rsidRPr="008A71F6">
        <w:rPr>
          <w:rFonts w:ascii="Times New Roman" w:hAnsi="Times New Roman"/>
          <w:sz w:val="30"/>
          <w:szCs w:val="30"/>
          <w:lang w:eastAsia="ru-RU"/>
        </w:rPr>
        <w:t xml:space="preserve">Декоративное садоводство с основами ландшафтного </w:t>
      </w:r>
      <w:proofErr w:type="gramStart"/>
      <w:r w:rsidR="00CF79A9" w:rsidRPr="008A71F6">
        <w:rPr>
          <w:rFonts w:ascii="Times New Roman" w:hAnsi="Times New Roman"/>
          <w:sz w:val="30"/>
          <w:szCs w:val="30"/>
          <w:lang w:eastAsia="ru-RU"/>
        </w:rPr>
        <w:t>проектирования :</w:t>
      </w:r>
      <w:proofErr w:type="gramEnd"/>
      <w:r w:rsidR="00CF79A9" w:rsidRPr="008A71F6">
        <w:rPr>
          <w:rFonts w:ascii="Times New Roman" w:hAnsi="Times New Roman"/>
          <w:sz w:val="30"/>
          <w:szCs w:val="30"/>
          <w:lang w:eastAsia="ru-RU"/>
        </w:rPr>
        <w:t xml:space="preserve"> учебник </w:t>
      </w:r>
      <w:r w:rsidR="002476CE">
        <w:rPr>
          <w:rFonts w:ascii="Times New Roman" w:hAnsi="Times New Roman"/>
          <w:sz w:val="30"/>
          <w:szCs w:val="30"/>
          <w:lang w:eastAsia="ru-RU"/>
        </w:rPr>
        <w:t>/ А.</w:t>
      </w:r>
      <w:r w:rsidR="00CF79A9" w:rsidRPr="008A71F6">
        <w:rPr>
          <w:rFonts w:ascii="Times New Roman" w:hAnsi="Times New Roman"/>
          <w:sz w:val="30"/>
          <w:szCs w:val="30"/>
          <w:lang w:eastAsia="ru-RU"/>
        </w:rPr>
        <w:t xml:space="preserve">В. </w:t>
      </w:r>
      <w:proofErr w:type="spellStart"/>
      <w:r w:rsidR="002476CE">
        <w:rPr>
          <w:rFonts w:ascii="Times New Roman" w:hAnsi="Times New Roman"/>
          <w:sz w:val="30"/>
          <w:szCs w:val="30"/>
          <w:lang w:eastAsia="ru-RU"/>
        </w:rPr>
        <w:t>Исачкин</w:t>
      </w:r>
      <w:proofErr w:type="spellEnd"/>
      <w:r w:rsidR="002476CE">
        <w:rPr>
          <w:rFonts w:ascii="Times New Roman" w:hAnsi="Times New Roman"/>
          <w:sz w:val="30"/>
          <w:szCs w:val="30"/>
          <w:lang w:eastAsia="ru-RU"/>
        </w:rPr>
        <w:t xml:space="preserve"> [и др.] ; ред. А.</w:t>
      </w:r>
      <w:r w:rsidR="00CF79A9" w:rsidRPr="008A71F6">
        <w:rPr>
          <w:rFonts w:ascii="Times New Roman" w:hAnsi="Times New Roman"/>
          <w:sz w:val="30"/>
          <w:szCs w:val="30"/>
          <w:lang w:eastAsia="ru-RU"/>
        </w:rPr>
        <w:t xml:space="preserve">В. </w:t>
      </w:r>
      <w:proofErr w:type="spellStart"/>
      <w:r w:rsidR="00CF79A9" w:rsidRPr="008A71F6">
        <w:rPr>
          <w:rFonts w:ascii="Times New Roman" w:hAnsi="Times New Roman"/>
          <w:sz w:val="30"/>
          <w:szCs w:val="30"/>
          <w:lang w:eastAsia="ru-RU"/>
        </w:rPr>
        <w:t>Исачкин</w:t>
      </w:r>
      <w:proofErr w:type="spellEnd"/>
      <w:r w:rsidR="00CF79A9" w:rsidRPr="008A71F6">
        <w:rPr>
          <w:rFonts w:ascii="Times New Roman" w:hAnsi="Times New Roman"/>
          <w:sz w:val="30"/>
          <w:szCs w:val="30"/>
          <w:lang w:eastAsia="ru-RU"/>
        </w:rPr>
        <w:t xml:space="preserve">. – </w:t>
      </w:r>
      <w:proofErr w:type="gramStart"/>
      <w:r w:rsidR="00CF79A9" w:rsidRPr="008A71F6">
        <w:rPr>
          <w:rFonts w:ascii="Times New Roman" w:hAnsi="Times New Roman"/>
          <w:sz w:val="30"/>
          <w:szCs w:val="30"/>
          <w:lang w:eastAsia="ru-RU"/>
        </w:rPr>
        <w:t>М. :</w:t>
      </w:r>
      <w:proofErr w:type="gramEnd"/>
      <w:r w:rsidR="00CF79A9" w:rsidRPr="008A71F6">
        <w:rPr>
          <w:rFonts w:ascii="Times New Roman" w:hAnsi="Times New Roman"/>
          <w:sz w:val="30"/>
          <w:szCs w:val="30"/>
          <w:lang w:eastAsia="ru-RU"/>
        </w:rPr>
        <w:t xml:space="preserve"> ИНФРА-М, 2016. – 522 с.</w:t>
      </w:r>
    </w:p>
    <w:p w14:paraId="53FC543F" w14:textId="0E155083" w:rsidR="00CF79A9" w:rsidRPr="008A71F6" w:rsidRDefault="002476CE" w:rsidP="003E7B07">
      <w:pPr>
        <w:shd w:val="clear" w:color="auto" w:fill="FFFFFF"/>
        <w:autoSpaceDE w:val="0"/>
        <w:autoSpaceDN w:val="0"/>
        <w:adjustRightInd w:val="0"/>
        <w:spacing w:after="0" w:line="240" w:lineRule="auto"/>
        <w:contextualSpacing/>
        <w:jc w:val="both"/>
        <w:rPr>
          <w:rFonts w:ascii="Times New Roman" w:hAnsi="Times New Roman"/>
          <w:sz w:val="30"/>
          <w:szCs w:val="30"/>
          <w:lang w:eastAsia="ru-RU"/>
        </w:rPr>
      </w:pPr>
      <w:r>
        <w:rPr>
          <w:rFonts w:ascii="Times New Roman" w:eastAsia="Times New Roman" w:hAnsi="Times New Roman"/>
          <w:snapToGrid w:val="0"/>
          <w:sz w:val="30"/>
          <w:szCs w:val="30"/>
          <w:lang w:eastAsia="ru-RU"/>
        </w:rPr>
        <w:t>Исаков, А.</w:t>
      </w:r>
      <w:r w:rsidR="00CF79A9" w:rsidRPr="008A71F6">
        <w:rPr>
          <w:rFonts w:ascii="Times New Roman" w:eastAsia="Times New Roman" w:hAnsi="Times New Roman"/>
          <w:snapToGrid w:val="0"/>
          <w:sz w:val="30"/>
          <w:szCs w:val="30"/>
          <w:lang w:eastAsia="ru-RU"/>
        </w:rPr>
        <w:t xml:space="preserve">В. </w:t>
      </w:r>
      <w:proofErr w:type="gramStart"/>
      <w:r w:rsidR="00CF79A9" w:rsidRPr="008A71F6">
        <w:rPr>
          <w:rFonts w:ascii="Times New Roman" w:eastAsia="Times New Roman" w:hAnsi="Times New Roman"/>
          <w:snapToGrid w:val="0"/>
          <w:sz w:val="30"/>
          <w:szCs w:val="30"/>
          <w:lang w:eastAsia="ru-RU"/>
        </w:rPr>
        <w:t>Плодоводство :</w:t>
      </w:r>
      <w:proofErr w:type="gramEnd"/>
      <w:r w:rsidR="00CF79A9" w:rsidRPr="008A71F6">
        <w:rPr>
          <w:rFonts w:ascii="Times New Roman" w:eastAsia="Times New Roman" w:hAnsi="Times New Roman"/>
          <w:snapToGrid w:val="0"/>
          <w:sz w:val="30"/>
          <w:szCs w:val="30"/>
          <w:lang w:eastAsia="ru-RU"/>
        </w:rPr>
        <w:t xml:space="preserve"> у</w:t>
      </w:r>
      <w:r>
        <w:rPr>
          <w:rFonts w:ascii="Times New Roman" w:eastAsia="Times New Roman" w:hAnsi="Times New Roman"/>
          <w:snapToGrid w:val="0"/>
          <w:sz w:val="30"/>
          <w:szCs w:val="30"/>
          <w:lang w:eastAsia="ru-RU"/>
        </w:rPr>
        <w:t xml:space="preserve">чебно-методическое пособие / А.В. Исаков, Т.Н. </w:t>
      </w:r>
      <w:proofErr w:type="spellStart"/>
      <w:r>
        <w:rPr>
          <w:rFonts w:ascii="Times New Roman" w:eastAsia="Times New Roman" w:hAnsi="Times New Roman"/>
          <w:snapToGrid w:val="0"/>
          <w:sz w:val="30"/>
          <w:szCs w:val="30"/>
          <w:lang w:eastAsia="ru-RU"/>
        </w:rPr>
        <w:t>Камедько</w:t>
      </w:r>
      <w:proofErr w:type="spellEnd"/>
      <w:r>
        <w:rPr>
          <w:rFonts w:ascii="Times New Roman" w:eastAsia="Times New Roman" w:hAnsi="Times New Roman"/>
          <w:snapToGrid w:val="0"/>
          <w:sz w:val="30"/>
          <w:szCs w:val="30"/>
          <w:lang w:eastAsia="ru-RU"/>
        </w:rPr>
        <w:t>, Р.</w:t>
      </w:r>
      <w:r w:rsidR="00CF79A9" w:rsidRPr="008A71F6">
        <w:rPr>
          <w:rFonts w:ascii="Times New Roman" w:eastAsia="Times New Roman" w:hAnsi="Times New Roman"/>
          <w:snapToGrid w:val="0"/>
          <w:sz w:val="30"/>
          <w:szCs w:val="30"/>
          <w:lang w:eastAsia="ru-RU"/>
        </w:rPr>
        <w:t xml:space="preserve">М. Пугачев. – </w:t>
      </w:r>
      <w:proofErr w:type="gramStart"/>
      <w:r w:rsidR="00CF79A9" w:rsidRPr="008A71F6">
        <w:rPr>
          <w:rFonts w:ascii="Times New Roman" w:eastAsia="Times New Roman" w:hAnsi="Times New Roman"/>
          <w:snapToGrid w:val="0"/>
          <w:sz w:val="30"/>
          <w:szCs w:val="30"/>
          <w:lang w:eastAsia="ru-RU"/>
        </w:rPr>
        <w:t>Горки :</w:t>
      </w:r>
      <w:proofErr w:type="gramEnd"/>
      <w:r w:rsidR="00CF79A9" w:rsidRPr="008A71F6">
        <w:rPr>
          <w:rFonts w:ascii="Times New Roman" w:eastAsia="Times New Roman" w:hAnsi="Times New Roman"/>
          <w:snapToGrid w:val="0"/>
          <w:sz w:val="30"/>
          <w:szCs w:val="30"/>
          <w:lang w:eastAsia="ru-RU"/>
        </w:rPr>
        <w:t xml:space="preserve"> БГСХА, 2022. – 110 с.</w:t>
      </w:r>
    </w:p>
    <w:p w14:paraId="1238DB77" w14:textId="0AA244C2" w:rsidR="00CF79A9" w:rsidRPr="008A71F6" w:rsidRDefault="005C00B9" w:rsidP="003E7B07">
      <w:pPr>
        <w:shd w:val="clear" w:color="auto" w:fill="FFFFFF"/>
        <w:autoSpaceDE w:val="0"/>
        <w:autoSpaceDN w:val="0"/>
        <w:adjustRightInd w:val="0"/>
        <w:spacing w:after="0" w:line="240" w:lineRule="auto"/>
        <w:contextualSpacing/>
        <w:jc w:val="both"/>
        <w:rPr>
          <w:rFonts w:ascii="Times New Roman" w:hAnsi="Times New Roman"/>
          <w:sz w:val="30"/>
          <w:szCs w:val="30"/>
          <w:lang w:eastAsia="ru-RU"/>
        </w:rPr>
      </w:pPr>
      <w:r>
        <w:rPr>
          <w:rFonts w:ascii="Times New Roman" w:hAnsi="Times New Roman"/>
          <w:sz w:val="30"/>
          <w:szCs w:val="30"/>
          <w:lang w:eastAsia="ru-RU"/>
        </w:rPr>
        <w:t xml:space="preserve">Корзун, О.С. </w:t>
      </w:r>
      <w:r w:rsidR="00CF79A9" w:rsidRPr="008A71F6">
        <w:rPr>
          <w:rFonts w:ascii="Times New Roman" w:hAnsi="Times New Roman"/>
          <w:sz w:val="30"/>
          <w:szCs w:val="30"/>
          <w:lang w:eastAsia="ru-RU"/>
        </w:rPr>
        <w:t>Лекарственны</w:t>
      </w:r>
      <w:r w:rsidR="002476CE">
        <w:rPr>
          <w:rFonts w:ascii="Times New Roman" w:hAnsi="Times New Roman"/>
          <w:sz w:val="30"/>
          <w:szCs w:val="30"/>
          <w:lang w:eastAsia="ru-RU"/>
        </w:rPr>
        <w:t xml:space="preserve">е </w:t>
      </w:r>
      <w:proofErr w:type="gramStart"/>
      <w:r w:rsidR="002476CE">
        <w:rPr>
          <w:rFonts w:ascii="Times New Roman" w:hAnsi="Times New Roman"/>
          <w:sz w:val="30"/>
          <w:szCs w:val="30"/>
          <w:lang w:eastAsia="ru-RU"/>
        </w:rPr>
        <w:t>растения :</w:t>
      </w:r>
      <w:proofErr w:type="gramEnd"/>
      <w:r w:rsidR="002476CE">
        <w:rPr>
          <w:rFonts w:ascii="Times New Roman" w:hAnsi="Times New Roman"/>
          <w:sz w:val="30"/>
          <w:szCs w:val="30"/>
          <w:lang w:eastAsia="ru-RU"/>
        </w:rPr>
        <w:t xml:space="preserve"> учеб. пособие / О.</w:t>
      </w:r>
      <w:r w:rsidR="00CF79A9" w:rsidRPr="008A71F6">
        <w:rPr>
          <w:rFonts w:ascii="Times New Roman" w:hAnsi="Times New Roman"/>
          <w:sz w:val="30"/>
          <w:szCs w:val="30"/>
          <w:lang w:eastAsia="ru-RU"/>
        </w:rPr>
        <w:t>С. Корз</w:t>
      </w:r>
      <w:r w:rsidR="002476CE">
        <w:rPr>
          <w:rFonts w:ascii="Times New Roman" w:hAnsi="Times New Roman"/>
          <w:sz w:val="30"/>
          <w:szCs w:val="30"/>
          <w:lang w:eastAsia="ru-RU"/>
        </w:rPr>
        <w:t>ун, Н.</w:t>
      </w:r>
      <w:r w:rsidR="00CF79A9" w:rsidRPr="008A71F6">
        <w:rPr>
          <w:rFonts w:ascii="Times New Roman" w:hAnsi="Times New Roman"/>
          <w:sz w:val="30"/>
          <w:szCs w:val="30"/>
          <w:lang w:eastAsia="ru-RU"/>
        </w:rPr>
        <w:t xml:space="preserve">А. </w:t>
      </w:r>
      <w:proofErr w:type="spellStart"/>
      <w:r w:rsidR="00CF79A9" w:rsidRPr="008A71F6">
        <w:rPr>
          <w:rFonts w:ascii="Times New Roman" w:hAnsi="Times New Roman"/>
          <w:sz w:val="30"/>
          <w:szCs w:val="30"/>
          <w:lang w:eastAsia="ru-RU"/>
        </w:rPr>
        <w:t>Дуктова</w:t>
      </w:r>
      <w:proofErr w:type="spellEnd"/>
      <w:r w:rsidR="00CF79A9" w:rsidRPr="008A71F6">
        <w:rPr>
          <w:rFonts w:ascii="Times New Roman" w:hAnsi="Times New Roman"/>
          <w:sz w:val="30"/>
          <w:szCs w:val="30"/>
          <w:lang w:eastAsia="ru-RU"/>
        </w:rPr>
        <w:t xml:space="preserve">. – </w:t>
      </w:r>
      <w:proofErr w:type="gramStart"/>
      <w:r w:rsidR="00CF79A9" w:rsidRPr="008A71F6">
        <w:rPr>
          <w:rFonts w:ascii="Times New Roman" w:hAnsi="Times New Roman"/>
          <w:sz w:val="30"/>
          <w:szCs w:val="30"/>
          <w:lang w:eastAsia="ru-RU"/>
        </w:rPr>
        <w:t>Горки :</w:t>
      </w:r>
      <w:proofErr w:type="gramEnd"/>
      <w:r w:rsidR="00CF79A9" w:rsidRPr="008A71F6">
        <w:rPr>
          <w:rFonts w:ascii="Times New Roman" w:hAnsi="Times New Roman"/>
          <w:sz w:val="30"/>
          <w:szCs w:val="30"/>
          <w:lang w:eastAsia="ru-RU"/>
        </w:rPr>
        <w:t xml:space="preserve"> БГСХА, 2013. − 246 с.</w:t>
      </w:r>
    </w:p>
    <w:p w14:paraId="2A483142" w14:textId="2AEC6901" w:rsidR="00CF79A9" w:rsidRPr="008A71F6" w:rsidRDefault="00CF79A9" w:rsidP="003E7B07">
      <w:pPr>
        <w:widowControl w:val="0"/>
        <w:snapToGrid w:val="0"/>
        <w:spacing w:after="0" w:line="240" w:lineRule="auto"/>
        <w:jc w:val="both"/>
        <w:rPr>
          <w:rFonts w:ascii="Times New Roman" w:eastAsia="Times New Roman" w:hAnsi="Times New Roman"/>
          <w:snapToGrid w:val="0"/>
          <w:sz w:val="30"/>
          <w:szCs w:val="30"/>
          <w:lang w:eastAsia="ru-RU"/>
        </w:rPr>
      </w:pPr>
      <w:r w:rsidRPr="008A71F6">
        <w:rPr>
          <w:rFonts w:ascii="Times New Roman" w:eastAsia="Times New Roman" w:hAnsi="Times New Roman"/>
          <w:snapToGrid w:val="0"/>
          <w:sz w:val="30"/>
          <w:szCs w:val="30"/>
          <w:lang w:eastAsia="ru-RU"/>
        </w:rPr>
        <w:t xml:space="preserve">Морозов, А.И. Современное промышленное грибоводство /А.И. Морозов. – </w:t>
      </w:r>
      <w:proofErr w:type="gramStart"/>
      <w:r w:rsidRPr="008A71F6">
        <w:rPr>
          <w:rFonts w:ascii="Times New Roman" w:eastAsia="Times New Roman" w:hAnsi="Times New Roman"/>
          <w:snapToGrid w:val="0"/>
          <w:sz w:val="30"/>
          <w:szCs w:val="30"/>
          <w:lang w:eastAsia="ru-RU"/>
        </w:rPr>
        <w:t>М.</w:t>
      </w:r>
      <w:r w:rsidR="002476CE">
        <w:rPr>
          <w:rFonts w:ascii="Times New Roman" w:eastAsia="Times New Roman" w:hAnsi="Times New Roman"/>
          <w:snapToGrid w:val="0"/>
          <w:sz w:val="30"/>
          <w:szCs w:val="30"/>
          <w:lang w:eastAsia="ru-RU"/>
        </w:rPr>
        <w:t xml:space="preserve"> </w:t>
      </w:r>
      <w:r w:rsidRPr="008A71F6">
        <w:rPr>
          <w:rFonts w:ascii="Times New Roman" w:eastAsia="Times New Roman" w:hAnsi="Times New Roman"/>
          <w:snapToGrid w:val="0"/>
          <w:sz w:val="30"/>
          <w:szCs w:val="30"/>
          <w:lang w:eastAsia="ru-RU"/>
        </w:rPr>
        <w:t>:</w:t>
      </w:r>
      <w:proofErr w:type="gramEnd"/>
      <w:r w:rsidRPr="008A71F6">
        <w:rPr>
          <w:rFonts w:ascii="Times New Roman" w:eastAsia="Times New Roman" w:hAnsi="Times New Roman"/>
          <w:snapToGrid w:val="0"/>
          <w:sz w:val="30"/>
          <w:szCs w:val="30"/>
          <w:lang w:eastAsia="ru-RU"/>
        </w:rPr>
        <w:t xml:space="preserve"> ACT; Донецк</w:t>
      </w:r>
      <w:r w:rsidR="002476CE">
        <w:rPr>
          <w:rFonts w:ascii="Times New Roman" w:eastAsia="Times New Roman" w:hAnsi="Times New Roman"/>
          <w:snapToGrid w:val="0"/>
          <w:sz w:val="30"/>
          <w:szCs w:val="30"/>
          <w:lang w:eastAsia="ru-RU"/>
        </w:rPr>
        <w:t xml:space="preserve"> </w:t>
      </w:r>
      <w:r w:rsidRPr="008A71F6">
        <w:rPr>
          <w:rFonts w:ascii="Times New Roman" w:eastAsia="Times New Roman" w:hAnsi="Times New Roman"/>
          <w:snapToGrid w:val="0"/>
          <w:sz w:val="30"/>
          <w:szCs w:val="30"/>
          <w:lang w:eastAsia="ru-RU"/>
        </w:rPr>
        <w:t>: Сталкер, 2007. – 222 с.</w:t>
      </w:r>
    </w:p>
    <w:p w14:paraId="2E968054" w14:textId="618A35B7" w:rsidR="00CF79A9" w:rsidRPr="008A71F6" w:rsidRDefault="005C00B9" w:rsidP="003E7B07">
      <w:pPr>
        <w:spacing w:after="0" w:line="240" w:lineRule="auto"/>
        <w:jc w:val="both"/>
        <w:rPr>
          <w:rFonts w:ascii="Times New Roman" w:hAnsi="Times New Roman"/>
          <w:sz w:val="30"/>
          <w:szCs w:val="30"/>
          <w:lang w:eastAsia="ru-RU"/>
        </w:rPr>
      </w:pPr>
      <w:r>
        <w:rPr>
          <w:rFonts w:ascii="Times New Roman" w:hAnsi="Times New Roman"/>
          <w:sz w:val="30"/>
          <w:szCs w:val="30"/>
          <w:lang w:eastAsia="ru-RU"/>
        </w:rPr>
        <w:t xml:space="preserve">Мастеров, А.С. </w:t>
      </w:r>
      <w:r w:rsidR="00CF79A9" w:rsidRPr="008A71F6">
        <w:rPr>
          <w:rFonts w:ascii="Times New Roman" w:hAnsi="Times New Roman"/>
          <w:sz w:val="30"/>
          <w:szCs w:val="30"/>
          <w:lang w:eastAsia="ru-RU"/>
        </w:rPr>
        <w:t>Основы</w:t>
      </w:r>
      <w:r w:rsidR="002476CE">
        <w:rPr>
          <w:rFonts w:ascii="Times New Roman" w:hAnsi="Times New Roman"/>
          <w:sz w:val="30"/>
          <w:szCs w:val="30"/>
          <w:lang w:eastAsia="ru-RU"/>
        </w:rPr>
        <w:t xml:space="preserve"> </w:t>
      </w:r>
      <w:proofErr w:type="gramStart"/>
      <w:r w:rsidR="002476CE">
        <w:rPr>
          <w:rFonts w:ascii="Times New Roman" w:hAnsi="Times New Roman"/>
          <w:sz w:val="30"/>
          <w:szCs w:val="30"/>
          <w:lang w:eastAsia="ru-RU"/>
        </w:rPr>
        <w:t>агрономии :</w:t>
      </w:r>
      <w:proofErr w:type="gramEnd"/>
      <w:r w:rsidR="002476CE">
        <w:rPr>
          <w:rFonts w:ascii="Times New Roman" w:hAnsi="Times New Roman"/>
          <w:sz w:val="30"/>
          <w:szCs w:val="30"/>
          <w:lang w:eastAsia="ru-RU"/>
        </w:rPr>
        <w:t xml:space="preserve"> учеб. пособие / А.С. Мастеров, Н.А. </w:t>
      </w:r>
      <w:proofErr w:type="spellStart"/>
      <w:r w:rsidR="002476CE">
        <w:rPr>
          <w:rFonts w:ascii="Times New Roman" w:hAnsi="Times New Roman"/>
          <w:sz w:val="30"/>
          <w:szCs w:val="30"/>
          <w:lang w:eastAsia="ru-RU"/>
        </w:rPr>
        <w:t>Дуктова</w:t>
      </w:r>
      <w:proofErr w:type="spellEnd"/>
      <w:r w:rsidR="002476CE">
        <w:rPr>
          <w:rFonts w:ascii="Times New Roman" w:hAnsi="Times New Roman"/>
          <w:sz w:val="30"/>
          <w:szCs w:val="30"/>
          <w:lang w:eastAsia="ru-RU"/>
        </w:rPr>
        <w:t xml:space="preserve">, В.П. </w:t>
      </w:r>
      <w:proofErr w:type="spellStart"/>
      <w:r w:rsidR="002476CE">
        <w:rPr>
          <w:rFonts w:ascii="Times New Roman" w:hAnsi="Times New Roman"/>
          <w:sz w:val="30"/>
          <w:szCs w:val="30"/>
          <w:lang w:eastAsia="ru-RU"/>
        </w:rPr>
        <w:t>Дуктов</w:t>
      </w:r>
      <w:proofErr w:type="spellEnd"/>
      <w:r w:rsidR="002476CE">
        <w:rPr>
          <w:rFonts w:ascii="Times New Roman" w:hAnsi="Times New Roman"/>
          <w:sz w:val="30"/>
          <w:szCs w:val="30"/>
          <w:lang w:eastAsia="ru-RU"/>
        </w:rPr>
        <w:t xml:space="preserve"> ; под ред. А.</w:t>
      </w:r>
      <w:r w:rsidR="00CF79A9" w:rsidRPr="008A71F6">
        <w:rPr>
          <w:rFonts w:ascii="Times New Roman" w:hAnsi="Times New Roman"/>
          <w:sz w:val="30"/>
          <w:szCs w:val="30"/>
          <w:lang w:eastAsia="ru-RU"/>
        </w:rPr>
        <w:t xml:space="preserve">С. </w:t>
      </w:r>
      <w:proofErr w:type="spellStart"/>
      <w:r w:rsidR="00CF79A9" w:rsidRPr="008A71F6">
        <w:rPr>
          <w:rFonts w:ascii="Times New Roman" w:hAnsi="Times New Roman"/>
          <w:sz w:val="30"/>
          <w:szCs w:val="30"/>
          <w:lang w:eastAsia="ru-RU"/>
        </w:rPr>
        <w:t>Мастерова</w:t>
      </w:r>
      <w:proofErr w:type="spellEnd"/>
      <w:r w:rsidR="00CF79A9" w:rsidRPr="008A71F6">
        <w:rPr>
          <w:rFonts w:ascii="Times New Roman" w:hAnsi="Times New Roman"/>
          <w:sz w:val="30"/>
          <w:szCs w:val="30"/>
          <w:lang w:eastAsia="ru-RU"/>
        </w:rPr>
        <w:t xml:space="preserve">. – 2-е изд., стер. – </w:t>
      </w:r>
      <w:proofErr w:type="gramStart"/>
      <w:r w:rsidR="00CF79A9" w:rsidRPr="008A71F6">
        <w:rPr>
          <w:rFonts w:ascii="Times New Roman" w:hAnsi="Times New Roman"/>
          <w:sz w:val="30"/>
          <w:szCs w:val="30"/>
          <w:lang w:eastAsia="ru-RU"/>
        </w:rPr>
        <w:t>М</w:t>
      </w:r>
      <w:r w:rsidR="002476CE">
        <w:rPr>
          <w:rFonts w:ascii="Times New Roman" w:hAnsi="Times New Roman"/>
          <w:sz w:val="30"/>
          <w:szCs w:val="30"/>
          <w:lang w:eastAsia="ru-RU"/>
        </w:rPr>
        <w:t>н.</w:t>
      </w:r>
      <w:r w:rsidR="00CF79A9" w:rsidRPr="008A71F6">
        <w:rPr>
          <w:rFonts w:ascii="Times New Roman" w:hAnsi="Times New Roman"/>
          <w:sz w:val="30"/>
          <w:szCs w:val="30"/>
          <w:lang w:eastAsia="ru-RU"/>
        </w:rPr>
        <w:t xml:space="preserve"> :</w:t>
      </w:r>
      <w:proofErr w:type="gramEnd"/>
      <w:r w:rsidR="00CF79A9" w:rsidRPr="008A71F6">
        <w:rPr>
          <w:rFonts w:ascii="Times New Roman" w:hAnsi="Times New Roman"/>
          <w:sz w:val="30"/>
          <w:szCs w:val="30"/>
          <w:lang w:eastAsia="ru-RU"/>
        </w:rPr>
        <w:t xml:space="preserve"> РИПО, 2020. – 263 с. : ил.</w:t>
      </w:r>
    </w:p>
    <w:p w14:paraId="5EC5D7B4" w14:textId="3EF07E51" w:rsidR="00CF79A9" w:rsidRPr="008A71F6" w:rsidRDefault="005C00B9" w:rsidP="003E7B07">
      <w:pPr>
        <w:shd w:val="clear" w:color="auto" w:fill="FFFFFF"/>
        <w:autoSpaceDE w:val="0"/>
        <w:autoSpaceDN w:val="0"/>
        <w:adjustRightInd w:val="0"/>
        <w:spacing w:after="0" w:line="240" w:lineRule="auto"/>
        <w:contextualSpacing/>
        <w:jc w:val="both"/>
        <w:rPr>
          <w:rFonts w:ascii="Times New Roman" w:hAnsi="Times New Roman"/>
          <w:sz w:val="30"/>
          <w:szCs w:val="30"/>
          <w:lang w:eastAsia="ru-RU"/>
        </w:rPr>
      </w:pPr>
      <w:r>
        <w:rPr>
          <w:rFonts w:ascii="Times New Roman" w:hAnsi="Times New Roman"/>
          <w:sz w:val="30"/>
          <w:szCs w:val="30"/>
          <w:lang w:eastAsia="ru-RU"/>
        </w:rPr>
        <w:t xml:space="preserve">Зенькова, Н.Н. </w:t>
      </w:r>
      <w:r w:rsidR="00CF79A9" w:rsidRPr="008A71F6">
        <w:rPr>
          <w:rFonts w:ascii="Times New Roman" w:hAnsi="Times New Roman"/>
          <w:sz w:val="30"/>
          <w:szCs w:val="30"/>
          <w:lang w:eastAsia="ru-RU"/>
        </w:rPr>
        <w:t xml:space="preserve">Основы ботаники, агрономии и </w:t>
      </w:r>
      <w:proofErr w:type="gramStart"/>
      <w:r w:rsidR="00CF79A9" w:rsidRPr="008A71F6">
        <w:rPr>
          <w:rFonts w:ascii="Times New Roman" w:hAnsi="Times New Roman"/>
          <w:sz w:val="30"/>
          <w:szCs w:val="30"/>
          <w:lang w:eastAsia="ru-RU"/>
        </w:rPr>
        <w:t>кормопр</w:t>
      </w:r>
      <w:r w:rsidR="002476CE">
        <w:rPr>
          <w:rFonts w:ascii="Times New Roman" w:hAnsi="Times New Roman"/>
          <w:sz w:val="30"/>
          <w:szCs w:val="30"/>
          <w:lang w:eastAsia="ru-RU"/>
        </w:rPr>
        <w:t>оизводства :</w:t>
      </w:r>
      <w:proofErr w:type="gramEnd"/>
      <w:r w:rsidR="002476CE">
        <w:rPr>
          <w:rFonts w:ascii="Times New Roman" w:hAnsi="Times New Roman"/>
          <w:sz w:val="30"/>
          <w:szCs w:val="30"/>
          <w:lang w:eastAsia="ru-RU"/>
        </w:rPr>
        <w:t xml:space="preserve"> учеб. пособие / Н.Н. Зенькова, Н.П. Лукашевич, В.</w:t>
      </w:r>
      <w:r w:rsidR="00CF79A9" w:rsidRPr="008A71F6">
        <w:rPr>
          <w:rFonts w:ascii="Times New Roman" w:hAnsi="Times New Roman"/>
          <w:sz w:val="30"/>
          <w:szCs w:val="30"/>
          <w:lang w:eastAsia="ru-RU"/>
        </w:rPr>
        <w:t xml:space="preserve">Н. </w:t>
      </w:r>
      <w:proofErr w:type="spellStart"/>
      <w:r w:rsidR="00CF79A9" w:rsidRPr="008A71F6">
        <w:rPr>
          <w:rFonts w:ascii="Times New Roman" w:hAnsi="Times New Roman"/>
          <w:sz w:val="30"/>
          <w:szCs w:val="30"/>
          <w:lang w:eastAsia="ru-RU"/>
        </w:rPr>
        <w:t>Шлапунов</w:t>
      </w:r>
      <w:proofErr w:type="spellEnd"/>
      <w:r w:rsidR="00CF79A9" w:rsidRPr="008A71F6">
        <w:rPr>
          <w:rFonts w:ascii="Times New Roman" w:hAnsi="Times New Roman"/>
          <w:sz w:val="30"/>
          <w:szCs w:val="30"/>
          <w:lang w:eastAsia="ru-RU"/>
        </w:rPr>
        <w:t xml:space="preserve">. – </w:t>
      </w:r>
      <w:proofErr w:type="gramStart"/>
      <w:r w:rsidR="00CF79A9" w:rsidRPr="008A71F6">
        <w:rPr>
          <w:rFonts w:ascii="Times New Roman" w:hAnsi="Times New Roman"/>
          <w:sz w:val="30"/>
          <w:szCs w:val="30"/>
          <w:lang w:eastAsia="ru-RU"/>
        </w:rPr>
        <w:t>Мн. :</w:t>
      </w:r>
      <w:proofErr w:type="gramEnd"/>
      <w:r w:rsidR="00CF79A9" w:rsidRPr="008A71F6">
        <w:rPr>
          <w:rFonts w:ascii="Times New Roman" w:hAnsi="Times New Roman"/>
          <w:sz w:val="30"/>
          <w:szCs w:val="30"/>
          <w:lang w:eastAsia="ru-RU"/>
        </w:rPr>
        <w:t xml:space="preserve"> ИВЦ Минфина, 2009. – 284 с.</w:t>
      </w:r>
    </w:p>
    <w:p w14:paraId="66F0EF47" w14:textId="1319A591" w:rsidR="00CF79A9" w:rsidRPr="008A71F6" w:rsidRDefault="005C00B9" w:rsidP="003E7B07">
      <w:pPr>
        <w:shd w:val="clear" w:color="auto" w:fill="FFFFFF"/>
        <w:autoSpaceDE w:val="0"/>
        <w:autoSpaceDN w:val="0"/>
        <w:adjustRightInd w:val="0"/>
        <w:spacing w:after="0" w:line="240" w:lineRule="auto"/>
        <w:contextualSpacing/>
        <w:jc w:val="both"/>
        <w:rPr>
          <w:rFonts w:ascii="Times New Roman" w:hAnsi="Times New Roman"/>
          <w:sz w:val="30"/>
          <w:szCs w:val="30"/>
          <w:lang w:eastAsia="ru-RU"/>
        </w:rPr>
      </w:pPr>
      <w:proofErr w:type="spellStart"/>
      <w:r>
        <w:rPr>
          <w:rFonts w:ascii="Times New Roman" w:hAnsi="Times New Roman"/>
          <w:sz w:val="30"/>
          <w:szCs w:val="30"/>
          <w:lang w:eastAsia="ru-RU"/>
        </w:rPr>
        <w:t>Кильчевский</w:t>
      </w:r>
      <w:proofErr w:type="spellEnd"/>
      <w:r>
        <w:rPr>
          <w:rFonts w:ascii="Times New Roman" w:hAnsi="Times New Roman"/>
          <w:sz w:val="30"/>
          <w:szCs w:val="30"/>
          <w:lang w:eastAsia="ru-RU"/>
        </w:rPr>
        <w:t xml:space="preserve">, А.В. </w:t>
      </w:r>
      <w:r w:rsidR="00CF79A9" w:rsidRPr="008A71F6">
        <w:rPr>
          <w:rFonts w:ascii="Times New Roman" w:hAnsi="Times New Roman"/>
          <w:sz w:val="30"/>
          <w:szCs w:val="30"/>
          <w:lang w:eastAsia="ru-RU"/>
        </w:rPr>
        <w:t>Охрана окружающей среды и энергосбережение в се</w:t>
      </w:r>
      <w:r w:rsidR="002476CE">
        <w:rPr>
          <w:rFonts w:ascii="Times New Roman" w:hAnsi="Times New Roman"/>
          <w:sz w:val="30"/>
          <w:szCs w:val="30"/>
          <w:lang w:eastAsia="ru-RU"/>
        </w:rPr>
        <w:t xml:space="preserve">льском </w:t>
      </w:r>
      <w:proofErr w:type="gramStart"/>
      <w:r w:rsidR="002476CE">
        <w:rPr>
          <w:rFonts w:ascii="Times New Roman" w:hAnsi="Times New Roman"/>
          <w:sz w:val="30"/>
          <w:szCs w:val="30"/>
          <w:lang w:eastAsia="ru-RU"/>
        </w:rPr>
        <w:t>хозяйстве :</w:t>
      </w:r>
      <w:proofErr w:type="gramEnd"/>
      <w:r w:rsidR="002476CE">
        <w:rPr>
          <w:rFonts w:ascii="Times New Roman" w:hAnsi="Times New Roman"/>
          <w:sz w:val="30"/>
          <w:szCs w:val="30"/>
          <w:lang w:eastAsia="ru-RU"/>
        </w:rPr>
        <w:t xml:space="preserve"> учебник / А.</w:t>
      </w:r>
      <w:r w:rsidR="00CF79A9" w:rsidRPr="008A71F6">
        <w:rPr>
          <w:rFonts w:ascii="Times New Roman" w:hAnsi="Times New Roman"/>
          <w:sz w:val="30"/>
          <w:szCs w:val="30"/>
          <w:lang w:eastAsia="ru-RU"/>
        </w:rPr>
        <w:t xml:space="preserve">В. </w:t>
      </w:r>
      <w:proofErr w:type="spellStart"/>
      <w:r w:rsidR="00CF79A9" w:rsidRPr="008A71F6">
        <w:rPr>
          <w:rFonts w:ascii="Times New Roman" w:hAnsi="Times New Roman"/>
          <w:sz w:val="30"/>
          <w:szCs w:val="30"/>
          <w:lang w:eastAsia="ru-RU"/>
        </w:rPr>
        <w:t>Кильчев</w:t>
      </w:r>
      <w:r w:rsidR="002476CE">
        <w:rPr>
          <w:rFonts w:ascii="Times New Roman" w:hAnsi="Times New Roman"/>
          <w:sz w:val="30"/>
          <w:szCs w:val="30"/>
          <w:lang w:eastAsia="ru-RU"/>
        </w:rPr>
        <w:t>ский</w:t>
      </w:r>
      <w:proofErr w:type="spellEnd"/>
      <w:r w:rsidR="002476CE">
        <w:rPr>
          <w:rFonts w:ascii="Times New Roman" w:hAnsi="Times New Roman"/>
          <w:sz w:val="30"/>
          <w:szCs w:val="30"/>
          <w:lang w:eastAsia="ru-RU"/>
        </w:rPr>
        <w:t xml:space="preserve"> [и др.] ; под общ. ред. А.</w:t>
      </w:r>
      <w:r w:rsidR="00CF79A9" w:rsidRPr="008A71F6">
        <w:rPr>
          <w:rFonts w:ascii="Times New Roman" w:hAnsi="Times New Roman"/>
          <w:sz w:val="30"/>
          <w:szCs w:val="30"/>
          <w:lang w:eastAsia="ru-RU"/>
        </w:rPr>
        <w:t xml:space="preserve">В. </w:t>
      </w:r>
      <w:proofErr w:type="spellStart"/>
      <w:r w:rsidR="00CF79A9" w:rsidRPr="008A71F6">
        <w:rPr>
          <w:rFonts w:ascii="Times New Roman" w:hAnsi="Times New Roman"/>
          <w:sz w:val="30"/>
          <w:szCs w:val="30"/>
          <w:lang w:eastAsia="ru-RU"/>
        </w:rPr>
        <w:t>Кильчевского</w:t>
      </w:r>
      <w:proofErr w:type="spellEnd"/>
      <w:r w:rsidR="00CF79A9" w:rsidRPr="008A71F6">
        <w:rPr>
          <w:rFonts w:ascii="Times New Roman" w:hAnsi="Times New Roman"/>
          <w:sz w:val="30"/>
          <w:szCs w:val="30"/>
          <w:lang w:eastAsia="ru-RU"/>
        </w:rPr>
        <w:t xml:space="preserve">. – </w:t>
      </w:r>
      <w:proofErr w:type="gramStart"/>
      <w:r w:rsidR="00CF79A9" w:rsidRPr="008A71F6">
        <w:rPr>
          <w:rFonts w:ascii="Times New Roman" w:hAnsi="Times New Roman"/>
          <w:sz w:val="30"/>
          <w:szCs w:val="30"/>
          <w:lang w:eastAsia="ru-RU"/>
        </w:rPr>
        <w:t>Мн. :</w:t>
      </w:r>
      <w:proofErr w:type="gramEnd"/>
      <w:r w:rsidR="00CF79A9" w:rsidRPr="008A71F6">
        <w:rPr>
          <w:rFonts w:ascii="Times New Roman" w:hAnsi="Times New Roman"/>
          <w:sz w:val="30"/>
          <w:szCs w:val="30"/>
          <w:lang w:eastAsia="ru-RU"/>
        </w:rPr>
        <w:t xml:space="preserve"> РИПО, 2017. – 335 с.</w:t>
      </w:r>
    </w:p>
    <w:p w14:paraId="44185D4C" w14:textId="186BEE56" w:rsidR="00CF79A9" w:rsidRPr="008A71F6" w:rsidRDefault="00CF79A9" w:rsidP="003E7B07">
      <w:pPr>
        <w:widowControl w:val="0"/>
        <w:snapToGrid w:val="0"/>
        <w:spacing w:after="0" w:line="240" w:lineRule="auto"/>
        <w:jc w:val="both"/>
        <w:rPr>
          <w:rFonts w:ascii="Times New Roman" w:eastAsia="Times New Roman" w:hAnsi="Times New Roman"/>
          <w:snapToGrid w:val="0"/>
          <w:sz w:val="30"/>
          <w:szCs w:val="30"/>
          <w:lang w:eastAsia="ru-RU"/>
        </w:rPr>
      </w:pPr>
      <w:r w:rsidRPr="008A71F6">
        <w:rPr>
          <w:rFonts w:ascii="Times New Roman" w:eastAsia="Times New Roman" w:hAnsi="Times New Roman"/>
          <w:snapToGrid w:val="0"/>
          <w:sz w:val="30"/>
          <w:szCs w:val="30"/>
          <w:lang w:eastAsia="ru-RU"/>
        </w:rPr>
        <w:t xml:space="preserve">Скорина, В.В. </w:t>
      </w:r>
      <w:proofErr w:type="gramStart"/>
      <w:r w:rsidRPr="008A71F6">
        <w:rPr>
          <w:rFonts w:ascii="Times New Roman" w:eastAsia="Times New Roman" w:hAnsi="Times New Roman"/>
          <w:snapToGrid w:val="0"/>
          <w:sz w:val="30"/>
          <w:szCs w:val="30"/>
          <w:lang w:eastAsia="ru-RU"/>
        </w:rPr>
        <w:t>Овощеводство</w:t>
      </w:r>
      <w:r w:rsidR="005C00B9">
        <w:rPr>
          <w:rFonts w:ascii="Times New Roman" w:eastAsia="Times New Roman" w:hAnsi="Times New Roman"/>
          <w:snapToGrid w:val="0"/>
          <w:sz w:val="30"/>
          <w:szCs w:val="30"/>
          <w:lang w:eastAsia="ru-RU"/>
        </w:rPr>
        <w:t xml:space="preserve"> </w:t>
      </w:r>
      <w:r w:rsidRPr="008A71F6">
        <w:rPr>
          <w:rFonts w:ascii="Times New Roman" w:eastAsia="Times New Roman" w:hAnsi="Times New Roman"/>
          <w:snapToGrid w:val="0"/>
          <w:sz w:val="30"/>
          <w:szCs w:val="30"/>
          <w:lang w:eastAsia="ru-RU"/>
        </w:rPr>
        <w:t>:</w:t>
      </w:r>
      <w:proofErr w:type="gramEnd"/>
      <w:r w:rsidRPr="008A71F6">
        <w:rPr>
          <w:rFonts w:ascii="Times New Roman" w:eastAsia="Times New Roman" w:hAnsi="Times New Roman"/>
          <w:snapToGrid w:val="0"/>
          <w:sz w:val="30"/>
          <w:szCs w:val="30"/>
          <w:lang w:eastAsia="ru-RU"/>
        </w:rPr>
        <w:t xml:space="preserve"> учеб</w:t>
      </w:r>
      <w:r w:rsidR="002476CE">
        <w:rPr>
          <w:rFonts w:ascii="Times New Roman" w:eastAsia="Times New Roman" w:hAnsi="Times New Roman"/>
          <w:snapToGrid w:val="0"/>
          <w:sz w:val="30"/>
          <w:szCs w:val="30"/>
          <w:lang w:eastAsia="ru-RU"/>
        </w:rPr>
        <w:t>.</w:t>
      </w:r>
      <w:r w:rsidR="005C00B9">
        <w:rPr>
          <w:rFonts w:ascii="Times New Roman" w:eastAsia="Times New Roman" w:hAnsi="Times New Roman"/>
          <w:snapToGrid w:val="0"/>
          <w:sz w:val="30"/>
          <w:szCs w:val="30"/>
          <w:lang w:eastAsia="ru-RU"/>
        </w:rPr>
        <w:t xml:space="preserve"> пособие / В.В. Скорина. – </w:t>
      </w:r>
      <w:proofErr w:type="gramStart"/>
      <w:r w:rsidR="005C00B9">
        <w:rPr>
          <w:rFonts w:ascii="Times New Roman" w:eastAsia="Times New Roman" w:hAnsi="Times New Roman"/>
          <w:snapToGrid w:val="0"/>
          <w:sz w:val="30"/>
          <w:szCs w:val="30"/>
          <w:lang w:eastAsia="ru-RU"/>
        </w:rPr>
        <w:t>М</w:t>
      </w:r>
      <w:r w:rsidRPr="008A71F6">
        <w:rPr>
          <w:rFonts w:ascii="Times New Roman" w:eastAsia="Times New Roman" w:hAnsi="Times New Roman"/>
          <w:snapToGrid w:val="0"/>
          <w:sz w:val="30"/>
          <w:szCs w:val="30"/>
          <w:lang w:eastAsia="ru-RU"/>
        </w:rPr>
        <w:t>н</w:t>
      </w:r>
      <w:r w:rsidR="005C00B9">
        <w:rPr>
          <w:rFonts w:ascii="Times New Roman" w:eastAsia="Times New Roman" w:hAnsi="Times New Roman"/>
          <w:snapToGrid w:val="0"/>
          <w:sz w:val="30"/>
          <w:szCs w:val="30"/>
          <w:lang w:eastAsia="ru-RU"/>
        </w:rPr>
        <w:t xml:space="preserve">. </w:t>
      </w:r>
      <w:r w:rsidRPr="008A71F6">
        <w:rPr>
          <w:rFonts w:ascii="Times New Roman" w:eastAsia="Times New Roman" w:hAnsi="Times New Roman"/>
          <w:snapToGrid w:val="0"/>
          <w:sz w:val="30"/>
          <w:szCs w:val="30"/>
          <w:lang w:eastAsia="ru-RU"/>
        </w:rPr>
        <w:t>:</w:t>
      </w:r>
      <w:proofErr w:type="gramEnd"/>
      <w:r w:rsidRPr="008A71F6">
        <w:rPr>
          <w:rFonts w:ascii="Times New Roman" w:eastAsia="Times New Roman" w:hAnsi="Times New Roman"/>
          <w:snapToGrid w:val="0"/>
          <w:sz w:val="30"/>
          <w:szCs w:val="30"/>
          <w:lang w:eastAsia="ru-RU"/>
        </w:rPr>
        <w:t xml:space="preserve"> ИВЦ Минфина, 2018. – 366 с.</w:t>
      </w:r>
    </w:p>
    <w:p w14:paraId="75BFF2AA" w14:textId="2875D08E" w:rsidR="00CF79A9" w:rsidRPr="003E7B07" w:rsidRDefault="005C00B9" w:rsidP="003E7B07">
      <w:pPr>
        <w:shd w:val="clear" w:color="auto" w:fill="FFFFFF"/>
        <w:autoSpaceDE w:val="0"/>
        <w:autoSpaceDN w:val="0"/>
        <w:adjustRightInd w:val="0"/>
        <w:spacing w:after="0" w:line="240" w:lineRule="auto"/>
        <w:contextualSpacing/>
        <w:jc w:val="both"/>
        <w:rPr>
          <w:rFonts w:ascii="Times New Roman" w:hAnsi="Times New Roman"/>
          <w:sz w:val="30"/>
          <w:szCs w:val="30"/>
          <w:lang w:eastAsia="ru-RU"/>
        </w:rPr>
      </w:pPr>
      <w:r>
        <w:rPr>
          <w:rFonts w:ascii="Times New Roman" w:hAnsi="Times New Roman"/>
          <w:sz w:val="30"/>
          <w:szCs w:val="30"/>
          <w:lang w:eastAsia="ru-RU"/>
        </w:rPr>
        <w:t xml:space="preserve">Козловская, И.П. </w:t>
      </w:r>
      <w:r w:rsidR="00CF79A9" w:rsidRPr="008A71F6">
        <w:rPr>
          <w:rFonts w:ascii="Times New Roman" w:hAnsi="Times New Roman"/>
          <w:sz w:val="30"/>
          <w:szCs w:val="30"/>
          <w:lang w:eastAsia="ru-RU"/>
        </w:rPr>
        <w:t xml:space="preserve">Технологические основы </w:t>
      </w:r>
      <w:proofErr w:type="gramStart"/>
      <w:r w:rsidR="00CF79A9" w:rsidRPr="008A71F6">
        <w:rPr>
          <w:rFonts w:ascii="Times New Roman" w:hAnsi="Times New Roman"/>
          <w:sz w:val="30"/>
          <w:szCs w:val="30"/>
          <w:lang w:eastAsia="ru-RU"/>
        </w:rPr>
        <w:t>растение</w:t>
      </w:r>
      <w:r>
        <w:rPr>
          <w:rFonts w:ascii="Times New Roman" w:hAnsi="Times New Roman"/>
          <w:sz w:val="30"/>
          <w:szCs w:val="30"/>
          <w:lang w:eastAsia="ru-RU"/>
        </w:rPr>
        <w:t>водства :</w:t>
      </w:r>
      <w:proofErr w:type="gramEnd"/>
      <w:r>
        <w:rPr>
          <w:rFonts w:ascii="Times New Roman" w:hAnsi="Times New Roman"/>
          <w:sz w:val="30"/>
          <w:szCs w:val="30"/>
          <w:lang w:eastAsia="ru-RU"/>
        </w:rPr>
        <w:t xml:space="preserve"> учеб. пособие / И.</w:t>
      </w:r>
      <w:r w:rsidR="00CF79A9" w:rsidRPr="008A71F6">
        <w:rPr>
          <w:rFonts w:ascii="Times New Roman" w:hAnsi="Times New Roman"/>
          <w:sz w:val="30"/>
          <w:szCs w:val="30"/>
          <w:lang w:eastAsia="ru-RU"/>
        </w:rPr>
        <w:t>П. </w:t>
      </w:r>
      <w:r>
        <w:rPr>
          <w:rFonts w:ascii="Times New Roman" w:hAnsi="Times New Roman"/>
          <w:sz w:val="30"/>
          <w:szCs w:val="30"/>
          <w:lang w:eastAsia="ru-RU"/>
        </w:rPr>
        <w:t>Козловская [и др.]; под ред. И.</w:t>
      </w:r>
      <w:r w:rsidR="00CF79A9" w:rsidRPr="008A71F6">
        <w:rPr>
          <w:rFonts w:ascii="Times New Roman" w:hAnsi="Times New Roman"/>
          <w:sz w:val="30"/>
          <w:szCs w:val="30"/>
          <w:lang w:eastAsia="ru-RU"/>
        </w:rPr>
        <w:t xml:space="preserve">П. Козловской. – </w:t>
      </w:r>
      <w:proofErr w:type="gramStart"/>
      <w:r w:rsidR="00CF79A9" w:rsidRPr="008A71F6">
        <w:rPr>
          <w:rFonts w:ascii="Times New Roman" w:hAnsi="Times New Roman"/>
          <w:sz w:val="30"/>
          <w:szCs w:val="30"/>
          <w:lang w:eastAsia="ru-RU"/>
        </w:rPr>
        <w:t>Мн. :</w:t>
      </w:r>
      <w:proofErr w:type="gramEnd"/>
      <w:r w:rsidR="00CF79A9" w:rsidRPr="008A71F6">
        <w:rPr>
          <w:rFonts w:ascii="Times New Roman" w:hAnsi="Times New Roman"/>
          <w:sz w:val="30"/>
          <w:szCs w:val="30"/>
          <w:lang w:eastAsia="ru-RU"/>
        </w:rPr>
        <w:t xml:space="preserve"> ИВЦ Минфина, 2015. – 503 с.</w:t>
      </w:r>
    </w:p>
    <w:p w14:paraId="75D06468" w14:textId="7E48D83F" w:rsidR="00C16EC8" w:rsidRDefault="00C16EC8">
      <w:pPr>
        <w:spacing w:after="0" w:line="240" w:lineRule="auto"/>
        <w:rPr>
          <w:rFonts w:ascii="Times New Roman" w:hAnsi="Times New Roman"/>
          <w:sz w:val="30"/>
          <w:szCs w:val="30"/>
        </w:rPr>
      </w:pPr>
      <w:r>
        <w:rPr>
          <w:rFonts w:ascii="Times New Roman" w:hAnsi="Times New Roman"/>
          <w:sz w:val="30"/>
          <w:szCs w:val="30"/>
        </w:rPr>
        <w:br w:type="page"/>
      </w:r>
    </w:p>
    <w:p w14:paraId="3601E9CC" w14:textId="77777777" w:rsidR="00C16EC8" w:rsidRPr="00830FD2" w:rsidRDefault="00C16EC8" w:rsidP="00C16EC8">
      <w:pPr>
        <w:shd w:val="clear" w:color="auto" w:fill="FFFFFF"/>
        <w:spacing w:after="0" w:line="240" w:lineRule="auto"/>
        <w:jc w:val="center"/>
        <w:rPr>
          <w:rFonts w:ascii="Times New Roman" w:hAnsi="Times New Roman"/>
          <w:b/>
          <w:sz w:val="30"/>
          <w:szCs w:val="30"/>
        </w:rPr>
      </w:pPr>
      <w:r w:rsidRPr="00830FD2">
        <w:rPr>
          <w:rFonts w:ascii="Times New Roman" w:hAnsi="Times New Roman"/>
          <w:b/>
          <w:sz w:val="30"/>
          <w:szCs w:val="30"/>
        </w:rPr>
        <w:lastRenderedPageBreak/>
        <w:t>СОДЕРЖАНИЕ</w:t>
      </w:r>
    </w:p>
    <w:p w14:paraId="02730D48" w14:textId="77777777" w:rsidR="00C16EC8" w:rsidRPr="00830FD2" w:rsidRDefault="00C16EC8" w:rsidP="00C16EC8">
      <w:pPr>
        <w:shd w:val="clear" w:color="auto" w:fill="FFFFFF"/>
        <w:spacing w:after="0" w:line="240" w:lineRule="auto"/>
        <w:jc w:val="center"/>
        <w:rPr>
          <w:rFonts w:ascii="Times New Roman" w:hAnsi="Times New Roman"/>
          <w:b/>
          <w:sz w:val="30"/>
          <w:szCs w:val="30"/>
        </w:rPr>
      </w:pPr>
    </w:p>
    <w:tbl>
      <w:tblPr>
        <w:tblW w:w="5000" w:type="pct"/>
        <w:tblLayout w:type="fixed"/>
        <w:tblLook w:val="04A0" w:firstRow="1" w:lastRow="0" w:firstColumn="1" w:lastColumn="0" w:noHBand="0" w:noVBand="1"/>
      </w:tblPr>
      <w:tblGrid>
        <w:gridCol w:w="8987"/>
        <w:gridCol w:w="867"/>
      </w:tblGrid>
      <w:tr w:rsidR="00C16EC8" w:rsidRPr="00830FD2" w14:paraId="0258256B" w14:textId="77777777" w:rsidTr="008B1AD4">
        <w:tc>
          <w:tcPr>
            <w:tcW w:w="4560" w:type="pct"/>
            <w:vAlign w:val="center"/>
          </w:tcPr>
          <w:p w14:paraId="12D1324A" w14:textId="41FAE2E4" w:rsidR="00C16EC8" w:rsidRPr="00830FD2" w:rsidRDefault="00C16EC8" w:rsidP="008B1AD4">
            <w:pPr>
              <w:shd w:val="clear" w:color="auto" w:fill="FFFFFF"/>
              <w:tabs>
                <w:tab w:val="left" w:pos="8789"/>
              </w:tabs>
              <w:spacing w:after="0" w:line="240" w:lineRule="auto"/>
              <w:contextualSpacing/>
              <w:jc w:val="both"/>
              <w:rPr>
                <w:rFonts w:ascii="Times New Roman" w:hAnsi="Times New Roman"/>
                <w:bCs/>
                <w:sz w:val="30"/>
                <w:szCs w:val="30"/>
              </w:rPr>
            </w:pPr>
            <w:r w:rsidRPr="00830FD2">
              <w:rPr>
                <w:rFonts w:ascii="Times New Roman" w:hAnsi="Times New Roman"/>
                <w:bCs/>
                <w:sz w:val="30"/>
                <w:szCs w:val="30"/>
              </w:rPr>
              <w:t>Предисловие</w:t>
            </w:r>
            <w:r>
              <w:rPr>
                <w:rFonts w:ascii="Times New Roman" w:hAnsi="Times New Roman"/>
                <w:bCs/>
                <w:sz w:val="30"/>
                <w:szCs w:val="30"/>
              </w:rPr>
              <w:t>…………………………………………………………...</w:t>
            </w:r>
          </w:p>
        </w:tc>
        <w:tc>
          <w:tcPr>
            <w:tcW w:w="440" w:type="pct"/>
            <w:vAlign w:val="bottom"/>
          </w:tcPr>
          <w:p w14:paraId="7E82FE06" w14:textId="77777777" w:rsidR="00C16EC8" w:rsidRPr="00830FD2"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4</w:t>
            </w:r>
          </w:p>
        </w:tc>
      </w:tr>
      <w:tr w:rsidR="00C16EC8" w:rsidRPr="00830FD2" w14:paraId="1B2C716F" w14:textId="77777777" w:rsidTr="008B1AD4">
        <w:tc>
          <w:tcPr>
            <w:tcW w:w="4560" w:type="pct"/>
            <w:vAlign w:val="center"/>
          </w:tcPr>
          <w:p w14:paraId="0AA02974" w14:textId="0355E097" w:rsidR="00C16EC8" w:rsidRPr="00830FD2" w:rsidRDefault="00C16EC8" w:rsidP="008B1AD4">
            <w:pPr>
              <w:shd w:val="clear" w:color="auto" w:fill="FFFFFF"/>
              <w:tabs>
                <w:tab w:val="left" w:pos="8789"/>
              </w:tabs>
              <w:spacing w:after="0" w:line="240" w:lineRule="auto"/>
              <w:contextualSpacing/>
              <w:jc w:val="both"/>
              <w:rPr>
                <w:rFonts w:ascii="Times New Roman" w:hAnsi="Times New Roman"/>
                <w:bCs/>
                <w:sz w:val="30"/>
                <w:szCs w:val="30"/>
              </w:rPr>
            </w:pPr>
            <w:r w:rsidRPr="00830FD2">
              <w:rPr>
                <w:rFonts w:ascii="Times New Roman" w:hAnsi="Times New Roman"/>
                <w:bCs/>
                <w:sz w:val="30"/>
                <w:szCs w:val="30"/>
              </w:rPr>
              <w:t>Введение</w:t>
            </w:r>
            <w:r>
              <w:rPr>
                <w:rFonts w:ascii="Times New Roman" w:hAnsi="Times New Roman"/>
                <w:bCs/>
                <w:sz w:val="30"/>
                <w:szCs w:val="30"/>
              </w:rPr>
              <w:t>……………………………………………………………….</w:t>
            </w:r>
          </w:p>
        </w:tc>
        <w:tc>
          <w:tcPr>
            <w:tcW w:w="440" w:type="pct"/>
            <w:vAlign w:val="bottom"/>
          </w:tcPr>
          <w:p w14:paraId="3D6307BB" w14:textId="77777777" w:rsidR="00C16EC8" w:rsidRPr="00830FD2"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5</w:t>
            </w:r>
          </w:p>
        </w:tc>
      </w:tr>
      <w:tr w:rsidR="00C16EC8" w:rsidRPr="00830FD2" w14:paraId="066BF1C8" w14:textId="77777777" w:rsidTr="008B1AD4">
        <w:tc>
          <w:tcPr>
            <w:tcW w:w="4560" w:type="pct"/>
          </w:tcPr>
          <w:p w14:paraId="13087815" w14:textId="160C01B9" w:rsidR="00C16EC8" w:rsidRPr="00830FD2" w:rsidRDefault="00C16EC8" w:rsidP="008B1AD4">
            <w:pPr>
              <w:shd w:val="clear" w:color="auto" w:fill="FFFFFF"/>
              <w:tabs>
                <w:tab w:val="left" w:pos="8789"/>
              </w:tabs>
              <w:spacing w:after="0" w:line="240" w:lineRule="auto"/>
              <w:contextualSpacing/>
              <w:jc w:val="both"/>
              <w:rPr>
                <w:rFonts w:ascii="Times New Roman" w:hAnsi="Times New Roman"/>
                <w:bCs/>
                <w:sz w:val="30"/>
                <w:szCs w:val="30"/>
              </w:rPr>
            </w:pPr>
            <w:r>
              <w:rPr>
                <w:rFonts w:ascii="Times New Roman" w:hAnsi="Times New Roman"/>
                <w:sz w:val="30"/>
                <w:szCs w:val="30"/>
              </w:rPr>
              <w:t xml:space="preserve">Модуль 1. </w:t>
            </w:r>
            <w:r w:rsidRPr="008A71F6">
              <w:rPr>
                <w:rFonts w:ascii="Times New Roman" w:hAnsi="Times New Roman"/>
                <w:sz w:val="30"/>
                <w:szCs w:val="30"/>
              </w:rPr>
              <w:t>Овощеводство</w:t>
            </w:r>
            <w:r>
              <w:rPr>
                <w:rFonts w:ascii="Times New Roman" w:hAnsi="Times New Roman"/>
                <w:sz w:val="30"/>
                <w:szCs w:val="30"/>
              </w:rPr>
              <w:t>……………………………………………..</w:t>
            </w:r>
          </w:p>
        </w:tc>
        <w:tc>
          <w:tcPr>
            <w:tcW w:w="440" w:type="pct"/>
            <w:vAlign w:val="bottom"/>
          </w:tcPr>
          <w:p w14:paraId="46F37F6A" w14:textId="77777777" w:rsidR="00C16EC8"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8</w:t>
            </w:r>
          </w:p>
        </w:tc>
      </w:tr>
      <w:tr w:rsidR="00C16EC8" w:rsidRPr="00830FD2" w14:paraId="2A76324C" w14:textId="77777777" w:rsidTr="008B1AD4">
        <w:tc>
          <w:tcPr>
            <w:tcW w:w="4560" w:type="pct"/>
          </w:tcPr>
          <w:p w14:paraId="76274B30" w14:textId="18DAEA82" w:rsidR="00C16EC8" w:rsidRPr="007C21B1" w:rsidRDefault="00C16EC8" w:rsidP="008B1AD4">
            <w:pPr>
              <w:shd w:val="clear" w:color="auto" w:fill="FFFFFF"/>
              <w:spacing w:after="0" w:line="240" w:lineRule="auto"/>
              <w:jc w:val="both"/>
              <w:rPr>
                <w:rFonts w:ascii="Times New Roman" w:hAnsi="Times New Roman"/>
                <w:sz w:val="30"/>
                <w:szCs w:val="30"/>
              </w:rPr>
            </w:pPr>
            <w:r>
              <w:rPr>
                <w:rFonts w:ascii="Times New Roman" w:hAnsi="Times New Roman"/>
                <w:sz w:val="30"/>
                <w:szCs w:val="30"/>
              </w:rPr>
              <w:t>1.1. </w:t>
            </w:r>
            <w:r w:rsidRPr="007C21B1">
              <w:rPr>
                <w:rFonts w:ascii="Times New Roman" w:hAnsi="Times New Roman"/>
                <w:sz w:val="30"/>
                <w:szCs w:val="30"/>
              </w:rPr>
              <w:t>Овощные культуры и их значение в жизни человека</w:t>
            </w:r>
            <w:r>
              <w:rPr>
                <w:rFonts w:ascii="Times New Roman" w:hAnsi="Times New Roman"/>
                <w:sz w:val="30"/>
                <w:szCs w:val="30"/>
              </w:rPr>
              <w:t>………….</w:t>
            </w:r>
          </w:p>
        </w:tc>
        <w:tc>
          <w:tcPr>
            <w:tcW w:w="440" w:type="pct"/>
            <w:vAlign w:val="bottom"/>
          </w:tcPr>
          <w:p w14:paraId="5C7C5FDB" w14:textId="77777777" w:rsidR="00C16EC8"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8</w:t>
            </w:r>
          </w:p>
        </w:tc>
      </w:tr>
      <w:tr w:rsidR="00C16EC8" w:rsidRPr="00830FD2" w14:paraId="304E1E23" w14:textId="77777777" w:rsidTr="008B1AD4">
        <w:tc>
          <w:tcPr>
            <w:tcW w:w="4560" w:type="pct"/>
          </w:tcPr>
          <w:p w14:paraId="13744A01" w14:textId="15F953EE" w:rsidR="00C16EC8" w:rsidRPr="00830FD2" w:rsidRDefault="00C16EC8" w:rsidP="008B1AD4">
            <w:pPr>
              <w:shd w:val="clear" w:color="auto" w:fill="FFFFFF"/>
              <w:spacing w:after="0" w:line="240" w:lineRule="auto"/>
              <w:jc w:val="both"/>
              <w:rPr>
                <w:rFonts w:ascii="Times New Roman" w:hAnsi="Times New Roman"/>
                <w:bCs/>
                <w:sz w:val="30"/>
                <w:szCs w:val="30"/>
              </w:rPr>
            </w:pPr>
            <w:r>
              <w:rPr>
                <w:rFonts w:ascii="Times New Roman" w:hAnsi="Times New Roman"/>
                <w:sz w:val="30"/>
                <w:szCs w:val="30"/>
              </w:rPr>
              <w:t>1.2. </w:t>
            </w:r>
            <w:r w:rsidRPr="008A71F6">
              <w:rPr>
                <w:rFonts w:ascii="Times New Roman" w:hAnsi="Times New Roman"/>
                <w:sz w:val="30"/>
                <w:szCs w:val="30"/>
              </w:rPr>
              <w:t>Размножение овощных культур</w:t>
            </w:r>
            <w:r>
              <w:rPr>
                <w:rFonts w:ascii="Times New Roman" w:hAnsi="Times New Roman"/>
                <w:sz w:val="30"/>
                <w:szCs w:val="30"/>
              </w:rPr>
              <w:t>…………………………………</w:t>
            </w:r>
          </w:p>
        </w:tc>
        <w:tc>
          <w:tcPr>
            <w:tcW w:w="440" w:type="pct"/>
            <w:vAlign w:val="bottom"/>
          </w:tcPr>
          <w:p w14:paraId="6F47CB46" w14:textId="77777777" w:rsidR="00C16EC8"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15</w:t>
            </w:r>
          </w:p>
        </w:tc>
      </w:tr>
      <w:tr w:rsidR="00C16EC8" w:rsidRPr="00830FD2" w14:paraId="3A45783D" w14:textId="77777777" w:rsidTr="008B1AD4">
        <w:tc>
          <w:tcPr>
            <w:tcW w:w="4560" w:type="pct"/>
          </w:tcPr>
          <w:p w14:paraId="3FE6F929" w14:textId="6DCFAC5C" w:rsidR="00C16EC8" w:rsidRPr="00830FD2" w:rsidRDefault="00C16EC8" w:rsidP="008B1AD4">
            <w:pPr>
              <w:pStyle w:val="a3"/>
              <w:shd w:val="clear" w:color="auto" w:fill="FFFFFF"/>
              <w:spacing w:after="0" w:line="240" w:lineRule="auto"/>
              <w:ind w:left="0"/>
              <w:jc w:val="both"/>
              <w:rPr>
                <w:rFonts w:ascii="Times New Roman" w:hAnsi="Times New Roman"/>
                <w:bCs/>
                <w:sz w:val="30"/>
                <w:szCs w:val="30"/>
              </w:rPr>
            </w:pPr>
            <w:r>
              <w:rPr>
                <w:rFonts w:ascii="Times New Roman" w:eastAsia="Times New Roman" w:hAnsi="Times New Roman"/>
                <w:sz w:val="30"/>
                <w:szCs w:val="30"/>
                <w:lang w:eastAsia="ru-RU"/>
              </w:rPr>
              <w:t>1.3. </w:t>
            </w:r>
            <w:r w:rsidRPr="008A71F6">
              <w:rPr>
                <w:rFonts w:ascii="Times New Roman" w:eastAsia="Times New Roman" w:hAnsi="Times New Roman"/>
                <w:sz w:val="30"/>
                <w:szCs w:val="30"/>
                <w:lang w:eastAsia="ru-RU"/>
              </w:rPr>
              <w:t>Зеленные овощные культуры</w:t>
            </w:r>
            <w:r>
              <w:rPr>
                <w:rFonts w:ascii="Times New Roman" w:eastAsia="Times New Roman" w:hAnsi="Times New Roman"/>
                <w:sz w:val="30"/>
                <w:szCs w:val="30"/>
                <w:lang w:eastAsia="ru-RU"/>
              </w:rPr>
              <w:t>…………………………………….</w:t>
            </w:r>
          </w:p>
        </w:tc>
        <w:tc>
          <w:tcPr>
            <w:tcW w:w="440" w:type="pct"/>
            <w:vAlign w:val="bottom"/>
          </w:tcPr>
          <w:p w14:paraId="1AF16892" w14:textId="77777777" w:rsidR="00C16EC8"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23</w:t>
            </w:r>
          </w:p>
        </w:tc>
      </w:tr>
      <w:tr w:rsidR="00C16EC8" w:rsidRPr="00830FD2" w14:paraId="5EE71533" w14:textId="77777777" w:rsidTr="008B1AD4">
        <w:tc>
          <w:tcPr>
            <w:tcW w:w="4560" w:type="pct"/>
          </w:tcPr>
          <w:p w14:paraId="162295C7" w14:textId="77777777" w:rsidR="00C16EC8" w:rsidRPr="00830FD2" w:rsidRDefault="00C16EC8" w:rsidP="008B1AD4">
            <w:pPr>
              <w:shd w:val="clear" w:color="auto" w:fill="FFFFFF"/>
              <w:spacing w:after="0" w:line="240" w:lineRule="auto"/>
              <w:jc w:val="both"/>
              <w:rPr>
                <w:rFonts w:ascii="Times New Roman" w:hAnsi="Times New Roman"/>
                <w:bCs/>
                <w:sz w:val="30"/>
                <w:szCs w:val="30"/>
              </w:rPr>
            </w:pPr>
            <w:r>
              <w:rPr>
                <w:rFonts w:ascii="Times New Roman" w:eastAsia="Times New Roman" w:hAnsi="Times New Roman"/>
                <w:sz w:val="30"/>
                <w:szCs w:val="30"/>
                <w:lang w:eastAsia="ru-RU"/>
              </w:rPr>
              <w:t>1.4. </w:t>
            </w:r>
            <w:r w:rsidRPr="008A71F6">
              <w:rPr>
                <w:rFonts w:ascii="Times New Roman" w:eastAsia="Times New Roman" w:hAnsi="Times New Roman"/>
                <w:sz w:val="30"/>
                <w:szCs w:val="30"/>
                <w:lang w:eastAsia="ru-RU"/>
              </w:rPr>
              <w:t>Определение зрелости овощей. Уборка урожая</w:t>
            </w:r>
            <w:r>
              <w:rPr>
                <w:rFonts w:ascii="Times New Roman" w:eastAsia="Times New Roman" w:hAnsi="Times New Roman"/>
                <w:sz w:val="30"/>
                <w:szCs w:val="30"/>
                <w:lang w:eastAsia="ru-RU"/>
              </w:rPr>
              <w:t>…………………</w:t>
            </w:r>
          </w:p>
        </w:tc>
        <w:tc>
          <w:tcPr>
            <w:tcW w:w="440" w:type="pct"/>
            <w:vAlign w:val="bottom"/>
          </w:tcPr>
          <w:p w14:paraId="47D8B00F" w14:textId="77777777" w:rsidR="00C16EC8"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29</w:t>
            </w:r>
          </w:p>
        </w:tc>
      </w:tr>
      <w:tr w:rsidR="00C16EC8" w:rsidRPr="00830FD2" w14:paraId="5C560A49" w14:textId="77777777" w:rsidTr="008B1AD4">
        <w:tc>
          <w:tcPr>
            <w:tcW w:w="4560" w:type="pct"/>
          </w:tcPr>
          <w:p w14:paraId="622538FD" w14:textId="6661AC17" w:rsidR="00C16EC8" w:rsidRPr="00830FD2" w:rsidRDefault="00C16EC8" w:rsidP="008B1AD4">
            <w:pPr>
              <w:shd w:val="clear" w:color="auto" w:fill="FFFFFF"/>
              <w:tabs>
                <w:tab w:val="left" w:pos="8789"/>
              </w:tabs>
              <w:spacing w:after="0" w:line="240" w:lineRule="auto"/>
              <w:contextualSpacing/>
              <w:jc w:val="both"/>
              <w:rPr>
                <w:rFonts w:ascii="Times New Roman" w:hAnsi="Times New Roman"/>
                <w:bCs/>
                <w:sz w:val="30"/>
                <w:szCs w:val="30"/>
              </w:rPr>
            </w:pPr>
            <w:r>
              <w:rPr>
                <w:rFonts w:ascii="Times New Roman" w:hAnsi="Times New Roman"/>
                <w:sz w:val="30"/>
                <w:szCs w:val="30"/>
              </w:rPr>
              <w:t>Модуль 2. </w:t>
            </w:r>
            <w:r w:rsidRPr="008A71F6">
              <w:rPr>
                <w:rFonts w:ascii="Times New Roman" w:hAnsi="Times New Roman"/>
                <w:sz w:val="30"/>
                <w:szCs w:val="30"/>
              </w:rPr>
              <w:t>Садоводство</w:t>
            </w:r>
            <w:r>
              <w:rPr>
                <w:rFonts w:ascii="Times New Roman" w:hAnsi="Times New Roman"/>
                <w:sz w:val="30"/>
                <w:szCs w:val="30"/>
              </w:rPr>
              <w:t>………………………………………………..</w:t>
            </w:r>
          </w:p>
        </w:tc>
        <w:tc>
          <w:tcPr>
            <w:tcW w:w="440" w:type="pct"/>
            <w:vAlign w:val="bottom"/>
          </w:tcPr>
          <w:p w14:paraId="49083E97" w14:textId="77777777" w:rsidR="00C16EC8"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36</w:t>
            </w:r>
          </w:p>
        </w:tc>
      </w:tr>
      <w:tr w:rsidR="00C16EC8" w:rsidRPr="00830FD2" w14:paraId="6544691B" w14:textId="77777777" w:rsidTr="008B1AD4">
        <w:tc>
          <w:tcPr>
            <w:tcW w:w="4560" w:type="pct"/>
          </w:tcPr>
          <w:p w14:paraId="6BD56DC8" w14:textId="656B7483" w:rsidR="00C16EC8" w:rsidRPr="00830FD2" w:rsidRDefault="00C16EC8" w:rsidP="008B1AD4">
            <w:pPr>
              <w:spacing w:after="0" w:line="240" w:lineRule="auto"/>
              <w:jc w:val="both"/>
              <w:rPr>
                <w:rFonts w:ascii="Times New Roman" w:hAnsi="Times New Roman"/>
                <w:bCs/>
                <w:sz w:val="30"/>
                <w:szCs w:val="30"/>
              </w:rPr>
            </w:pPr>
            <w:r>
              <w:rPr>
                <w:rFonts w:ascii="Times New Roman" w:hAnsi="Times New Roman"/>
                <w:bCs/>
                <w:sz w:val="30"/>
                <w:szCs w:val="30"/>
              </w:rPr>
              <w:t>2.1. </w:t>
            </w:r>
            <w:r w:rsidRPr="008A71F6">
              <w:rPr>
                <w:rFonts w:ascii="Times New Roman" w:hAnsi="Times New Roman"/>
                <w:bCs/>
                <w:sz w:val="30"/>
                <w:szCs w:val="30"/>
              </w:rPr>
              <w:t>Плодовые и ягодные культуры</w:t>
            </w:r>
            <w:r>
              <w:rPr>
                <w:rFonts w:ascii="Times New Roman" w:hAnsi="Times New Roman"/>
                <w:bCs/>
                <w:sz w:val="30"/>
                <w:szCs w:val="30"/>
              </w:rPr>
              <w:t>…………………………………..</w:t>
            </w:r>
          </w:p>
        </w:tc>
        <w:tc>
          <w:tcPr>
            <w:tcW w:w="440" w:type="pct"/>
            <w:vAlign w:val="bottom"/>
          </w:tcPr>
          <w:p w14:paraId="75E174A2" w14:textId="77777777" w:rsidR="00C16EC8"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36</w:t>
            </w:r>
          </w:p>
        </w:tc>
      </w:tr>
      <w:tr w:rsidR="00C16EC8" w:rsidRPr="00830FD2" w14:paraId="4136877E" w14:textId="77777777" w:rsidTr="008B1AD4">
        <w:tc>
          <w:tcPr>
            <w:tcW w:w="4560" w:type="pct"/>
          </w:tcPr>
          <w:p w14:paraId="0C810D33" w14:textId="51235407" w:rsidR="00C16EC8" w:rsidRPr="00830FD2" w:rsidRDefault="00C16EC8" w:rsidP="008B1AD4">
            <w:pPr>
              <w:shd w:val="clear" w:color="auto" w:fill="FFFFFF"/>
              <w:spacing w:after="0" w:line="240" w:lineRule="auto"/>
              <w:jc w:val="both"/>
              <w:rPr>
                <w:rFonts w:ascii="Times New Roman" w:hAnsi="Times New Roman"/>
                <w:bCs/>
                <w:sz w:val="30"/>
                <w:szCs w:val="30"/>
              </w:rPr>
            </w:pPr>
            <w:r>
              <w:rPr>
                <w:rFonts w:ascii="Times New Roman" w:eastAsia="Times New Roman" w:hAnsi="Times New Roman"/>
                <w:sz w:val="30"/>
                <w:szCs w:val="30"/>
                <w:lang w:eastAsia="ru-RU"/>
              </w:rPr>
              <w:t>2.2. </w:t>
            </w:r>
            <w:r w:rsidRPr="008A71F6">
              <w:rPr>
                <w:rFonts w:ascii="Times New Roman" w:eastAsia="Times New Roman" w:hAnsi="Times New Roman"/>
                <w:sz w:val="30"/>
                <w:szCs w:val="30"/>
                <w:lang w:eastAsia="ru-RU"/>
              </w:rPr>
              <w:t>Закладка сада</w:t>
            </w:r>
            <w:r>
              <w:rPr>
                <w:rFonts w:ascii="Times New Roman" w:eastAsia="Times New Roman" w:hAnsi="Times New Roman"/>
                <w:sz w:val="30"/>
                <w:szCs w:val="30"/>
                <w:lang w:eastAsia="ru-RU"/>
              </w:rPr>
              <w:t>……………………………………………………...</w:t>
            </w:r>
          </w:p>
        </w:tc>
        <w:tc>
          <w:tcPr>
            <w:tcW w:w="440" w:type="pct"/>
            <w:vAlign w:val="bottom"/>
          </w:tcPr>
          <w:p w14:paraId="4DE40F94" w14:textId="77777777" w:rsidR="00C16EC8" w:rsidRPr="00830FD2"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43</w:t>
            </w:r>
          </w:p>
        </w:tc>
      </w:tr>
      <w:tr w:rsidR="00C16EC8" w:rsidRPr="00830FD2" w14:paraId="350D9B81" w14:textId="77777777" w:rsidTr="008B1AD4">
        <w:tc>
          <w:tcPr>
            <w:tcW w:w="4560" w:type="pct"/>
          </w:tcPr>
          <w:p w14:paraId="63F8C7BC" w14:textId="38207B34" w:rsidR="00C16EC8" w:rsidRPr="00B2186B" w:rsidRDefault="00C16EC8" w:rsidP="008B1AD4">
            <w:pPr>
              <w:shd w:val="clear" w:color="auto" w:fill="FFFFFF"/>
              <w:spacing w:after="0" w:line="240" w:lineRule="auto"/>
              <w:jc w:val="both"/>
              <w:rPr>
                <w:rFonts w:ascii="Times New Roman" w:hAnsi="Times New Roman"/>
                <w:bCs/>
                <w:sz w:val="30"/>
                <w:szCs w:val="30"/>
              </w:rPr>
            </w:pPr>
            <w:r>
              <w:rPr>
                <w:rFonts w:ascii="Times New Roman" w:hAnsi="Times New Roman"/>
                <w:sz w:val="30"/>
                <w:szCs w:val="30"/>
              </w:rPr>
              <w:t>2.3. </w:t>
            </w:r>
            <w:r w:rsidRPr="008A71F6">
              <w:rPr>
                <w:rFonts w:ascii="Times New Roman" w:hAnsi="Times New Roman"/>
                <w:sz w:val="30"/>
                <w:szCs w:val="30"/>
              </w:rPr>
              <w:t>Уборка и хранение урожая</w:t>
            </w:r>
            <w:r>
              <w:rPr>
                <w:rFonts w:ascii="Times New Roman" w:hAnsi="Times New Roman"/>
                <w:sz w:val="30"/>
                <w:szCs w:val="30"/>
              </w:rPr>
              <w:t>……………………………………….</w:t>
            </w:r>
          </w:p>
        </w:tc>
        <w:tc>
          <w:tcPr>
            <w:tcW w:w="440" w:type="pct"/>
            <w:vAlign w:val="bottom"/>
          </w:tcPr>
          <w:p w14:paraId="5A1364C4" w14:textId="77777777" w:rsidR="00C16EC8" w:rsidRPr="00830FD2"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50</w:t>
            </w:r>
          </w:p>
        </w:tc>
      </w:tr>
      <w:tr w:rsidR="00C16EC8" w:rsidRPr="00830FD2" w14:paraId="363B0BF3" w14:textId="77777777" w:rsidTr="008B1AD4">
        <w:tc>
          <w:tcPr>
            <w:tcW w:w="4560" w:type="pct"/>
          </w:tcPr>
          <w:p w14:paraId="661377B5" w14:textId="4557107E" w:rsidR="00C16EC8" w:rsidRPr="00830FD2" w:rsidRDefault="00C16EC8" w:rsidP="008B1AD4">
            <w:pPr>
              <w:shd w:val="clear" w:color="auto" w:fill="FFFFFF"/>
              <w:spacing w:after="0" w:line="240" w:lineRule="auto"/>
              <w:jc w:val="both"/>
              <w:rPr>
                <w:rFonts w:ascii="Times New Roman" w:hAnsi="Times New Roman"/>
                <w:bCs/>
                <w:sz w:val="30"/>
                <w:szCs w:val="30"/>
              </w:rPr>
            </w:pPr>
            <w:r>
              <w:rPr>
                <w:rFonts w:ascii="Times New Roman" w:eastAsia="Times New Roman" w:hAnsi="Times New Roman"/>
                <w:sz w:val="30"/>
                <w:szCs w:val="30"/>
                <w:lang w:eastAsia="ru-RU"/>
              </w:rPr>
              <w:t>2.4. </w:t>
            </w:r>
            <w:r w:rsidRPr="008A71F6">
              <w:rPr>
                <w:rFonts w:ascii="Times New Roman" w:eastAsia="Times New Roman" w:hAnsi="Times New Roman"/>
                <w:sz w:val="30"/>
                <w:szCs w:val="30"/>
                <w:lang w:eastAsia="ru-RU"/>
              </w:rPr>
              <w:t>Размножение плодовых и ягодных культур</w:t>
            </w:r>
            <w:r>
              <w:rPr>
                <w:rFonts w:ascii="Times New Roman" w:eastAsia="Times New Roman" w:hAnsi="Times New Roman"/>
                <w:sz w:val="30"/>
                <w:szCs w:val="30"/>
                <w:lang w:eastAsia="ru-RU"/>
              </w:rPr>
              <w:t>…………………….</w:t>
            </w:r>
          </w:p>
        </w:tc>
        <w:tc>
          <w:tcPr>
            <w:tcW w:w="440" w:type="pct"/>
            <w:vAlign w:val="bottom"/>
          </w:tcPr>
          <w:p w14:paraId="13E43E69" w14:textId="77777777" w:rsidR="00C16EC8" w:rsidRPr="00830FD2"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58</w:t>
            </w:r>
          </w:p>
        </w:tc>
      </w:tr>
      <w:tr w:rsidR="00C16EC8" w:rsidRPr="00830FD2" w14:paraId="321A9C22" w14:textId="77777777" w:rsidTr="008B1AD4">
        <w:tc>
          <w:tcPr>
            <w:tcW w:w="4560" w:type="pct"/>
          </w:tcPr>
          <w:p w14:paraId="12463FE6" w14:textId="1BF5F224" w:rsidR="00C16EC8" w:rsidRPr="00157505" w:rsidRDefault="00C16EC8" w:rsidP="008B1AD4">
            <w:pPr>
              <w:pBdr>
                <w:top w:val="nil"/>
                <w:left w:val="nil"/>
                <w:bottom w:val="nil"/>
                <w:right w:val="nil"/>
                <w:between w:val="nil"/>
              </w:pBdr>
              <w:shd w:val="clear" w:color="auto" w:fill="FFFFFF"/>
              <w:spacing w:after="0" w:line="240" w:lineRule="auto"/>
              <w:jc w:val="both"/>
              <w:rPr>
                <w:rFonts w:ascii="Times New Roman" w:eastAsia="Times New Roman" w:hAnsi="Times New Roman"/>
                <w:color w:val="000000"/>
                <w:sz w:val="30"/>
                <w:szCs w:val="30"/>
              </w:rPr>
            </w:pPr>
            <w:r>
              <w:rPr>
                <w:rFonts w:ascii="Times New Roman" w:hAnsi="Times New Roman"/>
                <w:sz w:val="30"/>
                <w:szCs w:val="30"/>
              </w:rPr>
              <w:t xml:space="preserve">Модуль 3. </w:t>
            </w:r>
            <w:r w:rsidRPr="008A71F6">
              <w:rPr>
                <w:rFonts w:ascii="Times New Roman" w:hAnsi="Times New Roman"/>
                <w:sz w:val="30"/>
                <w:szCs w:val="30"/>
              </w:rPr>
              <w:t>Грибоводство</w:t>
            </w:r>
            <w:r>
              <w:rPr>
                <w:rFonts w:ascii="Times New Roman" w:hAnsi="Times New Roman"/>
                <w:sz w:val="30"/>
                <w:szCs w:val="30"/>
              </w:rPr>
              <w:t>………………………………………………</w:t>
            </w:r>
          </w:p>
        </w:tc>
        <w:tc>
          <w:tcPr>
            <w:tcW w:w="440" w:type="pct"/>
            <w:vAlign w:val="bottom"/>
          </w:tcPr>
          <w:p w14:paraId="2C0E0D22" w14:textId="77777777" w:rsidR="00C16EC8" w:rsidRPr="00830FD2"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66</w:t>
            </w:r>
          </w:p>
        </w:tc>
      </w:tr>
      <w:tr w:rsidR="00C16EC8" w:rsidRPr="00830FD2" w14:paraId="74E8E2CC" w14:textId="77777777" w:rsidTr="008B1AD4">
        <w:tc>
          <w:tcPr>
            <w:tcW w:w="4560" w:type="pct"/>
          </w:tcPr>
          <w:p w14:paraId="41E48278" w14:textId="07C294B1" w:rsidR="00C16EC8" w:rsidRPr="00830FD2" w:rsidRDefault="00C16EC8" w:rsidP="008B1AD4">
            <w:pPr>
              <w:pStyle w:val="a3"/>
              <w:shd w:val="clear" w:color="auto" w:fill="FFFFFF"/>
              <w:spacing w:after="0" w:line="240" w:lineRule="auto"/>
              <w:ind w:left="0"/>
              <w:jc w:val="both"/>
              <w:rPr>
                <w:rFonts w:ascii="Times New Roman" w:hAnsi="Times New Roman"/>
                <w:bCs/>
                <w:sz w:val="30"/>
                <w:szCs w:val="30"/>
              </w:rPr>
            </w:pPr>
            <w:r>
              <w:rPr>
                <w:rFonts w:ascii="Times New Roman" w:hAnsi="Times New Roman"/>
                <w:sz w:val="30"/>
                <w:szCs w:val="30"/>
              </w:rPr>
              <w:t>3.1. </w:t>
            </w:r>
            <w:r w:rsidRPr="008A71F6">
              <w:rPr>
                <w:rFonts w:ascii="Times New Roman" w:hAnsi="Times New Roman"/>
                <w:sz w:val="30"/>
                <w:szCs w:val="30"/>
              </w:rPr>
              <w:t>Мир грибов: строение, особенности и их роль в природе</w:t>
            </w:r>
            <w:r>
              <w:rPr>
                <w:rFonts w:ascii="Times New Roman" w:hAnsi="Times New Roman"/>
                <w:sz w:val="30"/>
                <w:szCs w:val="30"/>
              </w:rPr>
              <w:t>………</w:t>
            </w:r>
          </w:p>
        </w:tc>
        <w:tc>
          <w:tcPr>
            <w:tcW w:w="440" w:type="pct"/>
            <w:vAlign w:val="bottom"/>
          </w:tcPr>
          <w:p w14:paraId="766DFF52" w14:textId="77777777" w:rsidR="00C16EC8" w:rsidRPr="00830FD2"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66</w:t>
            </w:r>
          </w:p>
        </w:tc>
      </w:tr>
      <w:tr w:rsidR="00C16EC8" w:rsidRPr="00830FD2" w14:paraId="02F8FAC0" w14:textId="77777777" w:rsidTr="008B1AD4">
        <w:tc>
          <w:tcPr>
            <w:tcW w:w="4560" w:type="pct"/>
          </w:tcPr>
          <w:p w14:paraId="2551AF9C" w14:textId="12DBEE55" w:rsidR="00C16EC8" w:rsidRPr="00830FD2" w:rsidRDefault="00C16EC8" w:rsidP="008B1AD4">
            <w:pPr>
              <w:pBdr>
                <w:top w:val="nil"/>
                <w:left w:val="nil"/>
                <w:bottom w:val="nil"/>
                <w:right w:val="nil"/>
                <w:between w:val="nil"/>
              </w:pBdr>
              <w:shd w:val="clear" w:color="auto" w:fill="FFFFFF"/>
              <w:spacing w:after="0" w:line="240" w:lineRule="auto"/>
              <w:jc w:val="both"/>
              <w:rPr>
                <w:rFonts w:ascii="Times New Roman" w:hAnsi="Times New Roman"/>
                <w:bCs/>
                <w:sz w:val="30"/>
                <w:szCs w:val="30"/>
              </w:rPr>
            </w:pPr>
            <w:r>
              <w:rPr>
                <w:rFonts w:ascii="Times New Roman" w:hAnsi="Times New Roman"/>
                <w:sz w:val="30"/>
                <w:szCs w:val="30"/>
              </w:rPr>
              <w:t>Модуль 4. </w:t>
            </w:r>
            <w:r w:rsidRPr="008A71F6">
              <w:rPr>
                <w:rFonts w:ascii="Times New Roman" w:hAnsi="Times New Roman"/>
                <w:sz w:val="30"/>
                <w:szCs w:val="30"/>
              </w:rPr>
              <w:t>Цветоводство</w:t>
            </w:r>
            <w:r>
              <w:rPr>
                <w:rFonts w:ascii="Times New Roman" w:hAnsi="Times New Roman"/>
                <w:sz w:val="30"/>
                <w:szCs w:val="30"/>
              </w:rPr>
              <w:t>………………………………………………</w:t>
            </w:r>
          </w:p>
        </w:tc>
        <w:tc>
          <w:tcPr>
            <w:tcW w:w="440" w:type="pct"/>
            <w:vAlign w:val="bottom"/>
          </w:tcPr>
          <w:p w14:paraId="49CAC51E" w14:textId="77777777" w:rsidR="00C16EC8" w:rsidRPr="00830FD2"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74</w:t>
            </w:r>
          </w:p>
        </w:tc>
      </w:tr>
      <w:tr w:rsidR="00C16EC8" w:rsidRPr="00830FD2" w14:paraId="4B17A952" w14:textId="77777777" w:rsidTr="008B1AD4">
        <w:tc>
          <w:tcPr>
            <w:tcW w:w="4560" w:type="pct"/>
          </w:tcPr>
          <w:p w14:paraId="24B84BFA" w14:textId="55FE37D4" w:rsidR="00C16EC8" w:rsidRPr="00830FD2" w:rsidRDefault="00C16EC8" w:rsidP="008B1AD4">
            <w:pPr>
              <w:pStyle w:val="a3"/>
              <w:shd w:val="clear" w:color="auto" w:fill="FFFFFF"/>
              <w:spacing w:after="0" w:line="240" w:lineRule="auto"/>
              <w:ind w:left="0"/>
              <w:jc w:val="both"/>
              <w:rPr>
                <w:rFonts w:ascii="Times New Roman" w:hAnsi="Times New Roman"/>
                <w:bCs/>
                <w:sz w:val="30"/>
                <w:szCs w:val="30"/>
              </w:rPr>
            </w:pPr>
            <w:r>
              <w:rPr>
                <w:rFonts w:ascii="Times New Roman" w:eastAsia="Times New Roman" w:hAnsi="Times New Roman"/>
                <w:sz w:val="30"/>
                <w:szCs w:val="30"/>
                <w:lang w:eastAsia="ru-RU"/>
              </w:rPr>
              <w:t>4.1. </w:t>
            </w:r>
            <w:r w:rsidRPr="008A71F6">
              <w:rPr>
                <w:rFonts w:ascii="Times New Roman" w:eastAsia="Times New Roman" w:hAnsi="Times New Roman"/>
                <w:sz w:val="30"/>
                <w:szCs w:val="30"/>
                <w:lang w:eastAsia="ru-RU"/>
              </w:rPr>
              <w:t>Цветочно-декоративные растения и их классификация</w:t>
            </w:r>
            <w:r>
              <w:rPr>
                <w:rFonts w:ascii="Times New Roman" w:eastAsia="Times New Roman" w:hAnsi="Times New Roman"/>
                <w:sz w:val="30"/>
                <w:szCs w:val="30"/>
                <w:lang w:eastAsia="ru-RU"/>
              </w:rPr>
              <w:t>………</w:t>
            </w:r>
            <w:r w:rsidR="00872137">
              <w:rPr>
                <w:rFonts w:ascii="Times New Roman" w:eastAsia="Times New Roman" w:hAnsi="Times New Roman"/>
                <w:sz w:val="30"/>
                <w:szCs w:val="30"/>
                <w:lang w:eastAsia="ru-RU"/>
              </w:rPr>
              <w:t>.</w:t>
            </w:r>
          </w:p>
        </w:tc>
        <w:tc>
          <w:tcPr>
            <w:tcW w:w="440" w:type="pct"/>
            <w:vAlign w:val="bottom"/>
          </w:tcPr>
          <w:p w14:paraId="4D478073" w14:textId="77777777" w:rsidR="00C16EC8" w:rsidRPr="00830FD2"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74</w:t>
            </w:r>
          </w:p>
        </w:tc>
      </w:tr>
      <w:tr w:rsidR="00C16EC8" w:rsidRPr="00830FD2" w14:paraId="5726FD03" w14:textId="77777777" w:rsidTr="008B1AD4">
        <w:tc>
          <w:tcPr>
            <w:tcW w:w="4560" w:type="pct"/>
          </w:tcPr>
          <w:p w14:paraId="65C79E0E" w14:textId="14B0B67B" w:rsidR="00C16EC8" w:rsidRPr="00830FD2" w:rsidRDefault="00C16EC8" w:rsidP="008B1AD4">
            <w:pPr>
              <w:shd w:val="clear" w:color="auto" w:fill="FFFFFF"/>
              <w:tabs>
                <w:tab w:val="left" w:pos="8789"/>
              </w:tabs>
              <w:spacing w:after="0" w:line="240" w:lineRule="auto"/>
              <w:contextualSpacing/>
              <w:jc w:val="both"/>
              <w:rPr>
                <w:rFonts w:ascii="Times New Roman" w:hAnsi="Times New Roman"/>
                <w:bCs/>
                <w:sz w:val="30"/>
                <w:szCs w:val="30"/>
              </w:rPr>
            </w:pPr>
            <w:r>
              <w:rPr>
                <w:rFonts w:ascii="Times New Roman" w:hAnsi="Times New Roman"/>
                <w:sz w:val="30"/>
                <w:szCs w:val="30"/>
              </w:rPr>
              <w:t>Модуль 5. </w:t>
            </w:r>
            <w:r w:rsidRPr="008A71F6">
              <w:rPr>
                <w:rFonts w:ascii="Times New Roman" w:hAnsi="Times New Roman"/>
                <w:sz w:val="30"/>
                <w:szCs w:val="30"/>
              </w:rPr>
              <w:t>Многообразие полевых и кормовых культур</w:t>
            </w:r>
            <w:r>
              <w:rPr>
                <w:rFonts w:ascii="Times New Roman" w:hAnsi="Times New Roman"/>
                <w:sz w:val="30"/>
                <w:szCs w:val="30"/>
              </w:rPr>
              <w:t>…………….</w:t>
            </w:r>
          </w:p>
        </w:tc>
        <w:tc>
          <w:tcPr>
            <w:tcW w:w="440" w:type="pct"/>
            <w:vAlign w:val="bottom"/>
          </w:tcPr>
          <w:p w14:paraId="3607752D" w14:textId="20E1F5EC" w:rsidR="00C16EC8" w:rsidRPr="00830FD2"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8</w:t>
            </w:r>
            <w:r w:rsidR="001A7381">
              <w:rPr>
                <w:rFonts w:ascii="Times New Roman" w:hAnsi="Times New Roman"/>
                <w:bCs/>
                <w:sz w:val="30"/>
                <w:szCs w:val="30"/>
              </w:rPr>
              <w:t>6</w:t>
            </w:r>
          </w:p>
        </w:tc>
      </w:tr>
      <w:tr w:rsidR="00C16EC8" w:rsidRPr="00830FD2" w14:paraId="40186D4C" w14:textId="77777777" w:rsidTr="008B1AD4">
        <w:tc>
          <w:tcPr>
            <w:tcW w:w="4560" w:type="pct"/>
          </w:tcPr>
          <w:p w14:paraId="0DC548BD" w14:textId="49D1B9A2" w:rsidR="00C16EC8" w:rsidRPr="00830FD2" w:rsidRDefault="00C16EC8" w:rsidP="008B1AD4">
            <w:pPr>
              <w:shd w:val="clear" w:color="auto" w:fill="FFFFFF"/>
              <w:spacing w:after="0" w:line="240" w:lineRule="auto"/>
              <w:jc w:val="both"/>
              <w:rPr>
                <w:rFonts w:ascii="Times New Roman" w:hAnsi="Times New Roman"/>
                <w:bCs/>
                <w:sz w:val="30"/>
                <w:szCs w:val="30"/>
              </w:rPr>
            </w:pPr>
            <w:r>
              <w:rPr>
                <w:rFonts w:ascii="Times New Roman" w:hAnsi="Times New Roman"/>
                <w:sz w:val="30"/>
                <w:szCs w:val="30"/>
              </w:rPr>
              <w:t>5.1. </w:t>
            </w:r>
            <w:r w:rsidRPr="008A71F6">
              <w:rPr>
                <w:rFonts w:ascii="Times New Roman" w:hAnsi="Times New Roman"/>
                <w:sz w:val="30"/>
                <w:szCs w:val="30"/>
              </w:rPr>
              <w:t>Зерновые и зернобобовые культуры</w:t>
            </w:r>
            <w:r>
              <w:rPr>
                <w:rFonts w:ascii="Times New Roman" w:hAnsi="Times New Roman"/>
                <w:sz w:val="30"/>
                <w:szCs w:val="30"/>
              </w:rPr>
              <w:t>……………………………</w:t>
            </w:r>
            <w:r w:rsidR="00872137">
              <w:rPr>
                <w:rFonts w:ascii="Times New Roman" w:hAnsi="Times New Roman"/>
                <w:sz w:val="30"/>
                <w:szCs w:val="30"/>
              </w:rPr>
              <w:t>.</w:t>
            </w:r>
          </w:p>
        </w:tc>
        <w:tc>
          <w:tcPr>
            <w:tcW w:w="440" w:type="pct"/>
            <w:vAlign w:val="bottom"/>
          </w:tcPr>
          <w:p w14:paraId="64843CAC" w14:textId="0FD96B12" w:rsidR="00C16EC8" w:rsidRPr="00830FD2" w:rsidRDefault="00C16EC8" w:rsidP="008B1AD4">
            <w:pPr>
              <w:shd w:val="clear" w:color="auto" w:fill="FFFFFF"/>
              <w:spacing w:after="0" w:line="240" w:lineRule="auto"/>
              <w:jc w:val="center"/>
              <w:rPr>
                <w:rFonts w:ascii="Times New Roman" w:hAnsi="Times New Roman"/>
                <w:bCs/>
                <w:sz w:val="30"/>
                <w:szCs w:val="30"/>
              </w:rPr>
            </w:pPr>
            <w:r>
              <w:rPr>
                <w:rFonts w:ascii="Times New Roman" w:hAnsi="Times New Roman"/>
                <w:bCs/>
                <w:sz w:val="30"/>
                <w:szCs w:val="30"/>
              </w:rPr>
              <w:t>8</w:t>
            </w:r>
            <w:r w:rsidR="001A7381">
              <w:rPr>
                <w:rFonts w:ascii="Times New Roman" w:hAnsi="Times New Roman"/>
                <w:bCs/>
                <w:sz w:val="30"/>
                <w:szCs w:val="30"/>
              </w:rPr>
              <w:t>6</w:t>
            </w:r>
          </w:p>
        </w:tc>
      </w:tr>
      <w:tr w:rsidR="00C16EC8" w:rsidRPr="00830FD2" w14:paraId="029143DC" w14:textId="77777777" w:rsidTr="008B1AD4">
        <w:tc>
          <w:tcPr>
            <w:tcW w:w="4560" w:type="pct"/>
          </w:tcPr>
          <w:p w14:paraId="0425DC26" w14:textId="6C490F02" w:rsidR="00C16EC8" w:rsidRPr="00830FD2" w:rsidRDefault="00C16EC8" w:rsidP="008B1AD4">
            <w:pPr>
              <w:shd w:val="clear" w:color="auto" w:fill="FFFFFF"/>
              <w:spacing w:after="0" w:line="240" w:lineRule="auto"/>
              <w:jc w:val="both"/>
              <w:rPr>
                <w:rFonts w:ascii="Times New Roman" w:hAnsi="Times New Roman"/>
                <w:bCs/>
                <w:sz w:val="30"/>
                <w:szCs w:val="30"/>
              </w:rPr>
            </w:pPr>
            <w:r>
              <w:rPr>
                <w:rFonts w:ascii="Times New Roman" w:hAnsi="Times New Roman"/>
                <w:sz w:val="30"/>
                <w:szCs w:val="30"/>
              </w:rPr>
              <w:t>5.2. </w:t>
            </w:r>
            <w:r w:rsidRPr="008A71F6">
              <w:rPr>
                <w:rFonts w:ascii="Times New Roman" w:hAnsi="Times New Roman"/>
                <w:sz w:val="30"/>
                <w:szCs w:val="30"/>
              </w:rPr>
              <w:t>Корнеплоды и клубнеплоды</w:t>
            </w:r>
            <w:r>
              <w:rPr>
                <w:rFonts w:ascii="Times New Roman" w:hAnsi="Times New Roman"/>
                <w:sz w:val="30"/>
                <w:szCs w:val="30"/>
              </w:rPr>
              <w:t>……………………………………</w:t>
            </w:r>
            <w:r w:rsidR="00872137">
              <w:rPr>
                <w:rFonts w:ascii="Times New Roman" w:hAnsi="Times New Roman"/>
                <w:sz w:val="30"/>
                <w:szCs w:val="30"/>
              </w:rPr>
              <w:t>..</w:t>
            </w:r>
          </w:p>
        </w:tc>
        <w:tc>
          <w:tcPr>
            <w:tcW w:w="440" w:type="pct"/>
            <w:vAlign w:val="bottom"/>
          </w:tcPr>
          <w:p w14:paraId="3B7B419F" w14:textId="06D335B8" w:rsidR="00C16EC8" w:rsidRPr="00830FD2" w:rsidRDefault="00C16EC8" w:rsidP="008B1AD4">
            <w:pPr>
              <w:shd w:val="clear" w:color="auto" w:fill="FFFFFF"/>
              <w:spacing w:after="0" w:line="240" w:lineRule="auto"/>
              <w:jc w:val="center"/>
              <w:rPr>
                <w:rFonts w:ascii="Times New Roman" w:hAnsi="Times New Roman"/>
                <w:bCs/>
                <w:sz w:val="30"/>
                <w:szCs w:val="30"/>
              </w:rPr>
            </w:pPr>
            <w:r>
              <w:rPr>
                <w:rFonts w:ascii="Times New Roman" w:hAnsi="Times New Roman"/>
                <w:bCs/>
                <w:sz w:val="30"/>
                <w:szCs w:val="30"/>
              </w:rPr>
              <w:t>9</w:t>
            </w:r>
            <w:r w:rsidR="001A7381">
              <w:rPr>
                <w:rFonts w:ascii="Times New Roman" w:hAnsi="Times New Roman"/>
                <w:bCs/>
                <w:sz w:val="30"/>
                <w:szCs w:val="30"/>
              </w:rPr>
              <w:t>4</w:t>
            </w:r>
          </w:p>
        </w:tc>
      </w:tr>
      <w:tr w:rsidR="00C16EC8" w:rsidRPr="00830FD2" w14:paraId="7165E55C" w14:textId="77777777" w:rsidTr="008B1AD4">
        <w:tc>
          <w:tcPr>
            <w:tcW w:w="4560" w:type="pct"/>
          </w:tcPr>
          <w:p w14:paraId="19E51342" w14:textId="4FB115CC" w:rsidR="00C16EC8" w:rsidRPr="005E62C9" w:rsidRDefault="00C16EC8" w:rsidP="008B1AD4">
            <w:pPr>
              <w:shd w:val="clear" w:color="auto" w:fill="FFFFFF"/>
              <w:spacing w:after="0" w:line="240" w:lineRule="auto"/>
              <w:jc w:val="both"/>
              <w:rPr>
                <w:rFonts w:ascii="Times New Roman" w:eastAsia="Times New Roman" w:hAnsi="Times New Roman"/>
                <w:color w:val="000000"/>
                <w:sz w:val="30"/>
                <w:szCs w:val="30"/>
              </w:rPr>
            </w:pPr>
            <w:r>
              <w:rPr>
                <w:rFonts w:ascii="Times New Roman" w:hAnsi="Times New Roman"/>
                <w:sz w:val="30"/>
                <w:szCs w:val="30"/>
              </w:rPr>
              <w:t>5.3. </w:t>
            </w:r>
            <w:r w:rsidRPr="008A71F6">
              <w:rPr>
                <w:rFonts w:ascii="Times New Roman" w:hAnsi="Times New Roman"/>
                <w:sz w:val="30"/>
                <w:szCs w:val="30"/>
              </w:rPr>
              <w:t>Кормовые культуры</w:t>
            </w:r>
            <w:r>
              <w:rPr>
                <w:rFonts w:ascii="Times New Roman" w:hAnsi="Times New Roman"/>
                <w:sz w:val="30"/>
                <w:szCs w:val="30"/>
              </w:rPr>
              <w:t>………………………………………………</w:t>
            </w:r>
          </w:p>
        </w:tc>
        <w:tc>
          <w:tcPr>
            <w:tcW w:w="440" w:type="pct"/>
            <w:vAlign w:val="bottom"/>
          </w:tcPr>
          <w:p w14:paraId="042097A2" w14:textId="488FC0E6" w:rsidR="00C16EC8" w:rsidRPr="00830FD2" w:rsidRDefault="00C16EC8" w:rsidP="008B1AD4">
            <w:pPr>
              <w:shd w:val="clear" w:color="auto" w:fill="FFFFFF"/>
              <w:spacing w:after="0" w:line="240" w:lineRule="auto"/>
              <w:jc w:val="center"/>
              <w:rPr>
                <w:rFonts w:ascii="Times New Roman" w:hAnsi="Times New Roman"/>
                <w:bCs/>
                <w:sz w:val="30"/>
                <w:szCs w:val="30"/>
              </w:rPr>
            </w:pPr>
            <w:r>
              <w:rPr>
                <w:rFonts w:ascii="Times New Roman" w:hAnsi="Times New Roman"/>
                <w:bCs/>
                <w:sz w:val="30"/>
                <w:szCs w:val="30"/>
              </w:rPr>
              <w:t>10</w:t>
            </w:r>
            <w:r w:rsidR="001A7381">
              <w:rPr>
                <w:rFonts w:ascii="Times New Roman" w:hAnsi="Times New Roman"/>
                <w:bCs/>
                <w:sz w:val="30"/>
                <w:szCs w:val="30"/>
              </w:rPr>
              <w:t>3</w:t>
            </w:r>
          </w:p>
        </w:tc>
      </w:tr>
      <w:tr w:rsidR="00C16EC8" w:rsidRPr="00830FD2" w14:paraId="21DB11B6" w14:textId="77777777" w:rsidTr="008B1AD4">
        <w:tc>
          <w:tcPr>
            <w:tcW w:w="4560" w:type="pct"/>
          </w:tcPr>
          <w:p w14:paraId="6D1CED82" w14:textId="477629C0" w:rsidR="00C16EC8" w:rsidRPr="00830FD2" w:rsidRDefault="00C16EC8" w:rsidP="008B1AD4">
            <w:pPr>
              <w:shd w:val="clear" w:color="auto" w:fill="FFFFFF"/>
              <w:tabs>
                <w:tab w:val="left" w:pos="8789"/>
              </w:tabs>
              <w:spacing w:after="0" w:line="240" w:lineRule="auto"/>
              <w:jc w:val="both"/>
              <w:rPr>
                <w:rFonts w:ascii="Times New Roman" w:hAnsi="Times New Roman"/>
                <w:bCs/>
                <w:sz w:val="30"/>
                <w:szCs w:val="30"/>
              </w:rPr>
            </w:pPr>
            <w:r>
              <w:rPr>
                <w:rFonts w:ascii="Times New Roman" w:hAnsi="Times New Roman"/>
                <w:sz w:val="30"/>
                <w:szCs w:val="30"/>
              </w:rPr>
              <w:t>5.4. </w:t>
            </w:r>
            <w:r w:rsidRPr="008A71F6">
              <w:rPr>
                <w:rFonts w:ascii="Times New Roman" w:hAnsi="Times New Roman"/>
                <w:sz w:val="30"/>
                <w:szCs w:val="30"/>
              </w:rPr>
              <w:t>Технические культуры</w:t>
            </w:r>
            <w:r>
              <w:rPr>
                <w:rFonts w:ascii="Times New Roman" w:hAnsi="Times New Roman"/>
                <w:sz w:val="30"/>
                <w:szCs w:val="30"/>
              </w:rPr>
              <w:t>…………………………………………</w:t>
            </w:r>
            <w:r w:rsidR="00872137">
              <w:rPr>
                <w:rFonts w:ascii="Times New Roman" w:hAnsi="Times New Roman"/>
                <w:sz w:val="30"/>
                <w:szCs w:val="30"/>
              </w:rPr>
              <w:t>…</w:t>
            </w:r>
          </w:p>
        </w:tc>
        <w:tc>
          <w:tcPr>
            <w:tcW w:w="440" w:type="pct"/>
            <w:vAlign w:val="bottom"/>
          </w:tcPr>
          <w:p w14:paraId="09D0946F" w14:textId="5D1248CA" w:rsidR="00C16EC8" w:rsidRPr="00830FD2" w:rsidRDefault="00C16EC8" w:rsidP="008B1AD4">
            <w:pPr>
              <w:shd w:val="clear" w:color="auto" w:fill="FFFFFF"/>
              <w:spacing w:after="0" w:line="240" w:lineRule="auto"/>
              <w:jc w:val="center"/>
              <w:rPr>
                <w:rFonts w:ascii="Times New Roman" w:hAnsi="Times New Roman"/>
                <w:bCs/>
                <w:sz w:val="30"/>
                <w:szCs w:val="30"/>
              </w:rPr>
            </w:pPr>
            <w:r>
              <w:rPr>
                <w:rFonts w:ascii="Times New Roman" w:hAnsi="Times New Roman"/>
                <w:bCs/>
                <w:sz w:val="30"/>
                <w:szCs w:val="30"/>
              </w:rPr>
              <w:t>11</w:t>
            </w:r>
            <w:r w:rsidR="001A7381">
              <w:rPr>
                <w:rFonts w:ascii="Times New Roman" w:hAnsi="Times New Roman"/>
                <w:bCs/>
                <w:sz w:val="30"/>
                <w:szCs w:val="30"/>
              </w:rPr>
              <w:t>1</w:t>
            </w:r>
          </w:p>
        </w:tc>
      </w:tr>
      <w:tr w:rsidR="00C16EC8" w:rsidRPr="00830FD2" w14:paraId="27620EC8" w14:textId="77777777" w:rsidTr="008B1AD4">
        <w:tc>
          <w:tcPr>
            <w:tcW w:w="4560" w:type="pct"/>
          </w:tcPr>
          <w:p w14:paraId="6C432D1C" w14:textId="1607051C" w:rsidR="00C16EC8" w:rsidRPr="00830FD2" w:rsidRDefault="00C16EC8" w:rsidP="008B1AD4">
            <w:pPr>
              <w:shd w:val="clear" w:color="auto" w:fill="FFFFFF"/>
              <w:spacing w:after="0" w:line="240" w:lineRule="auto"/>
              <w:jc w:val="both"/>
              <w:rPr>
                <w:rFonts w:ascii="Times New Roman" w:hAnsi="Times New Roman"/>
                <w:bCs/>
                <w:sz w:val="30"/>
                <w:szCs w:val="30"/>
              </w:rPr>
            </w:pPr>
            <w:r>
              <w:rPr>
                <w:rFonts w:ascii="Times New Roman" w:hAnsi="Times New Roman"/>
                <w:sz w:val="30"/>
                <w:szCs w:val="30"/>
              </w:rPr>
              <w:t>5.5. </w:t>
            </w:r>
            <w:r w:rsidRPr="008A71F6">
              <w:rPr>
                <w:rFonts w:ascii="Times New Roman" w:hAnsi="Times New Roman"/>
                <w:sz w:val="30"/>
                <w:szCs w:val="30"/>
              </w:rPr>
              <w:t>Лекарственные и эфиромасличные растения</w:t>
            </w:r>
            <w:r>
              <w:rPr>
                <w:rFonts w:ascii="Times New Roman" w:hAnsi="Times New Roman"/>
                <w:sz w:val="30"/>
                <w:szCs w:val="30"/>
              </w:rPr>
              <w:t>……………………</w:t>
            </w:r>
          </w:p>
        </w:tc>
        <w:tc>
          <w:tcPr>
            <w:tcW w:w="440" w:type="pct"/>
            <w:vAlign w:val="bottom"/>
          </w:tcPr>
          <w:p w14:paraId="68267BA3" w14:textId="2E2F011A" w:rsidR="00C16EC8" w:rsidRPr="00830FD2" w:rsidRDefault="00C16EC8" w:rsidP="008B1AD4">
            <w:pPr>
              <w:shd w:val="clear" w:color="auto" w:fill="FFFFFF"/>
              <w:spacing w:after="0" w:line="240" w:lineRule="auto"/>
              <w:jc w:val="center"/>
              <w:rPr>
                <w:rFonts w:ascii="Times New Roman" w:hAnsi="Times New Roman"/>
                <w:bCs/>
                <w:sz w:val="30"/>
                <w:szCs w:val="30"/>
              </w:rPr>
            </w:pPr>
            <w:r>
              <w:rPr>
                <w:rFonts w:ascii="Times New Roman" w:hAnsi="Times New Roman"/>
                <w:bCs/>
                <w:sz w:val="30"/>
                <w:szCs w:val="30"/>
              </w:rPr>
              <w:t>11</w:t>
            </w:r>
            <w:r w:rsidR="001A7381">
              <w:rPr>
                <w:rFonts w:ascii="Times New Roman" w:hAnsi="Times New Roman"/>
                <w:bCs/>
                <w:sz w:val="30"/>
                <w:szCs w:val="30"/>
              </w:rPr>
              <w:t>6</w:t>
            </w:r>
          </w:p>
        </w:tc>
      </w:tr>
      <w:tr w:rsidR="00C16EC8" w:rsidRPr="00830FD2" w14:paraId="593B5CDC" w14:textId="77777777" w:rsidTr="008B1AD4">
        <w:tc>
          <w:tcPr>
            <w:tcW w:w="4560" w:type="pct"/>
          </w:tcPr>
          <w:p w14:paraId="77DDDE14" w14:textId="7F3DECB0" w:rsidR="00C16EC8" w:rsidRPr="00830FD2" w:rsidRDefault="00C16EC8" w:rsidP="008B1AD4">
            <w:pPr>
              <w:shd w:val="clear" w:color="auto" w:fill="FFFFFF"/>
              <w:tabs>
                <w:tab w:val="left" w:pos="8789"/>
              </w:tabs>
              <w:spacing w:after="0" w:line="240" w:lineRule="auto"/>
              <w:jc w:val="both"/>
              <w:rPr>
                <w:rFonts w:ascii="Times New Roman" w:hAnsi="Times New Roman"/>
                <w:bCs/>
                <w:sz w:val="30"/>
                <w:szCs w:val="30"/>
                <w:shd w:val="clear" w:color="auto" w:fill="FFFFFF"/>
              </w:rPr>
            </w:pPr>
            <w:r w:rsidRPr="008A71F6">
              <w:rPr>
                <w:rFonts w:ascii="Times New Roman" w:hAnsi="Times New Roman"/>
                <w:bCs/>
                <w:sz w:val="30"/>
                <w:szCs w:val="30"/>
              </w:rPr>
              <w:t>Заключение</w:t>
            </w:r>
            <w:r>
              <w:rPr>
                <w:rFonts w:ascii="Times New Roman" w:hAnsi="Times New Roman"/>
                <w:bCs/>
                <w:sz w:val="30"/>
                <w:szCs w:val="30"/>
              </w:rPr>
              <w:t>……………………………………………………………</w:t>
            </w:r>
            <w:r w:rsidR="00872137">
              <w:rPr>
                <w:rFonts w:ascii="Times New Roman" w:hAnsi="Times New Roman"/>
                <w:bCs/>
                <w:sz w:val="30"/>
                <w:szCs w:val="30"/>
              </w:rPr>
              <w:t>.</w:t>
            </w:r>
          </w:p>
        </w:tc>
        <w:tc>
          <w:tcPr>
            <w:tcW w:w="440" w:type="pct"/>
            <w:vAlign w:val="bottom"/>
          </w:tcPr>
          <w:p w14:paraId="159D93CA" w14:textId="1D85E3BC" w:rsidR="00C16EC8" w:rsidRPr="00830FD2" w:rsidRDefault="00C16EC8" w:rsidP="008B1AD4">
            <w:pPr>
              <w:shd w:val="clear" w:color="auto" w:fill="FFFFFF"/>
              <w:spacing w:after="0" w:line="240" w:lineRule="auto"/>
              <w:jc w:val="center"/>
              <w:rPr>
                <w:rFonts w:ascii="Times New Roman" w:hAnsi="Times New Roman"/>
                <w:bCs/>
                <w:sz w:val="30"/>
                <w:szCs w:val="30"/>
              </w:rPr>
            </w:pPr>
            <w:r>
              <w:rPr>
                <w:rFonts w:ascii="Times New Roman" w:hAnsi="Times New Roman"/>
                <w:bCs/>
                <w:sz w:val="30"/>
                <w:szCs w:val="30"/>
              </w:rPr>
              <w:t>12</w:t>
            </w:r>
            <w:r w:rsidR="001A7381">
              <w:rPr>
                <w:rFonts w:ascii="Times New Roman" w:hAnsi="Times New Roman"/>
                <w:bCs/>
                <w:sz w:val="30"/>
                <w:szCs w:val="30"/>
              </w:rPr>
              <w:t>2</w:t>
            </w:r>
          </w:p>
        </w:tc>
      </w:tr>
      <w:tr w:rsidR="00C16EC8" w:rsidRPr="00830FD2" w14:paraId="45A172C9" w14:textId="77777777" w:rsidTr="008B1AD4">
        <w:tc>
          <w:tcPr>
            <w:tcW w:w="4560" w:type="pct"/>
            <w:vAlign w:val="center"/>
          </w:tcPr>
          <w:p w14:paraId="556651C4" w14:textId="05AE14F3" w:rsidR="00C16EC8" w:rsidRPr="00830FD2" w:rsidRDefault="00C16EC8" w:rsidP="008B1AD4">
            <w:pPr>
              <w:shd w:val="clear" w:color="auto" w:fill="FFFFFF"/>
              <w:tabs>
                <w:tab w:val="left" w:pos="8789"/>
              </w:tabs>
              <w:spacing w:after="0" w:line="240" w:lineRule="auto"/>
              <w:contextualSpacing/>
              <w:rPr>
                <w:rFonts w:ascii="Times New Roman" w:hAnsi="Times New Roman"/>
                <w:bCs/>
                <w:sz w:val="30"/>
                <w:szCs w:val="30"/>
              </w:rPr>
            </w:pPr>
            <w:r w:rsidRPr="00830FD2">
              <w:rPr>
                <w:rFonts w:ascii="Times New Roman" w:hAnsi="Times New Roman"/>
                <w:bCs/>
                <w:sz w:val="30"/>
                <w:szCs w:val="30"/>
              </w:rPr>
              <w:t>Литература</w:t>
            </w:r>
            <w:r>
              <w:rPr>
                <w:rFonts w:ascii="Times New Roman" w:hAnsi="Times New Roman"/>
                <w:bCs/>
                <w:sz w:val="30"/>
                <w:szCs w:val="30"/>
              </w:rPr>
              <w:t>……………………………………………………………</w:t>
            </w:r>
            <w:r w:rsidR="00872137">
              <w:rPr>
                <w:rFonts w:ascii="Times New Roman" w:hAnsi="Times New Roman"/>
                <w:bCs/>
                <w:sz w:val="30"/>
                <w:szCs w:val="30"/>
              </w:rPr>
              <w:t>..</w:t>
            </w:r>
          </w:p>
        </w:tc>
        <w:tc>
          <w:tcPr>
            <w:tcW w:w="440" w:type="pct"/>
            <w:vAlign w:val="bottom"/>
          </w:tcPr>
          <w:p w14:paraId="515BB0FB" w14:textId="2B2BCA1F" w:rsidR="00C16EC8" w:rsidRPr="00830FD2" w:rsidRDefault="00C16EC8" w:rsidP="008B1AD4">
            <w:pPr>
              <w:shd w:val="clear" w:color="auto" w:fill="FFFFFF"/>
              <w:spacing w:after="0" w:line="240" w:lineRule="auto"/>
              <w:contextualSpacing/>
              <w:jc w:val="center"/>
              <w:rPr>
                <w:rFonts w:ascii="Times New Roman" w:hAnsi="Times New Roman"/>
                <w:bCs/>
                <w:sz w:val="30"/>
                <w:szCs w:val="30"/>
              </w:rPr>
            </w:pPr>
            <w:r>
              <w:rPr>
                <w:rFonts w:ascii="Times New Roman" w:hAnsi="Times New Roman"/>
                <w:bCs/>
                <w:sz w:val="30"/>
                <w:szCs w:val="30"/>
              </w:rPr>
              <w:t>12</w:t>
            </w:r>
            <w:r w:rsidR="001A7381">
              <w:rPr>
                <w:rFonts w:ascii="Times New Roman" w:hAnsi="Times New Roman"/>
                <w:bCs/>
                <w:sz w:val="30"/>
                <w:szCs w:val="30"/>
              </w:rPr>
              <w:t>6</w:t>
            </w:r>
          </w:p>
        </w:tc>
      </w:tr>
    </w:tbl>
    <w:p w14:paraId="5DBD6E8C" w14:textId="587109B3" w:rsidR="00D94CD6" w:rsidRDefault="00D94CD6" w:rsidP="00D94CD6">
      <w:pPr>
        <w:spacing w:after="0" w:line="240" w:lineRule="auto"/>
        <w:rPr>
          <w:rFonts w:ascii="Times New Roman" w:hAnsi="Times New Roman"/>
          <w:sz w:val="30"/>
          <w:szCs w:val="30"/>
        </w:rPr>
      </w:pPr>
    </w:p>
    <w:p w14:paraId="038DEB20" w14:textId="77777777" w:rsidR="00D94CD6" w:rsidRDefault="00D94CD6">
      <w:pPr>
        <w:spacing w:after="0" w:line="240" w:lineRule="auto"/>
        <w:rPr>
          <w:rFonts w:ascii="Times New Roman" w:hAnsi="Times New Roman"/>
          <w:sz w:val="30"/>
          <w:szCs w:val="30"/>
        </w:rPr>
      </w:pPr>
      <w:r>
        <w:rPr>
          <w:rFonts w:ascii="Times New Roman" w:hAnsi="Times New Roman"/>
          <w:sz w:val="30"/>
          <w:szCs w:val="30"/>
        </w:rPr>
        <w:br w:type="page"/>
      </w:r>
    </w:p>
    <w:p w14:paraId="4576D31A" w14:textId="77777777" w:rsidR="00D94CD6" w:rsidRPr="00212416" w:rsidRDefault="00D94CD6" w:rsidP="00D94CD6">
      <w:pPr>
        <w:spacing w:after="0" w:line="240" w:lineRule="auto"/>
        <w:rPr>
          <w:rFonts w:ascii="Times New Roman" w:eastAsia="Times New Roman" w:hAnsi="Times New Roman"/>
          <w:bCs/>
          <w:sz w:val="30"/>
          <w:szCs w:val="30"/>
        </w:rPr>
      </w:pPr>
      <w:r w:rsidRPr="00212416">
        <w:rPr>
          <w:rFonts w:ascii="Times New Roman" w:eastAsia="Times New Roman" w:hAnsi="Times New Roman"/>
          <w:bCs/>
          <w:sz w:val="30"/>
          <w:szCs w:val="30"/>
        </w:rPr>
        <w:lastRenderedPageBreak/>
        <w:t>Учебное издание</w:t>
      </w:r>
    </w:p>
    <w:p w14:paraId="7A8D73D8" w14:textId="77777777" w:rsidR="00D94CD6" w:rsidRPr="00212416" w:rsidRDefault="00D94CD6" w:rsidP="00D94CD6">
      <w:pPr>
        <w:spacing w:after="0" w:line="240" w:lineRule="auto"/>
        <w:rPr>
          <w:rFonts w:ascii="Times New Roman" w:eastAsia="Times New Roman" w:hAnsi="Times New Roman"/>
          <w:bCs/>
          <w:sz w:val="30"/>
          <w:szCs w:val="30"/>
        </w:rPr>
      </w:pPr>
    </w:p>
    <w:p w14:paraId="1FA218C9" w14:textId="77777777" w:rsidR="00D94CD6" w:rsidRPr="00212416" w:rsidRDefault="00D94CD6" w:rsidP="00D94CD6">
      <w:pPr>
        <w:spacing w:after="0" w:line="240" w:lineRule="auto"/>
        <w:rPr>
          <w:rFonts w:ascii="Times New Roman" w:eastAsia="Times New Roman" w:hAnsi="Times New Roman"/>
          <w:bCs/>
          <w:sz w:val="30"/>
          <w:szCs w:val="30"/>
        </w:rPr>
      </w:pPr>
    </w:p>
    <w:p w14:paraId="289D9F7A" w14:textId="77777777" w:rsidR="00D94CD6" w:rsidRPr="00212416" w:rsidRDefault="00D94CD6" w:rsidP="00D94CD6">
      <w:pPr>
        <w:spacing w:after="0" w:line="240" w:lineRule="auto"/>
        <w:rPr>
          <w:rFonts w:ascii="Times New Roman" w:eastAsia="Times New Roman" w:hAnsi="Times New Roman"/>
          <w:bCs/>
          <w:sz w:val="30"/>
          <w:szCs w:val="30"/>
        </w:rPr>
      </w:pPr>
    </w:p>
    <w:p w14:paraId="41FBD799" w14:textId="77777777" w:rsidR="00D94CD6" w:rsidRPr="00212416" w:rsidRDefault="00D94CD6" w:rsidP="00D94CD6">
      <w:pPr>
        <w:spacing w:after="0" w:line="240" w:lineRule="auto"/>
        <w:rPr>
          <w:rFonts w:ascii="Times New Roman" w:eastAsia="Times New Roman" w:hAnsi="Times New Roman"/>
          <w:bCs/>
          <w:sz w:val="30"/>
          <w:szCs w:val="30"/>
        </w:rPr>
      </w:pPr>
    </w:p>
    <w:p w14:paraId="758ADEF9" w14:textId="77777777" w:rsidR="00D94CD6" w:rsidRPr="00212416" w:rsidRDefault="00D94CD6" w:rsidP="00D94CD6">
      <w:pPr>
        <w:spacing w:after="0" w:line="240" w:lineRule="auto"/>
        <w:rPr>
          <w:rFonts w:ascii="Times New Roman" w:eastAsia="Times New Roman" w:hAnsi="Times New Roman"/>
          <w:bCs/>
          <w:sz w:val="30"/>
          <w:szCs w:val="30"/>
        </w:rPr>
      </w:pPr>
    </w:p>
    <w:p w14:paraId="6B98E0DA" w14:textId="77777777" w:rsidR="00D94CD6" w:rsidRPr="00212416" w:rsidRDefault="00D94CD6" w:rsidP="00D94CD6">
      <w:pPr>
        <w:spacing w:after="0" w:line="240" w:lineRule="auto"/>
        <w:rPr>
          <w:rFonts w:ascii="Times New Roman" w:eastAsia="Times New Roman" w:hAnsi="Times New Roman"/>
          <w:bCs/>
          <w:sz w:val="30"/>
          <w:szCs w:val="30"/>
        </w:rPr>
      </w:pPr>
    </w:p>
    <w:p w14:paraId="62F708B3" w14:textId="77777777" w:rsidR="00D94CD6" w:rsidRPr="00212416" w:rsidRDefault="00D94CD6" w:rsidP="00D94CD6">
      <w:pPr>
        <w:spacing w:after="0" w:line="240" w:lineRule="auto"/>
        <w:rPr>
          <w:rFonts w:ascii="Times New Roman" w:eastAsia="Times New Roman" w:hAnsi="Times New Roman"/>
          <w:bCs/>
          <w:sz w:val="30"/>
          <w:szCs w:val="30"/>
        </w:rPr>
      </w:pPr>
    </w:p>
    <w:p w14:paraId="3A159E75" w14:textId="77777777" w:rsidR="00D94CD6" w:rsidRPr="00212416" w:rsidRDefault="00D94CD6" w:rsidP="00D94CD6">
      <w:pPr>
        <w:spacing w:after="0" w:line="240" w:lineRule="auto"/>
        <w:rPr>
          <w:rFonts w:ascii="Times New Roman" w:eastAsia="Times New Roman" w:hAnsi="Times New Roman"/>
          <w:bCs/>
          <w:sz w:val="30"/>
          <w:szCs w:val="30"/>
        </w:rPr>
      </w:pPr>
    </w:p>
    <w:p w14:paraId="6A6CC9C4" w14:textId="77777777" w:rsidR="00D94CD6" w:rsidRPr="00212416" w:rsidRDefault="00D94CD6" w:rsidP="00D94CD6">
      <w:pPr>
        <w:spacing w:after="0" w:line="240" w:lineRule="auto"/>
        <w:rPr>
          <w:rFonts w:ascii="Times New Roman" w:eastAsia="Times New Roman" w:hAnsi="Times New Roman"/>
          <w:bCs/>
          <w:sz w:val="30"/>
          <w:szCs w:val="30"/>
        </w:rPr>
      </w:pPr>
    </w:p>
    <w:p w14:paraId="6A85472E" w14:textId="77777777" w:rsidR="00D94CD6" w:rsidRPr="00212416" w:rsidRDefault="00D94CD6" w:rsidP="00D94CD6">
      <w:pPr>
        <w:spacing w:after="0" w:line="240" w:lineRule="auto"/>
        <w:rPr>
          <w:rFonts w:ascii="Times New Roman" w:eastAsia="Times New Roman" w:hAnsi="Times New Roman"/>
          <w:bCs/>
          <w:sz w:val="30"/>
          <w:szCs w:val="30"/>
        </w:rPr>
      </w:pPr>
    </w:p>
    <w:p w14:paraId="1608ADE5" w14:textId="77777777" w:rsidR="00D94CD6" w:rsidRPr="00212416" w:rsidRDefault="00D94CD6" w:rsidP="00D94CD6">
      <w:pPr>
        <w:spacing w:after="0" w:line="240" w:lineRule="auto"/>
        <w:rPr>
          <w:rFonts w:ascii="Times New Roman" w:eastAsia="Times New Roman" w:hAnsi="Times New Roman"/>
          <w:bCs/>
          <w:sz w:val="30"/>
          <w:szCs w:val="30"/>
        </w:rPr>
      </w:pPr>
      <w:r>
        <w:rPr>
          <w:rFonts w:ascii="Times New Roman" w:eastAsia="Times New Roman" w:hAnsi="Times New Roman"/>
          <w:bCs/>
          <w:sz w:val="30"/>
          <w:szCs w:val="30"/>
        </w:rPr>
        <w:t>МИР СЕЛЬСКОГО ХОЗЯЙСТВА</w:t>
      </w:r>
    </w:p>
    <w:p w14:paraId="6603D92B" w14:textId="662B0C0A" w:rsidR="00D94CD6" w:rsidRPr="00212416" w:rsidRDefault="00D94CD6" w:rsidP="00D94CD6">
      <w:pPr>
        <w:spacing w:after="0" w:line="240" w:lineRule="auto"/>
        <w:rPr>
          <w:rFonts w:ascii="Times New Roman" w:eastAsia="Times New Roman" w:hAnsi="Times New Roman"/>
          <w:bCs/>
          <w:sz w:val="30"/>
          <w:szCs w:val="30"/>
        </w:rPr>
      </w:pPr>
      <w:r w:rsidRPr="00212416">
        <w:rPr>
          <w:rFonts w:ascii="Times New Roman" w:eastAsia="Times New Roman" w:hAnsi="Times New Roman"/>
          <w:bCs/>
          <w:sz w:val="30"/>
          <w:szCs w:val="30"/>
        </w:rPr>
        <w:t xml:space="preserve">Блок </w:t>
      </w:r>
      <w:r>
        <w:rPr>
          <w:rFonts w:ascii="Times New Roman" w:eastAsia="Times New Roman" w:hAnsi="Times New Roman"/>
          <w:bCs/>
          <w:sz w:val="30"/>
          <w:szCs w:val="30"/>
        </w:rPr>
        <w:t>1</w:t>
      </w:r>
      <w:r w:rsidRPr="00212416">
        <w:rPr>
          <w:rFonts w:ascii="Times New Roman" w:eastAsia="Times New Roman" w:hAnsi="Times New Roman"/>
          <w:bCs/>
          <w:sz w:val="30"/>
          <w:szCs w:val="30"/>
        </w:rPr>
        <w:t xml:space="preserve"> «</w:t>
      </w:r>
      <w:r>
        <w:rPr>
          <w:rFonts w:ascii="Times New Roman" w:eastAsia="Times New Roman" w:hAnsi="Times New Roman"/>
          <w:bCs/>
          <w:sz w:val="30"/>
          <w:szCs w:val="30"/>
        </w:rPr>
        <w:t>В мире сельскохозяйственных растений</w:t>
      </w:r>
      <w:r w:rsidRPr="00212416">
        <w:rPr>
          <w:rFonts w:ascii="Times New Roman" w:eastAsia="Times New Roman" w:hAnsi="Times New Roman"/>
          <w:bCs/>
          <w:sz w:val="30"/>
          <w:szCs w:val="30"/>
        </w:rPr>
        <w:t>»</w:t>
      </w:r>
    </w:p>
    <w:p w14:paraId="3CAF428E" w14:textId="77777777" w:rsidR="00D94CD6" w:rsidRPr="00212416" w:rsidRDefault="00D94CD6" w:rsidP="00D94CD6">
      <w:pPr>
        <w:spacing w:after="0" w:line="240" w:lineRule="auto"/>
        <w:rPr>
          <w:rFonts w:ascii="Times New Roman" w:eastAsia="Times New Roman" w:hAnsi="Times New Roman"/>
          <w:bCs/>
          <w:sz w:val="30"/>
          <w:szCs w:val="30"/>
        </w:rPr>
      </w:pPr>
    </w:p>
    <w:p w14:paraId="2A9905B3" w14:textId="77777777" w:rsidR="00D94CD6" w:rsidRPr="00212416" w:rsidRDefault="00D94CD6" w:rsidP="00D94CD6">
      <w:pPr>
        <w:spacing w:after="0" w:line="240" w:lineRule="auto"/>
        <w:rPr>
          <w:rFonts w:ascii="Times New Roman" w:eastAsia="Times New Roman" w:hAnsi="Times New Roman"/>
          <w:bCs/>
          <w:sz w:val="30"/>
          <w:szCs w:val="30"/>
        </w:rPr>
      </w:pPr>
      <w:r w:rsidRPr="00212416">
        <w:rPr>
          <w:rFonts w:ascii="Times New Roman" w:eastAsia="Times New Roman" w:hAnsi="Times New Roman"/>
          <w:bCs/>
          <w:sz w:val="30"/>
          <w:szCs w:val="30"/>
        </w:rPr>
        <w:t>МЕТОДИЧЕСКИЕ РЕКОМЕНДАЦИИ</w:t>
      </w:r>
    </w:p>
    <w:p w14:paraId="4B7C5BC6" w14:textId="77777777" w:rsidR="00D94CD6" w:rsidRPr="00212416" w:rsidRDefault="00D94CD6" w:rsidP="00D94CD6">
      <w:pPr>
        <w:spacing w:after="0" w:line="240" w:lineRule="auto"/>
        <w:rPr>
          <w:rFonts w:ascii="Times New Roman" w:eastAsia="Times New Roman" w:hAnsi="Times New Roman"/>
          <w:bCs/>
          <w:sz w:val="30"/>
          <w:szCs w:val="30"/>
        </w:rPr>
      </w:pPr>
      <w:r w:rsidRPr="00212416">
        <w:rPr>
          <w:rFonts w:ascii="Times New Roman" w:eastAsia="Times New Roman" w:hAnsi="Times New Roman"/>
          <w:bCs/>
          <w:sz w:val="30"/>
          <w:szCs w:val="30"/>
        </w:rPr>
        <w:t>для проведения факультативных занятий</w:t>
      </w:r>
    </w:p>
    <w:p w14:paraId="7CD99A29" w14:textId="1C79C1EA" w:rsidR="00D94CD6" w:rsidRPr="00212416" w:rsidRDefault="00D94CD6" w:rsidP="00D94CD6">
      <w:pPr>
        <w:spacing w:after="0" w:line="240" w:lineRule="auto"/>
        <w:rPr>
          <w:rFonts w:ascii="Times New Roman" w:eastAsia="Times New Roman" w:hAnsi="Times New Roman"/>
          <w:bCs/>
          <w:sz w:val="30"/>
          <w:szCs w:val="30"/>
        </w:rPr>
      </w:pPr>
      <w:r w:rsidRPr="00212416">
        <w:rPr>
          <w:rFonts w:ascii="Times New Roman" w:eastAsia="Times New Roman" w:hAnsi="Times New Roman"/>
          <w:bCs/>
          <w:sz w:val="30"/>
          <w:szCs w:val="30"/>
        </w:rPr>
        <w:t>в</w:t>
      </w:r>
      <w:r>
        <w:rPr>
          <w:rFonts w:ascii="Times New Roman" w:eastAsia="Times New Roman" w:hAnsi="Times New Roman"/>
          <w:bCs/>
          <w:sz w:val="30"/>
          <w:szCs w:val="30"/>
        </w:rPr>
        <w:t xml:space="preserve"> </w:t>
      </w:r>
      <w:r>
        <w:rPr>
          <w:rFonts w:ascii="Times New Roman" w:eastAsia="Times New Roman" w:hAnsi="Times New Roman"/>
          <w:bCs/>
          <w:sz w:val="30"/>
          <w:szCs w:val="30"/>
          <w:lang w:val="en-US"/>
        </w:rPr>
        <w:t>VII</w:t>
      </w:r>
      <w:r w:rsidRPr="00212416">
        <w:rPr>
          <w:rFonts w:ascii="Times New Roman" w:eastAsia="Times New Roman" w:hAnsi="Times New Roman"/>
          <w:bCs/>
          <w:sz w:val="30"/>
          <w:szCs w:val="30"/>
        </w:rPr>
        <w:t xml:space="preserve"> классе учреждений образования, реализующих образовательные программы общего среднего образования</w:t>
      </w:r>
    </w:p>
    <w:p w14:paraId="42FC11ED" w14:textId="77777777" w:rsidR="00D94CD6" w:rsidRPr="00212416" w:rsidRDefault="00D94CD6" w:rsidP="00D94CD6">
      <w:pPr>
        <w:spacing w:after="0" w:line="240" w:lineRule="auto"/>
        <w:rPr>
          <w:rFonts w:ascii="Times New Roman" w:eastAsia="Times New Roman" w:hAnsi="Times New Roman"/>
          <w:bCs/>
          <w:sz w:val="30"/>
          <w:szCs w:val="30"/>
        </w:rPr>
      </w:pPr>
    </w:p>
    <w:p w14:paraId="5B4894D3" w14:textId="77777777" w:rsidR="00D94CD6" w:rsidRPr="00212416" w:rsidRDefault="00D94CD6" w:rsidP="00D94CD6">
      <w:pPr>
        <w:spacing w:after="0" w:line="240" w:lineRule="auto"/>
        <w:rPr>
          <w:rFonts w:ascii="Times New Roman" w:eastAsia="Times New Roman" w:hAnsi="Times New Roman"/>
          <w:bCs/>
          <w:sz w:val="30"/>
          <w:szCs w:val="30"/>
        </w:rPr>
      </w:pPr>
    </w:p>
    <w:p w14:paraId="0A8259CB" w14:textId="77777777" w:rsidR="00D94CD6" w:rsidRPr="00212416" w:rsidRDefault="00D94CD6" w:rsidP="00D94CD6">
      <w:pPr>
        <w:spacing w:after="0" w:line="240" w:lineRule="auto"/>
        <w:rPr>
          <w:rFonts w:ascii="Times New Roman" w:eastAsia="Times New Roman" w:hAnsi="Times New Roman"/>
          <w:bCs/>
          <w:sz w:val="30"/>
          <w:szCs w:val="30"/>
        </w:rPr>
      </w:pPr>
    </w:p>
    <w:p w14:paraId="45BB6CE1" w14:textId="77777777" w:rsidR="00D94CD6" w:rsidRPr="00212416" w:rsidRDefault="00D94CD6" w:rsidP="00D94CD6">
      <w:pPr>
        <w:spacing w:after="0" w:line="240" w:lineRule="auto"/>
        <w:rPr>
          <w:rFonts w:ascii="Times New Roman" w:eastAsia="Times New Roman" w:hAnsi="Times New Roman"/>
          <w:bCs/>
          <w:sz w:val="30"/>
          <w:szCs w:val="30"/>
        </w:rPr>
      </w:pPr>
    </w:p>
    <w:p w14:paraId="424CCD0E" w14:textId="77777777" w:rsidR="00D94CD6" w:rsidRPr="00212416" w:rsidRDefault="00D94CD6" w:rsidP="00D94CD6">
      <w:pPr>
        <w:spacing w:after="0" w:line="240" w:lineRule="auto"/>
        <w:rPr>
          <w:rFonts w:ascii="Times New Roman" w:eastAsia="Times New Roman" w:hAnsi="Times New Roman"/>
          <w:bCs/>
          <w:sz w:val="24"/>
          <w:szCs w:val="24"/>
        </w:rPr>
      </w:pPr>
    </w:p>
    <w:p w14:paraId="17635958"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 xml:space="preserve">Редактор  Е. Г. </w:t>
      </w:r>
      <w:proofErr w:type="spellStart"/>
      <w:r w:rsidRPr="00212416">
        <w:rPr>
          <w:rFonts w:ascii="Times New Roman" w:eastAsia="Times New Roman" w:hAnsi="Times New Roman"/>
          <w:bCs/>
          <w:sz w:val="24"/>
          <w:szCs w:val="24"/>
        </w:rPr>
        <w:t>Корольчук</w:t>
      </w:r>
      <w:proofErr w:type="spellEnd"/>
      <w:r w:rsidRPr="00212416">
        <w:rPr>
          <w:rFonts w:ascii="Times New Roman" w:eastAsia="Times New Roman" w:hAnsi="Times New Roman"/>
          <w:bCs/>
          <w:sz w:val="24"/>
          <w:szCs w:val="24"/>
        </w:rPr>
        <w:t xml:space="preserve"> </w:t>
      </w:r>
    </w:p>
    <w:p w14:paraId="596754D7"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 xml:space="preserve">Компьютерная верстка А.О. </w:t>
      </w:r>
      <w:proofErr w:type="spellStart"/>
      <w:r w:rsidRPr="00212416">
        <w:rPr>
          <w:rFonts w:ascii="Times New Roman" w:eastAsia="Times New Roman" w:hAnsi="Times New Roman"/>
          <w:bCs/>
          <w:sz w:val="24"/>
          <w:szCs w:val="24"/>
        </w:rPr>
        <w:t>Ясевич</w:t>
      </w:r>
      <w:proofErr w:type="spellEnd"/>
      <w:r w:rsidRPr="00212416">
        <w:rPr>
          <w:rFonts w:ascii="Times New Roman" w:eastAsia="Times New Roman" w:hAnsi="Times New Roman"/>
          <w:bCs/>
          <w:sz w:val="24"/>
          <w:szCs w:val="24"/>
        </w:rPr>
        <w:t xml:space="preserve"> </w:t>
      </w:r>
    </w:p>
    <w:p w14:paraId="6C2EAE12" w14:textId="77777777" w:rsidR="00D94CD6" w:rsidRPr="00212416" w:rsidRDefault="00D94CD6" w:rsidP="00D94CD6">
      <w:pPr>
        <w:spacing w:after="0" w:line="240" w:lineRule="auto"/>
        <w:rPr>
          <w:rFonts w:ascii="Times New Roman" w:eastAsia="Times New Roman" w:hAnsi="Times New Roman"/>
          <w:bCs/>
          <w:sz w:val="30"/>
          <w:szCs w:val="30"/>
        </w:rPr>
      </w:pPr>
    </w:p>
    <w:p w14:paraId="55D8CCF1" w14:textId="77777777" w:rsidR="00D94CD6" w:rsidRPr="00212416" w:rsidRDefault="00D94CD6" w:rsidP="00D94CD6">
      <w:pPr>
        <w:spacing w:after="0" w:line="240" w:lineRule="auto"/>
        <w:rPr>
          <w:rFonts w:ascii="Times New Roman" w:eastAsia="Times New Roman" w:hAnsi="Times New Roman"/>
          <w:bCs/>
          <w:sz w:val="30"/>
          <w:szCs w:val="30"/>
        </w:rPr>
      </w:pPr>
    </w:p>
    <w:p w14:paraId="793B22AC"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 xml:space="preserve">Подписано в печать </w:t>
      </w:r>
    </w:p>
    <w:p w14:paraId="6CAE1A9D"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Формат 60х841/16 Бумага офсетная. Гарнитура Таймс.</w:t>
      </w:r>
    </w:p>
    <w:p w14:paraId="6E3FFC3B" w14:textId="77777777" w:rsidR="00D94CD6" w:rsidRPr="00212416" w:rsidRDefault="00D94CD6" w:rsidP="00D94CD6">
      <w:pPr>
        <w:spacing w:after="0" w:line="240" w:lineRule="auto"/>
        <w:rPr>
          <w:rFonts w:ascii="Times New Roman" w:eastAsia="Times New Roman" w:hAnsi="Times New Roman"/>
          <w:bCs/>
          <w:sz w:val="24"/>
          <w:szCs w:val="24"/>
        </w:rPr>
      </w:pPr>
      <w:proofErr w:type="spellStart"/>
      <w:r w:rsidRPr="00212416">
        <w:rPr>
          <w:rFonts w:ascii="Times New Roman" w:eastAsia="Times New Roman" w:hAnsi="Times New Roman"/>
          <w:bCs/>
          <w:sz w:val="24"/>
          <w:szCs w:val="24"/>
        </w:rPr>
        <w:t>Усл</w:t>
      </w:r>
      <w:proofErr w:type="spellEnd"/>
      <w:r w:rsidRPr="00212416">
        <w:rPr>
          <w:rFonts w:ascii="Times New Roman" w:eastAsia="Times New Roman" w:hAnsi="Times New Roman"/>
          <w:bCs/>
          <w:sz w:val="24"/>
          <w:szCs w:val="24"/>
        </w:rPr>
        <w:t>.-</w:t>
      </w:r>
      <w:proofErr w:type="spellStart"/>
      <w:r w:rsidRPr="00212416">
        <w:rPr>
          <w:rFonts w:ascii="Times New Roman" w:eastAsia="Times New Roman" w:hAnsi="Times New Roman"/>
          <w:bCs/>
          <w:sz w:val="24"/>
          <w:szCs w:val="24"/>
        </w:rPr>
        <w:t>печ</w:t>
      </w:r>
      <w:proofErr w:type="spellEnd"/>
      <w:r w:rsidRPr="00212416">
        <w:rPr>
          <w:rFonts w:ascii="Times New Roman" w:eastAsia="Times New Roman" w:hAnsi="Times New Roman"/>
          <w:bCs/>
          <w:sz w:val="24"/>
          <w:szCs w:val="24"/>
        </w:rPr>
        <w:t xml:space="preserve">. л.        Уч.-изд. л.       </w:t>
      </w:r>
    </w:p>
    <w:p w14:paraId="27BC65BC"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 xml:space="preserve">Тираж       экз.   Заказ №        </w:t>
      </w:r>
    </w:p>
    <w:p w14:paraId="0197B258" w14:textId="77777777" w:rsidR="00D94CD6" w:rsidRPr="00212416" w:rsidRDefault="00D94CD6" w:rsidP="00D94CD6">
      <w:pPr>
        <w:spacing w:after="0" w:line="240" w:lineRule="auto"/>
        <w:rPr>
          <w:rFonts w:ascii="Times New Roman" w:eastAsia="Times New Roman" w:hAnsi="Times New Roman"/>
          <w:bCs/>
          <w:sz w:val="24"/>
          <w:szCs w:val="24"/>
        </w:rPr>
      </w:pPr>
    </w:p>
    <w:p w14:paraId="33A193AA"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 xml:space="preserve">Издатель: Государственное учреждение </w:t>
      </w:r>
    </w:p>
    <w:p w14:paraId="58AAB55A"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«Учебно-методический центр Минсельхозпрода»</w:t>
      </w:r>
    </w:p>
    <w:p w14:paraId="27FC25CF"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220034, г. Минск, ул. Краснозвездная, 8</w:t>
      </w:r>
    </w:p>
    <w:p w14:paraId="0F434BC5"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тел/факс (017) 3691601</w:t>
      </w:r>
    </w:p>
    <w:p w14:paraId="23BE88AE"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Свидетельство о государственной регистрации издателя,</w:t>
      </w:r>
    </w:p>
    <w:p w14:paraId="5F8E32F5"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изготовителя, распространителя печатных изданий</w:t>
      </w:r>
    </w:p>
    <w:p w14:paraId="6D45C03C"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 1/421 от 02.09.2014</w:t>
      </w:r>
    </w:p>
    <w:p w14:paraId="27ECB8D5"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___________________________________________</w:t>
      </w:r>
    </w:p>
    <w:p w14:paraId="3F7B80BF"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Отпечатано на множительном участке</w:t>
      </w:r>
    </w:p>
    <w:p w14:paraId="0006F02A"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ГУ «Учебно-методический центр Минсельхозпрода»</w:t>
      </w:r>
    </w:p>
    <w:p w14:paraId="25382764" w14:textId="77777777" w:rsidR="00D94CD6" w:rsidRPr="00212416" w:rsidRDefault="00D94CD6" w:rsidP="00D94CD6">
      <w:pPr>
        <w:spacing w:after="0" w:line="240" w:lineRule="auto"/>
        <w:rPr>
          <w:rFonts w:ascii="Times New Roman" w:eastAsia="Times New Roman" w:hAnsi="Times New Roman"/>
          <w:bCs/>
          <w:sz w:val="24"/>
          <w:szCs w:val="24"/>
        </w:rPr>
      </w:pPr>
      <w:r w:rsidRPr="00212416">
        <w:rPr>
          <w:rFonts w:ascii="Times New Roman" w:eastAsia="Times New Roman" w:hAnsi="Times New Roman"/>
          <w:bCs/>
          <w:sz w:val="24"/>
          <w:szCs w:val="24"/>
        </w:rPr>
        <w:t>220034, г. Минск, ул. Краснозвездная, 8</w:t>
      </w:r>
    </w:p>
    <w:p w14:paraId="3EAB9B49" w14:textId="77777777" w:rsidR="00C16EC8" w:rsidRPr="00EB4AD0" w:rsidRDefault="00C16EC8" w:rsidP="00D94CD6">
      <w:pPr>
        <w:spacing w:after="0" w:line="240" w:lineRule="auto"/>
        <w:rPr>
          <w:rFonts w:ascii="Times New Roman" w:hAnsi="Times New Roman"/>
          <w:sz w:val="30"/>
          <w:szCs w:val="30"/>
        </w:rPr>
      </w:pPr>
    </w:p>
    <w:sectPr w:rsidR="00C16EC8" w:rsidRPr="00EB4AD0" w:rsidSect="00A84E20">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58EA1B" w14:textId="77777777" w:rsidR="0054208D" w:rsidRDefault="0054208D" w:rsidP="00997F38">
      <w:pPr>
        <w:spacing w:after="0" w:line="240" w:lineRule="auto"/>
      </w:pPr>
      <w:r>
        <w:separator/>
      </w:r>
    </w:p>
  </w:endnote>
  <w:endnote w:type="continuationSeparator" w:id="0">
    <w:p w14:paraId="0A342D64" w14:textId="77777777" w:rsidR="0054208D" w:rsidRDefault="0054208D" w:rsidP="00997F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Myriad Pro">
    <w:panose1 w:val="00000000000000000000"/>
    <w:charset w:val="00"/>
    <w:family w:val="swiss"/>
    <w:notTrueType/>
    <w:pitch w:val="variable"/>
    <w:sig w:usb0="A00002AF" w:usb1="500020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auto"/>
    <w:notTrueType/>
    <w:pitch w:val="fixed"/>
    <w:sig w:usb0="00000001" w:usb1="09060000" w:usb2="00000010" w:usb3="00000000" w:csb0="00080000" w:csb1="00000000"/>
  </w:font>
  <w:font w:name="DengXian">
    <w:altName w:val="等线"/>
    <w:panose1 w:val="02010600030101010101"/>
    <w:charset w:val="86"/>
    <w:family w:val="auto"/>
    <w:pitch w:val="variable"/>
    <w:sig w:usb0="A00002BF" w:usb1="38CF7CFA" w:usb2="00000016" w:usb3="00000000" w:csb0="0004000F" w:csb1="00000000"/>
  </w:font>
  <w:font w:name="Lucida Sans Unicode">
    <w:panose1 w:val="020B0602030504020204"/>
    <w:charset w:val="CC"/>
    <w:family w:val="swiss"/>
    <w:pitch w:val="variable"/>
    <w:sig w:usb0="80000AFF" w:usb1="0000396B" w:usb2="00000000" w:usb3="00000000" w:csb0="000000BF" w:csb1="00000000"/>
  </w:font>
  <w:font w:name="Garamond">
    <w:panose1 w:val="02020404030301010803"/>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rial Black">
    <w:panose1 w:val="020B0A04020102020204"/>
    <w:charset w:val="CC"/>
    <w:family w:val="swiss"/>
    <w:pitch w:val="variable"/>
    <w:sig w:usb0="A00002AF" w:usb1="400078FB" w:usb2="00000000" w:usb3="00000000" w:csb0="0000009F" w:csb1="00000000"/>
  </w:font>
  <w:font w:name="Constantia">
    <w:panose1 w:val="02030602050306030303"/>
    <w:charset w:val="CC"/>
    <w:family w:val="roman"/>
    <w:pitch w:val="variable"/>
    <w:sig w:usb0="A00002EF" w:usb1="4000204B"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DengXian Light">
    <w:altName w:val="等线 Light"/>
    <w:charset w:val="86"/>
    <w:family w:val="auto"/>
    <w:pitch w:val="variable"/>
    <w:sig w:usb0="A00002BF" w:usb1="38CF7CFA" w:usb2="00000016" w:usb3="00000000" w:csb0="0004000F" w:csb1="00000000"/>
  </w:font>
  <w:font w:name="Palatino Linotype">
    <w:panose1 w:val="02040502050505030304"/>
    <w:charset w:val="CC"/>
    <w:family w:val="roman"/>
    <w:pitch w:val="variable"/>
    <w:sig w:usb0="E0000287" w:usb1="40000013" w:usb2="00000000" w:usb3="00000000" w:csb0="0000019F" w:csb1="00000000"/>
  </w:font>
  <w:font w:name="TimesNewRomanPSM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3AC9A8" w14:textId="77777777" w:rsidR="0054208D" w:rsidRDefault="0054208D" w:rsidP="00997F38">
      <w:pPr>
        <w:spacing w:after="0" w:line="240" w:lineRule="auto"/>
      </w:pPr>
      <w:r>
        <w:separator/>
      </w:r>
    </w:p>
  </w:footnote>
  <w:footnote w:type="continuationSeparator" w:id="0">
    <w:p w14:paraId="080D5493" w14:textId="77777777" w:rsidR="0054208D" w:rsidRDefault="0054208D" w:rsidP="00997F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BD1D95" w14:textId="58B3BFBD" w:rsidR="008B1AD4" w:rsidRPr="00F75A32" w:rsidRDefault="008B1AD4">
    <w:pPr>
      <w:pStyle w:val="ab"/>
      <w:jc w:val="center"/>
      <w:rPr>
        <w:rFonts w:ascii="Times New Roman" w:hAnsi="Times New Roman"/>
      </w:rPr>
    </w:pPr>
    <w:r w:rsidRPr="00F75A32">
      <w:rPr>
        <w:rFonts w:ascii="Times New Roman" w:hAnsi="Times New Roman"/>
      </w:rPr>
      <w:fldChar w:fldCharType="begin"/>
    </w:r>
    <w:r w:rsidRPr="00F75A32">
      <w:rPr>
        <w:rFonts w:ascii="Times New Roman" w:hAnsi="Times New Roman"/>
      </w:rPr>
      <w:instrText>PAGE   \* MERGEFORMAT</w:instrText>
    </w:r>
    <w:r w:rsidRPr="00F75A32">
      <w:rPr>
        <w:rFonts w:ascii="Times New Roman" w:hAnsi="Times New Roman"/>
      </w:rPr>
      <w:fldChar w:fldCharType="separate"/>
    </w:r>
    <w:r w:rsidR="00CF37B1">
      <w:rPr>
        <w:rFonts w:ascii="Times New Roman" w:hAnsi="Times New Roman"/>
        <w:noProof/>
      </w:rPr>
      <w:t>8</w:t>
    </w:r>
    <w:r w:rsidRPr="00F75A32">
      <w:rPr>
        <w:rFonts w:ascii="Times New Roman" w:hAnsi="Times New Roman"/>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923EE9" w14:textId="7DCB7930" w:rsidR="008B1AD4" w:rsidRDefault="008B1AD4">
    <w:pPr>
      <w:pStyle w:val="ab"/>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WWNum18"/>
    <w:lvl w:ilvl="0">
      <w:start w:val="1"/>
      <w:numFmt w:val="decimal"/>
      <w:lvlText w:val="%1."/>
      <w:lvlJc w:val="left"/>
      <w:pPr>
        <w:tabs>
          <w:tab w:val="num" w:pos="491"/>
        </w:tabs>
        <w:ind w:left="1211" w:hanging="360"/>
      </w:pPr>
      <w:rPr>
        <w:rFonts w:ascii="Times New Roman" w:hAnsi="Times New Roman" w:cs="Times New Roman"/>
        <w:sz w:val="28"/>
      </w:rPr>
    </w:lvl>
    <w:lvl w:ilvl="1">
      <w:start w:val="1"/>
      <w:numFmt w:val="lowerLetter"/>
      <w:lvlText w:val="%2."/>
      <w:lvlJc w:val="left"/>
      <w:pPr>
        <w:tabs>
          <w:tab w:val="num" w:pos="0"/>
        </w:tabs>
        <w:ind w:left="1440" w:hanging="360"/>
      </w:pPr>
      <w:rPr>
        <w:rFonts w:ascii="Times New Roman" w:hAnsi="Times New Roman" w:cs="Times New Roman"/>
        <w:sz w:val="28"/>
      </w:rPr>
    </w:lvl>
    <w:lvl w:ilvl="2">
      <w:start w:val="1"/>
      <w:numFmt w:val="lowerRoman"/>
      <w:lvlText w:val="%3."/>
      <w:lvlJc w:val="right"/>
      <w:pPr>
        <w:tabs>
          <w:tab w:val="num" w:pos="0"/>
        </w:tabs>
        <w:ind w:left="2160" w:hanging="180"/>
      </w:pPr>
      <w:rPr>
        <w:rFonts w:ascii="Times New Roman" w:hAnsi="Times New Roman" w:cs="Times New Roman"/>
        <w:sz w:val="28"/>
      </w:rPr>
    </w:lvl>
    <w:lvl w:ilvl="3">
      <w:start w:val="1"/>
      <w:numFmt w:val="decimal"/>
      <w:lvlText w:val="%4."/>
      <w:lvlJc w:val="left"/>
      <w:pPr>
        <w:tabs>
          <w:tab w:val="num" w:pos="0"/>
        </w:tabs>
        <w:ind w:left="2880" w:hanging="360"/>
      </w:pPr>
      <w:rPr>
        <w:rFonts w:ascii="Times New Roman" w:hAnsi="Times New Roman" w:cs="Times New Roman"/>
        <w:sz w:val="28"/>
      </w:rPr>
    </w:lvl>
    <w:lvl w:ilvl="4">
      <w:start w:val="1"/>
      <w:numFmt w:val="lowerLetter"/>
      <w:lvlText w:val="%5."/>
      <w:lvlJc w:val="left"/>
      <w:pPr>
        <w:tabs>
          <w:tab w:val="num" w:pos="0"/>
        </w:tabs>
        <w:ind w:left="3600" w:hanging="360"/>
      </w:pPr>
      <w:rPr>
        <w:rFonts w:ascii="Times New Roman" w:hAnsi="Times New Roman" w:cs="Times New Roman"/>
        <w:sz w:val="28"/>
      </w:rPr>
    </w:lvl>
    <w:lvl w:ilvl="5">
      <w:start w:val="1"/>
      <w:numFmt w:val="lowerRoman"/>
      <w:lvlText w:val="%6."/>
      <w:lvlJc w:val="right"/>
      <w:pPr>
        <w:tabs>
          <w:tab w:val="num" w:pos="0"/>
        </w:tabs>
        <w:ind w:left="4320" w:hanging="180"/>
      </w:pPr>
      <w:rPr>
        <w:rFonts w:ascii="Times New Roman" w:hAnsi="Times New Roman" w:cs="Times New Roman"/>
        <w:sz w:val="28"/>
      </w:rPr>
    </w:lvl>
    <w:lvl w:ilvl="6">
      <w:start w:val="1"/>
      <w:numFmt w:val="decimal"/>
      <w:lvlText w:val="%7."/>
      <w:lvlJc w:val="left"/>
      <w:pPr>
        <w:tabs>
          <w:tab w:val="num" w:pos="0"/>
        </w:tabs>
        <w:ind w:left="5040" w:hanging="360"/>
      </w:pPr>
      <w:rPr>
        <w:rFonts w:ascii="Times New Roman" w:hAnsi="Times New Roman" w:cs="Times New Roman"/>
        <w:sz w:val="28"/>
      </w:rPr>
    </w:lvl>
    <w:lvl w:ilvl="7">
      <w:start w:val="1"/>
      <w:numFmt w:val="lowerLetter"/>
      <w:lvlText w:val="%8."/>
      <w:lvlJc w:val="left"/>
      <w:pPr>
        <w:tabs>
          <w:tab w:val="num" w:pos="0"/>
        </w:tabs>
        <w:ind w:left="5760" w:hanging="360"/>
      </w:pPr>
      <w:rPr>
        <w:rFonts w:ascii="Times New Roman" w:hAnsi="Times New Roman" w:cs="Times New Roman"/>
        <w:sz w:val="28"/>
      </w:rPr>
    </w:lvl>
    <w:lvl w:ilvl="8">
      <w:start w:val="1"/>
      <w:numFmt w:val="lowerRoman"/>
      <w:lvlText w:val="%9."/>
      <w:lvlJc w:val="right"/>
      <w:pPr>
        <w:tabs>
          <w:tab w:val="num" w:pos="0"/>
        </w:tabs>
        <w:ind w:left="6480" w:hanging="180"/>
      </w:pPr>
      <w:rPr>
        <w:rFonts w:ascii="Times New Roman" w:hAnsi="Times New Roman" w:cs="Times New Roman"/>
        <w:sz w:val="28"/>
      </w:rPr>
    </w:lvl>
  </w:abstractNum>
  <w:abstractNum w:abstractNumId="1" w15:restartNumberingAfterBreak="0">
    <w:nsid w:val="00000004"/>
    <w:multiLevelType w:val="multilevel"/>
    <w:tmpl w:val="00000004"/>
    <w:name w:val="WWNum27"/>
    <w:lvl w:ilvl="0">
      <w:start w:val="1"/>
      <w:numFmt w:val="decimal"/>
      <w:lvlText w:val="%1."/>
      <w:lvlJc w:val="left"/>
      <w:pPr>
        <w:tabs>
          <w:tab w:val="num" w:pos="0"/>
        </w:tabs>
        <w:ind w:left="720" w:hanging="360"/>
      </w:pPr>
      <w:rPr>
        <w:rFonts w:ascii="Times New Roman" w:hAnsi="Times New Roman" w:cs="Times New Roman"/>
        <w:b w:val="0"/>
        <w:bCs w:val="0"/>
        <w:i w:val="0"/>
        <w:iCs w:val="0"/>
        <w:caps w:val="0"/>
        <w:smallCaps w:val="0"/>
        <w:strike w:val="0"/>
        <w:dstrike w:val="0"/>
        <w:color w:val="000000"/>
        <w:spacing w:val="0"/>
        <w:w w:val="100"/>
        <w:sz w:val="28"/>
        <w:szCs w:val="24"/>
        <w:u w:val="none"/>
      </w:rPr>
    </w:lvl>
    <w:lvl w:ilvl="1">
      <w:start w:val="1"/>
      <w:numFmt w:val="decimal"/>
      <w:lvlText w:val="%1.%2."/>
      <w:lvlJc w:val="left"/>
      <w:pPr>
        <w:tabs>
          <w:tab w:val="num" w:pos="0"/>
        </w:tabs>
        <w:ind w:left="1080" w:hanging="360"/>
      </w:pPr>
      <w:rPr>
        <w:rFonts w:cs="Times New Roman"/>
        <w:b w:val="0"/>
        <w:bCs w:val="0"/>
        <w:i w:val="0"/>
        <w:iCs w:val="0"/>
        <w:caps w:val="0"/>
        <w:smallCaps w:val="0"/>
        <w:strike w:val="0"/>
        <w:dstrike w:val="0"/>
        <w:color w:val="000000"/>
        <w:spacing w:val="0"/>
        <w:w w:val="100"/>
        <w:sz w:val="18"/>
        <w:szCs w:val="18"/>
        <w:u w:val="none"/>
      </w:rPr>
    </w:lvl>
    <w:lvl w:ilvl="2">
      <w:start w:val="1"/>
      <w:numFmt w:val="decimal"/>
      <w:lvlText w:val="%1.%2.%3."/>
      <w:lvlJc w:val="left"/>
      <w:pPr>
        <w:tabs>
          <w:tab w:val="num" w:pos="0"/>
        </w:tabs>
        <w:ind w:left="1440" w:hanging="360"/>
      </w:pPr>
      <w:rPr>
        <w:rFonts w:cs="Times New Roman"/>
        <w:b w:val="0"/>
        <w:bCs w:val="0"/>
        <w:i w:val="0"/>
        <w:iCs w:val="0"/>
        <w:caps w:val="0"/>
        <w:smallCaps w:val="0"/>
        <w:strike w:val="0"/>
        <w:dstrike w:val="0"/>
        <w:color w:val="000000"/>
        <w:spacing w:val="0"/>
        <w:w w:val="100"/>
        <w:sz w:val="18"/>
        <w:szCs w:val="18"/>
        <w:u w:val="none"/>
      </w:rPr>
    </w:lvl>
    <w:lvl w:ilvl="3">
      <w:start w:val="1"/>
      <w:numFmt w:val="decimal"/>
      <w:lvlText w:val="%1.%2.%3.%4."/>
      <w:lvlJc w:val="left"/>
      <w:pPr>
        <w:tabs>
          <w:tab w:val="num" w:pos="0"/>
        </w:tabs>
        <w:ind w:left="1800" w:hanging="360"/>
      </w:pPr>
      <w:rPr>
        <w:rFonts w:cs="Times New Roman"/>
        <w:b w:val="0"/>
        <w:bCs w:val="0"/>
        <w:i w:val="0"/>
        <w:iCs w:val="0"/>
        <w:caps w:val="0"/>
        <w:smallCaps w:val="0"/>
        <w:strike w:val="0"/>
        <w:dstrike w:val="0"/>
        <w:color w:val="000000"/>
        <w:spacing w:val="0"/>
        <w:w w:val="100"/>
        <w:sz w:val="18"/>
        <w:szCs w:val="18"/>
        <w:u w:val="none"/>
      </w:rPr>
    </w:lvl>
    <w:lvl w:ilvl="4">
      <w:start w:val="1"/>
      <w:numFmt w:val="decimal"/>
      <w:lvlText w:val="%1.%2.%3.%4.%5."/>
      <w:lvlJc w:val="left"/>
      <w:pPr>
        <w:tabs>
          <w:tab w:val="num" w:pos="0"/>
        </w:tabs>
        <w:ind w:left="2160" w:hanging="360"/>
      </w:pPr>
      <w:rPr>
        <w:rFonts w:cs="Times New Roman"/>
        <w:b w:val="0"/>
        <w:bCs w:val="0"/>
        <w:i w:val="0"/>
        <w:iCs w:val="0"/>
        <w:caps w:val="0"/>
        <w:smallCaps w:val="0"/>
        <w:strike w:val="0"/>
        <w:dstrike w:val="0"/>
        <w:color w:val="000000"/>
        <w:spacing w:val="0"/>
        <w:w w:val="100"/>
        <w:sz w:val="18"/>
        <w:szCs w:val="18"/>
        <w:u w:val="none"/>
      </w:rPr>
    </w:lvl>
    <w:lvl w:ilvl="5">
      <w:start w:val="1"/>
      <w:numFmt w:val="decimal"/>
      <w:lvlText w:val="%1.%2.%3.%4.%5.%6."/>
      <w:lvlJc w:val="left"/>
      <w:pPr>
        <w:tabs>
          <w:tab w:val="num" w:pos="0"/>
        </w:tabs>
        <w:ind w:left="2520" w:hanging="360"/>
      </w:pPr>
      <w:rPr>
        <w:rFonts w:cs="Times New Roman"/>
        <w:b w:val="0"/>
        <w:bCs w:val="0"/>
        <w:i w:val="0"/>
        <w:iCs w:val="0"/>
        <w:caps w:val="0"/>
        <w:smallCaps w:val="0"/>
        <w:strike w:val="0"/>
        <w:dstrike w:val="0"/>
        <w:color w:val="000000"/>
        <w:spacing w:val="0"/>
        <w:w w:val="100"/>
        <w:sz w:val="18"/>
        <w:szCs w:val="18"/>
        <w:u w:val="none"/>
      </w:rPr>
    </w:lvl>
    <w:lvl w:ilvl="6">
      <w:start w:val="1"/>
      <w:numFmt w:val="decimal"/>
      <w:lvlText w:val="%1.%2.%3.%4.%5.%6.%7."/>
      <w:lvlJc w:val="left"/>
      <w:pPr>
        <w:tabs>
          <w:tab w:val="num" w:pos="0"/>
        </w:tabs>
        <w:ind w:left="2880" w:hanging="360"/>
      </w:pPr>
      <w:rPr>
        <w:rFonts w:cs="Times New Roman"/>
        <w:b w:val="0"/>
        <w:bCs w:val="0"/>
        <w:i w:val="0"/>
        <w:iCs w:val="0"/>
        <w:caps w:val="0"/>
        <w:smallCaps w:val="0"/>
        <w:strike w:val="0"/>
        <w:dstrike w:val="0"/>
        <w:color w:val="000000"/>
        <w:spacing w:val="0"/>
        <w:w w:val="100"/>
        <w:sz w:val="18"/>
        <w:szCs w:val="18"/>
        <w:u w:val="none"/>
      </w:rPr>
    </w:lvl>
    <w:lvl w:ilvl="7">
      <w:start w:val="1"/>
      <w:numFmt w:val="decimal"/>
      <w:lvlText w:val="%1.%2.%3.%4.%5.%6.%7.%8."/>
      <w:lvlJc w:val="left"/>
      <w:pPr>
        <w:tabs>
          <w:tab w:val="num" w:pos="0"/>
        </w:tabs>
        <w:ind w:left="3240" w:hanging="360"/>
      </w:pPr>
      <w:rPr>
        <w:rFonts w:cs="Times New Roman"/>
        <w:b w:val="0"/>
        <w:bCs w:val="0"/>
        <w:i w:val="0"/>
        <w:iCs w:val="0"/>
        <w:caps w:val="0"/>
        <w:smallCaps w:val="0"/>
        <w:strike w:val="0"/>
        <w:dstrike w:val="0"/>
        <w:color w:val="000000"/>
        <w:spacing w:val="0"/>
        <w:w w:val="100"/>
        <w:sz w:val="18"/>
        <w:szCs w:val="18"/>
        <w:u w:val="none"/>
      </w:rPr>
    </w:lvl>
    <w:lvl w:ilvl="8">
      <w:start w:val="1"/>
      <w:numFmt w:val="decimal"/>
      <w:lvlText w:val="%1.%2.%3.%4.%5.%6.%7.%8.%9."/>
      <w:lvlJc w:val="left"/>
      <w:pPr>
        <w:tabs>
          <w:tab w:val="num" w:pos="0"/>
        </w:tabs>
        <w:ind w:left="3600" w:hanging="360"/>
      </w:pPr>
      <w:rPr>
        <w:rFonts w:cs="Times New Roman"/>
        <w:b w:val="0"/>
        <w:bCs w:val="0"/>
        <w:i w:val="0"/>
        <w:iCs w:val="0"/>
        <w:caps w:val="0"/>
        <w:smallCaps w:val="0"/>
        <w:strike w:val="0"/>
        <w:dstrike w:val="0"/>
        <w:color w:val="000000"/>
        <w:spacing w:val="0"/>
        <w:w w:val="100"/>
        <w:sz w:val="18"/>
        <w:szCs w:val="18"/>
        <w:u w:val="none"/>
      </w:rPr>
    </w:lvl>
  </w:abstractNum>
  <w:abstractNum w:abstractNumId="2" w15:restartNumberingAfterBreak="0">
    <w:nsid w:val="00000007"/>
    <w:multiLevelType w:val="multilevel"/>
    <w:tmpl w:val="00000007"/>
    <w:name w:val="WWNum40"/>
    <w:lvl w:ilvl="0">
      <w:start w:val="1"/>
      <w:numFmt w:val="bullet"/>
      <w:lvlText w:val="•"/>
      <w:lvlJc w:val="left"/>
      <w:pPr>
        <w:tabs>
          <w:tab w:val="num" w:pos="720"/>
        </w:tabs>
        <w:ind w:left="720" w:hanging="360"/>
      </w:pPr>
      <w:rPr>
        <w:rFonts w:ascii="Times New Roman" w:hAnsi="Times New Roman"/>
      </w:rPr>
    </w:lvl>
    <w:lvl w:ilvl="1">
      <w:start w:val="1"/>
      <w:numFmt w:val="bullet"/>
      <w:lvlText w:val="•"/>
      <w:lvlJc w:val="left"/>
      <w:pPr>
        <w:tabs>
          <w:tab w:val="num" w:pos="1440"/>
        </w:tabs>
        <w:ind w:left="1440" w:hanging="360"/>
      </w:pPr>
      <w:rPr>
        <w:rFonts w:ascii="Times New Roman" w:hAnsi="Times New Roman"/>
      </w:rPr>
    </w:lvl>
    <w:lvl w:ilvl="2">
      <w:start w:val="1"/>
      <w:numFmt w:val="bullet"/>
      <w:lvlText w:val="•"/>
      <w:lvlJc w:val="left"/>
      <w:pPr>
        <w:tabs>
          <w:tab w:val="num" w:pos="2160"/>
        </w:tabs>
        <w:ind w:left="2160" w:hanging="360"/>
      </w:pPr>
      <w:rPr>
        <w:rFonts w:ascii="Times New Roman" w:hAnsi="Times New Roman"/>
      </w:rPr>
    </w:lvl>
    <w:lvl w:ilvl="3">
      <w:start w:val="1"/>
      <w:numFmt w:val="bullet"/>
      <w:lvlText w:val="•"/>
      <w:lvlJc w:val="left"/>
      <w:pPr>
        <w:tabs>
          <w:tab w:val="num" w:pos="2880"/>
        </w:tabs>
        <w:ind w:left="2880" w:hanging="360"/>
      </w:pPr>
      <w:rPr>
        <w:rFonts w:ascii="Times New Roman" w:hAnsi="Times New Roman"/>
      </w:rPr>
    </w:lvl>
    <w:lvl w:ilvl="4">
      <w:start w:val="1"/>
      <w:numFmt w:val="bullet"/>
      <w:lvlText w:val="•"/>
      <w:lvlJc w:val="left"/>
      <w:pPr>
        <w:tabs>
          <w:tab w:val="num" w:pos="3600"/>
        </w:tabs>
        <w:ind w:left="3600" w:hanging="360"/>
      </w:pPr>
      <w:rPr>
        <w:rFonts w:ascii="Times New Roman" w:hAnsi="Times New Roman"/>
      </w:rPr>
    </w:lvl>
    <w:lvl w:ilvl="5">
      <w:start w:val="1"/>
      <w:numFmt w:val="bullet"/>
      <w:lvlText w:val="•"/>
      <w:lvlJc w:val="left"/>
      <w:pPr>
        <w:tabs>
          <w:tab w:val="num" w:pos="4320"/>
        </w:tabs>
        <w:ind w:left="4320" w:hanging="360"/>
      </w:pPr>
      <w:rPr>
        <w:rFonts w:ascii="Times New Roman" w:hAnsi="Times New Roman"/>
      </w:rPr>
    </w:lvl>
    <w:lvl w:ilvl="6">
      <w:start w:val="1"/>
      <w:numFmt w:val="bullet"/>
      <w:lvlText w:val="•"/>
      <w:lvlJc w:val="left"/>
      <w:pPr>
        <w:tabs>
          <w:tab w:val="num" w:pos="5040"/>
        </w:tabs>
        <w:ind w:left="5040" w:hanging="360"/>
      </w:pPr>
      <w:rPr>
        <w:rFonts w:ascii="Times New Roman" w:hAnsi="Times New Roman"/>
      </w:rPr>
    </w:lvl>
    <w:lvl w:ilvl="7">
      <w:start w:val="1"/>
      <w:numFmt w:val="bullet"/>
      <w:lvlText w:val="•"/>
      <w:lvlJc w:val="left"/>
      <w:pPr>
        <w:tabs>
          <w:tab w:val="num" w:pos="5760"/>
        </w:tabs>
        <w:ind w:left="5760" w:hanging="360"/>
      </w:pPr>
      <w:rPr>
        <w:rFonts w:ascii="Times New Roman" w:hAnsi="Times New Roman"/>
      </w:rPr>
    </w:lvl>
    <w:lvl w:ilvl="8">
      <w:start w:val="1"/>
      <w:numFmt w:val="bullet"/>
      <w:lvlText w:val="•"/>
      <w:lvlJc w:val="left"/>
      <w:pPr>
        <w:tabs>
          <w:tab w:val="num" w:pos="6480"/>
        </w:tabs>
        <w:ind w:left="6480" w:hanging="360"/>
      </w:pPr>
      <w:rPr>
        <w:rFonts w:ascii="Times New Roman" w:hAnsi="Times New Roman"/>
      </w:rPr>
    </w:lvl>
  </w:abstractNum>
  <w:abstractNum w:abstractNumId="3" w15:restartNumberingAfterBreak="0">
    <w:nsid w:val="07545440"/>
    <w:multiLevelType w:val="hybridMultilevel"/>
    <w:tmpl w:val="5B4605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D5A6598"/>
    <w:multiLevelType w:val="hybridMultilevel"/>
    <w:tmpl w:val="8898A064"/>
    <w:lvl w:ilvl="0" w:tplc="46C2E4B0">
      <w:start w:val="1"/>
      <w:numFmt w:val="decimal"/>
      <w:lvlText w:val="%1."/>
      <w:lvlJc w:val="left"/>
      <w:pPr>
        <w:ind w:left="360" w:hanging="360"/>
      </w:pPr>
      <w:rPr>
        <w:rFonts w:hint="default"/>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F7C3D11"/>
    <w:multiLevelType w:val="hybridMultilevel"/>
    <w:tmpl w:val="74CC1EF2"/>
    <w:lvl w:ilvl="0" w:tplc="F0AEC66A">
      <w:start w:val="2"/>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16922DD"/>
    <w:multiLevelType w:val="hybridMultilevel"/>
    <w:tmpl w:val="3AA42840"/>
    <w:lvl w:ilvl="0" w:tplc="A178F9F6">
      <w:start w:val="1"/>
      <w:numFmt w:val="decimal"/>
      <w:pStyle w:val="Atabl"/>
      <w:lvlText w:val="%1."/>
      <w:lvlJc w:val="left"/>
      <w:pPr>
        <w:tabs>
          <w:tab w:val="num" w:pos="397"/>
        </w:tabs>
        <w:ind w:left="425" w:hanging="42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14623492"/>
    <w:multiLevelType w:val="multilevel"/>
    <w:tmpl w:val="2C669D0C"/>
    <w:lvl w:ilvl="0">
      <w:start w:val="1"/>
      <w:numFmt w:val="russianLower"/>
      <w:lvlText w:val="%1)"/>
      <w:lvlJc w:val="left"/>
      <w:pPr>
        <w:ind w:left="450" w:hanging="450"/>
      </w:pPr>
      <w:rPr>
        <w:rFonts w:hint="default"/>
        <w:color w:val="auto"/>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8" w15:restartNumberingAfterBreak="0">
    <w:nsid w:val="1808218F"/>
    <w:multiLevelType w:val="multilevel"/>
    <w:tmpl w:val="8D0EDE28"/>
    <w:styleLink w:val="1"/>
    <w:lvl w:ilvl="0">
      <w:start w:val="1"/>
      <w:numFmt w:val="decimal"/>
      <w:lvlText w:val="%1."/>
      <w:lvlJc w:val="left"/>
      <w:pPr>
        <w:tabs>
          <w:tab w:val="num" w:pos="1495"/>
        </w:tabs>
        <w:ind w:left="1495"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180F1C5D"/>
    <w:multiLevelType w:val="hybridMultilevel"/>
    <w:tmpl w:val="83BAEC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9317EF4"/>
    <w:multiLevelType w:val="hybridMultilevel"/>
    <w:tmpl w:val="F4C6F722"/>
    <w:lvl w:ilvl="0" w:tplc="657CC3CA">
      <w:start w:val="1"/>
      <w:numFmt w:val="decimal"/>
      <w:lvlText w:val="%1."/>
      <w:lvlJc w:val="left"/>
      <w:pPr>
        <w:ind w:left="360" w:hanging="360"/>
      </w:pPr>
      <w:rPr>
        <w:b w:val="0"/>
        <w:bCs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2CC37116"/>
    <w:multiLevelType w:val="hybridMultilevel"/>
    <w:tmpl w:val="7818A92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2CD519F8"/>
    <w:multiLevelType w:val="hybridMultilevel"/>
    <w:tmpl w:val="A9F6B14C"/>
    <w:lvl w:ilvl="0" w:tplc="8D14DB0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34A14927"/>
    <w:multiLevelType w:val="hybridMultilevel"/>
    <w:tmpl w:val="2EEED916"/>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4B66A60"/>
    <w:multiLevelType w:val="hybridMultilevel"/>
    <w:tmpl w:val="F0FC8FA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35A002BB"/>
    <w:multiLevelType w:val="hybridMultilevel"/>
    <w:tmpl w:val="A072E102"/>
    <w:lvl w:ilvl="0" w:tplc="3B4881D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437947B1"/>
    <w:multiLevelType w:val="hybridMultilevel"/>
    <w:tmpl w:val="36AA93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4583534"/>
    <w:multiLevelType w:val="hybridMultilevel"/>
    <w:tmpl w:val="239A4652"/>
    <w:lvl w:ilvl="0" w:tplc="7C7077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493D7B7A"/>
    <w:multiLevelType w:val="hybridMultilevel"/>
    <w:tmpl w:val="42DE89BE"/>
    <w:lvl w:ilvl="0" w:tplc="E3664D74">
      <w:start w:val="1"/>
      <w:numFmt w:val="decimal"/>
      <w:lvlText w:val="%1."/>
      <w:lvlJc w:val="left"/>
      <w:pPr>
        <w:ind w:left="360" w:hanging="360"/>
      </w:pPr>
      <w:rPr>
        <w:rFonts w:hint="default"/>
        <w:color w:val="FF0000"/>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15:restartNumberingAfterBreak="0">
    <w:nsid w:val="50906A94"/>
    <w:multiLevelType w:val="hybridMultilevel"/>
    <w:tmpl w:val="FD486D34"/>
    <w:lvl w:ilvl="0" w:tplc="46C2E4B0">
      <w:start w:val="1"/>
      <w:numFmt w:val="decimal"/>
      <w:lvlText w:val="%1."/>
      <w:lvlJc w:val="left"/>
      <w:pPr>
        <w:ind w:left="360" w:hanging="360"/>
      </w:pPr>
      <w:rPr>
        <w:rFonts w:hint="default"/>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3164CDE"/>
    <w:multiLevelType w:val="hybridMultilevel"/>
    <w:tmpl w:val="A14AFC1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53286F9F"/>
    <w:multiLevelType w:val="multilevel"/>
    <w:tmpl w:val="3E4EBD08"/>
    <w:styleLink w:val="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548949C7"/>
    <w:multiLevelType w:val="hybridMultilevel"/>
    <w:tmpl w:val="57549F60"/>
    <w:lvl w:ilvl="0" w:tplc="22A80AE0">
      <w:start w:val="1"/>
      <w:numFmt w:val="bullet"/>
      <w:lvlText w:val=""/>
      <w:lvlJc w:val="left"/>
      <w:pPr>
        <w:ind w:left="720" w:hanging="360"/>
      </w:pPr>
      <w:rPr>
        <w:rFonts w:ascii="Symbol" w:hAnsi="Symbol" w:hint="default"/>
        <w:sz w:val="12"/>
        <w:szCs w:val="1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5C47864"/>
    <w:multiLevelType w:val="hybridMultilevel"/>
    <w:tmpl w:val="B2887D48"/>
    <w:lvl w:ilvl="0" w:tplc="08526EAC">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6413214"/>
    <w:multiLevelType w:val="hybridMultilevel"/>
    <w:tmpl w:val="72A6BB8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25" w15:restartNumberingAfterBreak="0">
    <w:nsid w:val="58770B1B"/>
    <w:multiLevelType w:val="hybridMultilevel"/>
    <w:tmpl w:val="3A5EA05E"/>
    <w:lvl w:ilvl="0" w:tplc="DE029ADE">
      <w:start w:val="1"/>
      <w:numFmt w:val="decimal"/>
      <w:lvlText w:val="%1."/>
      <w:lvlJc w:val="left"/>
      <w:pPr>
        <w:ind w:left="360" w:hanging="360"/>
      </w:pPr>
      <w:rPr>
        <w:rFonts w:hint="default"/>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26" w15:restartNumberingAfterBreak="0">
    <w:nsid w:val="5A891393"/>
    <w:multiLevelType w:val="hybridMultilevel"/>
    <w:tmpl w:val="4D5C235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C932FEB"/>
    <w:multiLevelType w:val="hybridMultilevel"/>
    <w:tmpl w:val="8344441C"/>
    <w:lvl w:ilvl="0" w:tplc="22A80AE0">
      <w:start w:val="1"/>
      <w:numFmt w:val="bullet"/>
      <w:lvlText w:val=""/>
      <w:lvlJc w:val="left"/>
      <w:pPr>
        <w:ind w:left="720" w:hanging="360"/>
      </w:pPr>
      <w:rPr>
        <w:rFonts w:ascii="Symbol" w:hAnsi="Symbol" w:hint="default"/>
        <w:sz w:val="12"/>
        <w:szCs w:val="1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EFD4D09"/>
    <w:multiLevelType w:val="hybridMultilevel"/>
    <w:tmpl w:val="05060C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FF754DA"/>
    <w:multiLevelType w:val="hybridMultilevel"/>
    <w:tmpl w:val="B1685E9C"/>
    <w:lvl w:ilvl="0" w:tplc="C24EB07A">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64DF1520"/>
    <w:multiLevelType w:val="hybridMultilevel"/>
    <w:tmpl w:val="52DC3E9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72671BB6"/>
    <w:multiLevelType w:val="hybridMultilevel"/>
    <w:tmpl w:val="304085F8"/>
    <w:lvl w:ilvl="0" w:tplc="79F633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727E1EE2"/>
    <w:multiLevelType w:val="hybridMultilevel"/>
    <w:tmpl w:val="304085F8"/>
    <w:lvl w:ilvl="0" w:tplc="79F633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7813388D"/>
    <w:multiLevelType w:val="hybridMultilevel"/>
    <w:tmpl w:val="5E5C5C4C"/>
    <w:lvl w:ilvl="0" w:tplc="38C8C19C">
      <w:start w:val="1"/>
      <w:numFmt w:val="decimal"/>
      <w:lvlText w:val="%1."/>
      <w:lvlJc w:val="left"/>
      <w:pPr>
        <w:ind w:left="36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9923041"/>
    <w:multiLevelType w:val="hybridMultilevel"/>
    <w:tmpl w:val="2C6ECD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E9E482F"/>
    <w:multiLevelType w:val="hybridMultilevel"/>
    <w:tmpl w:val="9EB4E2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FDF7243"/>
    <w:multiLevelType w:val="hybridMultilevel"/>
    <w:tmpl w:val="D0C812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8"/>
  </w:num>
  <w:num w:numId="3">
    <w:abstractNumId w:val="21"/>
  </w:num>
  <w:num w:numId="4">
    <w:abstractNumId w:val="30"/>
  </w:num>
  <w:num w:numId="5">
    <w:abstractNumId w:val="11"/>
  </w:num>
  <w:num w:numId="6">
    <w:abstractNumId w:val="7"/>
  </w:num>
  <w:num w:numId="7">
    <w:abstractNumId w:val="26"/>
  </w:num>
  <w:num w:numId="8">
    <w:abstractNumId w:val="13"/>
  </w:num>
  <w:num w:numId="9">
    <w:abstractNumId w:val="27"/>
  </w:num>
  <w:num w:numId="10">
    <w:abstractNumId w:val="22"/>
  </w:num>
  <w:num w:numId="11">
    <w:abstractNumId w:val="34"/>
  </w:num>
  <w:num w:numId="12">
    <w:abstractNumId w:val="17"/>
  </w:num>
  <w:num w:numId="13">
    <w:abstractNumId w:val="32"/>
  </w:num>
  <w:num w:numId="14">
    <w:abstractNumId w:val="28"/>
  </w:num>
  <w:num w:numId="15">
    <w:abstractNumId w:val="9"/>
  </w:num>
  <w:num w:numId="16">
    <w:abstractNumId w:val="19"/>
  </w:num>
  <w:num w:numId="17">
    <w:abstractNumId w:val="31"/>
  </w:num>
  <w:num w:numId="18">
    <w:abstractNumId w:val="33"/>
  </w:num>
  <w:num w:numId="19">
    <w:abstractNumId w:val="35"/>
  </w:num>
  <w:num w:numId="20">
    <w:abstractNumId w:val="15"/>
  </w:num>
  <w:num w:numId="21">
    <w:abstractNumId w:val="25"/>
  </w:num>
  <w:num w:numId="22">
    <w:abstractNumId w:val="29"/>
  </w:num>
  <w:num w:numId="23">
    <w:abstractNumId w:val="24"/>
  </w:num>
  <w:num w:numId="24">
    <w:abstractNumId w:val="20"/>
  </w:num>
  <w:num w:numId="25">
    <w:abstractNumId w:val="10"/>
  </w:num>
  <w:num w:numId="26">
    <w:abstractNumId w:val="18"/>
  </w:num>
  <w:num w:numId="27">
    <w:abstractNumId w:val="5"/>
  </w:num>
  <w:num w:numId="28">
    <w:abstractNumId w:val="14"/>
  </w:num>
  <w:num w:numId="29">
    <w:abstractNumId w:val="4"/>
  </w:num>
  <w:num w:numId="30">
    <w:abstractNumId w:val="16"/>
  </w:num>
  <w:num w:numId="31">
    <w:abstractNumId w:val="12"/>
  </w:num>
  <w:num w:numId="32">
    <w:abstractNumId w:val="3"/>
  </w:num>
  <w:num w:numId="33">
    <w:abstractNumId w:val="23"/>
  </w:num>
  <w:num w:numId="34">
    <w:abstractNumId w:val="3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C1FB3"/>
    <w:rsid w:val="00000C0A"/>
    <w:rsid w:val="00001AD8"/>
    <w:rsid w:val="000034FB"/>
    <w:rsid w:val="00006784"/>
    <w:rsid w:val="00006B23"/>
    <w:rsid w:val="00006B9A"/>
    <w:rsid w:val="00010018"/>
    <w:rsid w:val="00011B4D"/>
    <w:rsid w:val="00012243"/>
    <w:rsid w:val="0001313A"/>
    <w:rsid w:val="000173BC"/>
    <w:rsid w:val="00020166"/>
    <w:rsid w:val="000209C0"/>
    <w:rsid w:val="00020D29"/>
    <w:rsid w:val="00020DB5"/>
    <w:rsid w:val="00021753"/>
    <w:rsid w:val="0002222B"/>
    <w:rsid w:val="000231FA"/>
    <w:rsid w:val="00023A84"/>
    <w:rsid w:val="000255D6"/>
    <w:rsid w:val="00025E68"/>
    <w:rsid w:val="00026BEF"/>
    <w:rsid w:val="000307D8"/>
    <w:rsid w:val="00031E46"/>
    <w:rsid w:val="00032C82"/>
    <w:rsid w:val="00032EF7"/>
    <w:rsid w:val="0003486D"/>
    <w:rsid w:val="000362A6"/>
    <w:rsid w:val="000378F0"/>
    <w:rsid w:val="00037991"/>
    <w:rsid w:val="000379F7"/>
    <w:rsid w:val="00040A2B"/>
    <w:rsid w:val="00046F2C"/>
    <w:rsid w:val="00047066"/>
    <w:rsid w:val="00047C85"/>
    <w:rsid w:val="00051E00"/>
    <w:rsid w:val="000529C8"/>
    <w:rsid w:val="00052F1F"/>
    <w:rsid w:val="0005408D"/>
    <w:rsid w:val="00055D86"/>
    <w:rsid w:val="0005695D"/>
    <w:rsid w:val="00056B40"/>
    <w:rsid w:val="00057C18"/>
    <w:rsid w:val="0006131B"/>
    <w:rsid w:val="000616C9"/>
    <w:rsid w:val="00062DAA"/>
    <w:rsid w:val="00065E2B"/>
    <w:rsid w:val="00066A33"/>
    <w:rsid w:val="00067051"/>
    <w:rsid w:val="00070952"/>
    <w:rsid w:val="000710B7"/>
    <w:rsid w:val="0007210B"/>
    <w:rsid w:val="000731E6"/>
    <w:rsid w:val="00073BEA"/>
    <w:rsid w:val="00074FD3"/>
    <w:rsid w:val="000759B0"/>
    <w:rsid w:val="00075C13"/>
    <w:rsid w:val="00077F9E"/>
    <w:rsid w:val="00080617"/>
    <w:rsid w:val="0008388D"/>
    <w:rsid w:val="00084D19"/>
    <w:rsid w:val="00086A83"/>
    <w:rsid w:val="00087213"/>
    <w:rsid w:val="00090461"/>
    <w:rsid w:val="00091E6A"/>
    <w:rsid w:val="000945F9"/>
    <w:rsid w:val="00095602"/>
    <w:rsid w:val="00095E81"/>
    <w:rsid w:val="00096099"/>
    <w:rsid w:val="000A0D52"/>
    <w:rsid w:val="000A1345"/>
    <w:rsid w:val="000A1C36"/>
    <w:rsid w:val="000A5639"/>
    <w:rsid w:val="000A6B1F"/>
    <w:rsid w:val="000A6DD8"/>
    <w:rsid w:val="000B0A2C"/>
    <w:rsid w:val="000B1613"/>
    <w:rsid w:val="000B1C6F"/>
    <w:rsid w:val="000B272B"/>
    <w:rsid w:val="000B46EA"/>
    <w:rsid w:val="000B46F9"/>
    <w:rsid w:val="000B4E9E"/>
    <w:rsid w:val="000B58B8"/>
    <w:rsid w:val="000B5F29"/>
    <w:rsid w:val="000B62FD"/>
    <w:rsid w:val="000B66C0"/>
    <w:rsid w:val="000C020B"/>
    <w:rsid w:val="000C0552"/>
    <w:rsid w:val="000C13F0"/>
    <w:rsid w:val="000C2746"/>
    <w:rsid w:val="000C35DB"/>
    <w:rsid w:val="000C35EC"/>
    <w:rsid w:val="000C5A20"/>
    <w:rsid w:val="000C5F1A"/>
    <w:rsid w:val="000C61F0"/>
    <w:rsid w:val="000C6396"/>
    <w:rsid w:val="000C6BAE"/>
    <w:rsid w:val="000D0E66"/>
    <w:rsid w:val="000D214B"/>
    <w:rsid w:val="000D3B26"/>
    <w:rsid w:val="000D6450"/>
    <w:rsid w:val="000D72D3"/>
    <w:rsid w:val="000E0A8B"/>
    <w:rsid w:val="000E7770"/>
    <w:rsid w:val="000E7D67"/>
    <w:rsid w:val="000F10E2"/>
    <w:rsid w:val="000F350E"/>
    <w:rsid w:val="000F7B62"/>
    <w:rsid w:val="0010085F"/>
    <w:rsid w:val="00101A2C"/>
    <w:rsid w:val="00104AA3"/>
    <w:rsid w:val="00104D3C"/>
    <w:rsid w:val="00104F7C"/>
    <w:rsid w:val="00106343"/>
    <w:rsid w:val="001127F7"/>
    <w:rsid w:val="00113DBF"/>
    <w:rsid w:val="00114F12"/>
    <w:rsid w:val="00122BEE"/>
    <w:rsid w:val="00123EF5"/>
    <w:rsid w:val="001248F1"/>
    <w:rsid w:val="0012665E"/>
    <w:rsid w:val="00126C53"/>
    <w:rsid w:val="001304CC"/>
    <w:rsid w:val="001310AB"/>
    <w:rsid w:val="00131606"/>
    <w:rsid w:val="00136C32"/>
    <w:rsid w:val="00137EDB"/>
    <w:rsid w:val="00141389"/>
    <w:rsid w:val="00143883"/>
    <w:rsid w:val="00144950"/>
    <w:rsid w:val="00144F54"/>
    <w:rsid w:val="00145C91"/>
    <w:rsid w:val="00146297"/>
    <w:rsid w:val="001475E9"/>
    <w:rsid w:val="00151D79"/>
    <w:rsid w:val="00153436"/>
    <w:rsid w:val="00156324"/>
    <w:rsid w:val="00156594"/>
    <w:rsid w:val="0016487F"/>
    <w:rsid w:val="0016584E"/>
    <w:rsid w:val="00167108"/>
    <w:rsid w:val="001673E6"/>
    <w:rsid w:val="00170106"/>
    <w:rsid w:val="00174787"/>
    <w:rsid w:val="001753FC"/>
    <w:rsid w:val="00180C18"/>
    <w:rsid w:val="00181413"/>
    <w:rsid w:val="001823DE"/>
    <w:rsid w:val="00182DDB"/>
    <w:rsid w:val="00183C0A"/>
    <w:rsid w:val="00183E0B"/>
    <w:rsid w:val="00184E96"/>
    <w:rsid w:val="00185DFB"/>
    <w:rsid w:val="0018704A"/>
    <w:rsid w:val="001908EC"/>
    <w:rsid w:val="00195EC9"/>
    <w:rsid w:val="001A0C38"/>
    <w:rsid w:val="001A2C81"/>
    <w:rsid w:val="001A484C"/>
    <w:rsid w:val="001A7381"/>
    <w:rsid w:val="001A743A"/>
    <w:rsid w:val="001A7C66"/>
    <w:rsid w:val="001B29DA"/>
    <w:rsid w:val="001B2AC4"/>
    <w:rsid w:val="001B31CB"/>
    <w:rsid w:val="001B3277"/>
    <w:rsid w:val="001B3BD0"/>
    <w:rsid w:val="001B4469"/>
    <w:rsid w:val="001B50A1"/>
    <w:rsid w:val="001B5B9F"/>
    <w:rsid w:val="001B6E2B"/>
    <w:rsid w:val="001C5F2E"/>
    <w:rsid w:val="001C7276"/>
    <w:rsid w:val="001C7DC2"/>
    <w:rsid w:val="001D0097"/>
    <w:rsid w:val="001D1A16"/>
    <w:rsid w:val="001D2530"/>
    <w:rsid w:val="001D3ADB"/>
    <w:rsid w:val="001D3F20"/>
    <w:rsid w:val="001D5941"/>
    <w:rsid w:val="001D6BF1"/>
    <w:rsid w:val="001D76A2"/>
    <w:rsid w:val="001D7FCA"/>
    <w:rsid w:val="001E1D4E"/>
    <w:rsid w:val="001E3074"/>
    <w:rsid w:val="001E45CF"/>
    <w:rsid w:val="001E4AF7"/>
    <w:rsid w:val="001E78BC"/>
    <w:rsid w:val="001F0162"/>
    <w:rsid w:val="001F0EBA"/>
    <w:rsid w:val="001F2BD8"/>
    <w:rsid w:val="001F2CAF"/>
    <w:rsid w:val="001F49C0"/>
    <w:rsid w:val="001F6885"/>
    <w:rsid w:val="001F6CEC"/>
    <w:rsid w:val="00200F6C"/>
    <w:rsid w:val="00204239"/>
    <w:rsid w:val="00204525"/>
    <w:rsid w:val="00204EEB"/>
    <w:rsid w:val="00211C98"/>
    <w:rsid w:val="002124E9"/>
    <w:rsid w:val="0021253E"/>
    <w:rsid w:val="00212855"/>
    <w:rsid w:val="00214914"/>
    <w:rsid w:val="002158AF"/>
    <w:rsid w:val="00216740"/>
    <w:rsid w:val="002179FD"/>
    <w:rsid w:val="00221C08"/>
    <w:rsid w:val="0022402B"/>
    <w:rsid w:val="002249EC"/>
    <w:rsid w:val="00225A34"/>
    <w:rsid w:val="00227AE4"/>
    <w:rsid w:val="00227C56"/>
    <w:rsid w:val="0023061E"/>
    <w:rsid w:val="00230E5B"/>
    <w:rsid w:val="00231252"/>
    <w:rsid w:val="00235ABF"/>
    <w:rsid w:val="002370C8"/>
    <w:rsid w:val="002405A9"/>
    <w:rsid w:val="002405CF"/>
    <w:rsid w:val="00240776"/>
    <w:rsid w:val="00241B94"/>
    <w:rsid w:val="00241BBB"/>
    <w:rsid w:val="00246A14"/>
    <w:rsid w:val="0024737D"/>
    <w:rsid w:val="002476CE"/>
    <w:rsid w:val="00250BBA"/>
    <w:rsid w:val="00251A95"/>
    <w:rsid w:val="00253640"/>
    <w:rsid w:val="00253B4B"/>
    <w:rsid w:val="002540CE"/>
    <w:rsid w:val="0025626D"/>
    <w:rsid w:val="00256468"/>
    <w:rsid w:val="002600EB"/>
    <w:rsid w:val="00262447"/>
    <w:rsid w:val="002679D3"/>
    <w:rsid w:val="00270E60"/>
    <w:rsid w:val="00272DCB"/>
    <w:rsid w:val="00272F35"/>
    <w:rsid w:val="00274AC3"/>
    <w:rsid w:val="00277083"/>
    <w:rsid w:val="00277635"/>
    <w:rsid w:val="0028060E"/>
    <w:rsid w:val="0028158A"/>
    <w:rsid w:val="0028178E"/>
    <w:rsid w:val="00283A88"/>
    <w:rsid w:val="002863B8"/>
    <w:rsid w:val="00287DCA"/>
    <w:rsid w:val="002904CD"/>
    <w:rsid w:val="00291050"/>
    <w:rsid w:val="002915B7"/>
    <w:rsid w:val="00292AC2"/>
    <w:rsid w:val="0029330F"/>
    <w:rsid w:val="00294087"/>
    <w:rsid w:val="00296121"/>
    <w:rsid w:val="00297714"/>
    <w:rsid w:val="002A5892"/>
    <w:rsid w:val="002A71D5"/>
    <w:rsid w:val="002A7AEB"/>
    <w:rsid w:val="002B1350"/>
    <w:rsid w:val="002B202E"/>
    <w:rsid w:val="002B56DC"/>
    <w:rsid w:val="002B7F17"/>
    <w:rsid w:val="002C092C"/>
    <w:rsid w:val="002C0D99"/>
    <w:rsid w:val="002C2201"/>
    <w:rsid w:val="002C3407"/>
    <w:rsid w:val="002D17B9"/>
    <w:rsid w:val="002D2CAB"/>
    <w:rsid w:val="002D2FBA"/>
    <w:rsid w:val="002D4A3B"/>
    <w:rsid w:val="002D674C"/>
    <w:rsid w:val="002E02E0"/>
    <w:rsid w:val="002E124D"/>
    <w:rsid w:val="002E2822"/>
    <w:rsid w:val="002E41BC"/>
    <w:rsid w:val="002E4FE7"/>
    <w:rsid w:val="002E57E6"/>
    <w:rsid w:val="002E71DD"/>
    <w:rsid w:val="002F39E7"/>
    <w:rsid w:val="002F50EA"/>
    <w:rsid w:val="002F5E9A"/>
    <w:rsid w:val="002F7D8D"/>
    <w:rsid w:val="00301C57"/>
    <w:rsid w:val="0030326E"/>
    <w:rsid w:val="00305EDD"/>
    <w:rsid w:val="0030624F"/>
    <w:rsid w:val="0030734F"/>
    <w:rsid w:val="00310EBE"/>
    <w:rsid w:val="003160CF"/>
    <w:rsid w:val="0032044B"/>
    <w:rsid w:val="00323BB0"/>
    <w:rsid w:val="003265B0"/>
    <w:rsid w:val="0033107F"/>
    <w:rsid w:val="003327F2"/>
    <w:rsid w:val="00333C5A"/>
    <w:rsid w:val="00335371"/>
    <w:rsid w:val="00337EE4"/>
    <w:rsid w:val="0034077F"/>
    <w:rsid w:val="003428EE"/>
    <w:rsid w:val="003431AD"/>
    <w:rsid w:val="003453AB"/>
    <w:rsid w:val="00347003"/>
    <w:rsid w:val="00347978"/>
    <w:rsid w:val="00352317"/>
    <w:rsid w:val="00352BB8"/>
    <w:rsid w:val="00353383"/>
    <w:rsid w:val="0035354F"/>
    <w:rsid w:val="00356342"/>
    <w:rsid w:val="00357262"/>
    <w:rsid w:val="003622C4"/>
    <w:rsid w:val="0036266E"/>
    <w:rsid w:val="0036362C"/>
    <w:rsid w:val="00363B6F"/>
    <w:rsid w:val="00363D9E"/>
    <w:rsid w:val="00364240"/>
    <w:rsid w:val="003650DB"/>
    <w:rsid w:val="00365198"/>
    <w:rsid w:val="0036663F"/>
    <w:rsid w:val="00375867"/>
    <w:rsid w:val="00380060"/>
    <w:rsid w:val="003809E1"/>
    <w:rsid w:val="00380F4B"/>
    <w:rsid w:val="00382490"/>
    <w:rsid w:val="003828A8"/>
    <w:rsid w:val="00387E8D"/>
    <w:rsid w:val="0039338C"/>
    <w:rsid w:val="00396EDC"/>
    <w:rsid w:val="00397416"/>
    <w:rsid w:val="003A0D6F"/>
    <w:rsid w:val="003A1DED"/>
    <w:rsid w:val="003A3499"/>
    <w:rsid w:val="003A3722"/>
    <w:rsid w:val="003A5962"/>
    <w:rsid w:val="003A7705"/>
    <w:rsid w:val="003B0D7E"/>
    <w:rsid w:val="003B19DE"/>
    <w:rsid w:val="003B2746"/>
    <w:rsid w:val="003B2F1F"/>
    <w:rsid w:val="003B40A1"/>
    <w:rsid w:val="003B69C8"/>
    <w:rsid w:val="003C3050"/>
    <w:rsid w:val="003C4A2B"/>
    <w:rsid w:val="003C57A6"/>
    <w:rsid w:val="003C5A0C"/>
    <w:rsid w:val="003C784F"/>
    <w:rsid w:val="003D09E8"/>
    <w:rsid w:val="003D0E00"/>
    <w:rsid w:val="003D0E3B"/>
    <w:rsid w:val="003D27E4"/>
    <w:rsid w:val="003D5658"/>
    <w:rsid w:val="003D598D"/>
    <w:rsid w:val="003D6016"/>
    <w:rsid w:val="003D63CF"/>
    <w:rsid w:val="003D6D49"/>
    <w:rsid w:val="003E0942"/>
    <w:rsid w:val="003E1EEC"/>
    <w:rsid w:val="003E4F74"/>
    <w:rsid w:val="003E62DE"/>
    <w:rsid w:val="003E7B07"/>
    <w:rsid w:val="003E7F45"/>
    <w:rsid w:val="003F0788"/>
    <w:rsid w:val="003F193B"/>
    <w:rsid w:val="003F20BE"/>
    <w:rsid w:val="003F2C60"/>
    <w:rsid w:val="003F451B"/>
    <w:rsid w:val="003F493D"/>
    <w:rsid w:val="003F65CD"/>
    <w:rsid w:val="003F6E11"/>
    <w:rsid w:val="00403433"/>
    <w:rsid w:val="004045A9"/>
    <w:rsid w:val="0040494F"/>
    <w:rsid w:val="0040748A"/>
    <w:rsid w:val="004103BF"/>
    <w:rsid w:val="00411CC9"/>
    <w:rsid w:val="00411FBD"/>
    <w:rsid w:val="00421BD9"/>
    <w:rsid w:val="0042378A"/>
    <w:rsid w:val="00423CE4"/>
    <w:rsid w:val="00423EB2"/>
    <w:rsid w:val="00424F00"/>
    <w:rsid w:val="00426833"/>
    <w:rsid w:val="0042729F"/>
    <w:rsid w:val="0043017C"/>
    <w:rsid w:val="00431768"/>
    <w:rsid w:val="0043387E"/>
    <w:rsid w:val="004339C4"/>
    <w:rsid w:val="00435D19"/>
    <w:rsid w:val="0043625A"/>
    <w:rsid w:val="00436B14"/>
    <w:rsid w:val="004370E5"/>
    <w:rsid w:val="004407D9"/>
    <w:rsid w:val="0044123B"/>
    <w:rsid w:val="00443D00"/>
    <w:rsid w:val="00444C21"/>
    <w:rsid w:val="00451294"/>
    <w:rsid w:val="00452736"/>
    <w:rsid w:val="00454910"/>
    <w:rsid w:val="00454EEA"/>
    <w:rsid w:val="004561CA"/>
    <w:rsid w:val="004563C5"/>
    <w:rsid w:val="004617DF"/>
    <w:rsid w:val="0046294A"/>
    <w:rsid w:val="00462987"/>
    <w:rsid w:val="00464439"/>
    <w:rsid w:val="00465117"/>
    <w:rsid w:val="004654AB"/>
    <w:rsid w:val="004655B3"/>
    <w:rsid w:val="004657DE"/>
    <w:rsid w:val="00465BF7"/>
    <w:rsid w:val="00465D31"/>
    <w:rsid w:val="0047172C"/>
    <w:rsid w:val="004722FA"/>
    <w:rsid w:val="00483D54"/>
    <w:rsid w:val="004850D7"/>
    <w:rsid w:val="004859FB"/>
    <w:rsid w:val="00487196"/>
    <w:rsid w:val="00487693"/>
    <w:rsid w:val="00487F24"/>
    <w:rsid w:val="00490750"/>
    <w:rsid w:val="00491158"/>
    <w:rsid w:val="0049138B"/>
    <w:rsid w:val="00491D27"/>
    <w:rsid w:val="00492AF0"/>
    <w:rsid w:val="00492CF1"/>
    <w:rsid w:val="00493E67"/>
    <w:rsid w:val="00493F58"/>
    <w:rsid w:val="00494170"/>
    <w:rsid w:val="00494A2E"/>
    <w:rsid w:val="00494E8D"/>
    <w:rsid w:val="004A05A5"/>
    <w:rsid w:val="004A06A4"/>
    <w:rsid w:val="004A1E62"/>
    <w:rsid w:val="004A5628"/>
    <w:rsid w:val="004A5C0E"/>
    <w:rsid w:val="004A6481"/>
    <w:rsid w:val="004A7664"/>
    <w:rsid w:val="004A7DF2"/>
    <w:rsid w:val="004B18EB"/>
    <w:rsid w:val="004B2659"/>
    <w:rsid w:val="004B2DF8"/>
    <w:rsid w:val="004B36FA"/>
    <w:rsid w:val="004B3F0D"/>
    <w:rsid w:val="004B42F6"/>
    <w:rsid w:val="004B52E2"/>
    <w:rsid w:val="004B5C00"/>
    <w:rsid w:val="004B6471"/>
    <w:rsid w:val="004B7436"/>
    <w:rsid w:val="004B7AAA"/>
    <w:rsid w:val="004C06C5"/>
    <w:rsid w:val="004C2E3B"/>
    <w:rsid w:val="004C3348"/>
    <w:rsid w:val="004C3C4C"/>
    <w:rsid w:val="004C5C95"/>
    <w:rsid w:val="004C7F6E"/>
    <w:rsid w:val="004D0FF0"/>
    <w:rsid w:val="004D4B2F"/>
    <w:rsid w:val="004D57D7"/>
    <w:rsid w:val="004D7137"/>
    <w:rsid w:val="004D7C63"/>
    <w:rsid w:val="004D7CBF"/>
    <w:rsid w:val="004E0B3A"/>
    <w:rsid w:val="004E6EA8"/>
    <w:rsid w:val="004F0A03"/>
    <w:rsid w:val="004F0C7E"/>
    <w:rsid w:val="004F10BA"/>
    <w:rsid w:val="004F1683"/>
    <w:rsid w:val="004F1D08"/>
    <w:rsid w:val="004F26AF"/>
    <w:rsid w:val="004F2A57"/>
    <w:rsid w:val="004F3019"/>
    <w:rsid w:val="004F37A6"/>
    <w:rsid w:val="004F7306"/>
    <w:rsid w:val="0050355B"/>
    <w:rsid w:val="00503A72"/>
    <w:rsid w:val="005041D0"/>
    <w:rsid w:val="0050560F"/>
    <w:rsid w:val="0050578E"/>
    <w:rsid w:val="0050632D"/>
    <w:rsid w:val="00510DDA"/>
    <w:rsid w:val="00511440"/>
    <w:rsid w:val="0051160C"/>
    <w:rsid w:val="00514087"/>
    <w:rsid w:val="0051475C"/>
    <w:rsid w:val="005158FD"/>
    <w:rsid w:val="00517070"/>
    <w:rsid w:val="00520808"/>
    <w:rsid w:val="005216B6"/>
    <w:rsid w:val="00523AB9"/>
    <w:rsid w:val="00524405"/>
    <w:rsid w:val="00524A71"/>
    <w:rsid w:val="00524F82"/>
    <w:rsid w:val="005273E1"/>
    <w:rsid w:val="005278E9"/>
    <w:rsid w:val="00527A8E"/>
    <w:rsid w:val="00530449"/>
    <w:rsid w:val="00531734"/>
    <w:rsid w:val="00536755"/>
    <w:rsid w:val="00537935"/>
    <w:rsid w:val="005405C5"/>
    <w:rsid w:val="0054208D"/>
    <w:rsid w:val="005423F2"/>
    <w:rsid w:val="005438A6"/>
    <w:rsid w:val="005439F0"/>
    <w:rsid w:val="00550BCD"/>
    <w:rsid w:val="005521E5"/>
    <w:rsid w:val="00553E76"/>
    <w:rsid w:val="005551FD"/>
    <w:rsid w:val="005552AD"/>
    <w:rsid w:val="00555535"/>
    <w:rsid w:val="0055563B"/>
    <w:rsid w:val="005562F7"/>
    <w:rsid w:val="00556B5C"/>
    <w:rsid w:val="00560100"/>
    <w:rsid w:val="00560562"/>
    <w:rsid w:val="0056199A"/>
    <w:rsid w:val="005659DA"/>
    <w:rsid w:val="00565D28"/>
    <w:rsid w:val="00566489"/>
    <w:rsid w:val="005672FB"/>
    <w:rsid w:val="00570C94"/>
    <w:rsid w:val="00570DD5"/>
    <w:rsid w:val="00572620"/>
    <w:rsid w:val="0057683D"/>
    <w:rsid w:val="00581FC2"/>
    <w:rsid w:val="00584165"/>
    <w:rsid w:val="00586C01"/>
    <w:rsid w:val="005909C2"/>
    <w:rsid w:val="0059167F"/>
    <w:rsid w:val="00592438"/>
    <w:rsid w:val="00592AE7"/>
    <w:rsid w:val="00593840"/>
    <w:rsid w:val="00593943"/>
    <w:rsid w:val="00593B01"/>
    <w:rsid w:val="0059414F"/>
    <w:rsid w:val="00594C54"/>
    <w:rsid w:val="00596010"/>
    <w:rsid w:val="005962A9"/>
    <w:rsid w:val="005979A7"/>
    <w:rsid w:val="00597B0A"/>
    <w:rsid w:val="005A031E"/>
    <w:rsid w:val="005A1835"/>
    <w:rsid w:val="005A3E7D"/>
    <w:rsid w:val="005A40AA"/>
    <w:rsid w:val="005A54FF"/>
    <w:rsid w:val="005A589B"/>
    <w:rsid w:val="005A79ED"/>
    <w:rsid w:val="005B00C2"/>
    <w:rsid w:val="005B03A0"/>
    <w:rsid w:val="005B120E"/>
    <w:rsid w:val="005B3E29"/>
    <w:rsid w:val="005B6E47"/>
    <w:rsid w:val="005B6FB5"/>
    <w:rsid w:val="005C00B9"/>
    <w:rsid w:val="005C13AC"/>
    <w:rsid w:val="005C4864"/>
    <w:rsid w:val="005C5C78"/>
    <w:rsid w:val="005C5DB7"/>
    <w:rsid w:val="005D0635"/>
    <w:rsid w:val="005D20FE"/>
    <w:rsid w:val="005D2FCE"/>
    <w:rsid w:val="005D4BFC"/>
    <w:rsid w:val="005D658C"/>
    <w:rsid w:val="005D6C1F"/>
    <w:rsid w:val="005E24CE"/>
    <w:rsid w:val="005E2625"/>
    <w:rsid w:val="005E3930"/>
    <w:rsid w:val="005E3C03"/>
    <w:rsid w:val="005E613E"/>
    <w:rsid w:val="005F1846"/>
    <w:rsid w:val="005F324B"/>
    <w:rsid w:val="005F4C0F"/>
    <w:rsid w:val="005F73CA"/>
    <w:rsid w:val="005F7FD8"/>
    <w:rsid w:val="00601C5E"/>
    <w:rsid w:val="006020CF"/>
    <w:rsid w:val="0060233C"/>
    <w:rsid w:val="006027E3"/>
    <w:rsid w:val="00603AFB"/>
    <w:rsid w:val="00606B5F"/>
    <w:rsid w:val="006072CC"/>
    <w:rsid w:val="00613244"/>
    <w:rsid w:val="00613494"/>
    <w:rsid w:val="00614044"/>
    <w:rsid w:val="00615765"/>
    <w:rsid w:val="0061624B"/>
    <w:rsid w:val="0061785D"/>
    <w:rsid w:val="00617BCE"/>
    <w:rsid w:val="0062319F"/>
    <w:rsid w:val="00625031"/>
    <w:rsid w:val="0062563E"/>
    <w:rsid w:val="00632456"/>
    <w:rsid w:val="00634F0A"/>
    <w:rsid w:val="00635F53"/>
    <w:rsid w:val="00637969"/>
    <w:rsid w:val="00641597"/>
    <w:rsid w:val="00642547"/>
    <w:rsid w:val="00642E9A"/>
    <w:rsid w:val="00642F6A"/>
    <w:rsid w:val="006472AA"/>
    <w:rsid w:val="00650C5D"/>
    <w:rsid w:val="0065114A"/>
    <w:rsid w:val="00651E56"/>
    <w:rsid w:val="006528FF"/>
    <w:rsid w:val="00654546"/>
    <w:rsid w:val="00661515"/>
    <w:rsid w:val="00661EAD"/>
    <w:rsid w:val="00663DA4"/>
    <w:rsid w:val="0066440E"/>
    <w:rsid w:val="0066678C"/>
    <w:rsid w:val="00667411"/>
    <w:rsid w:val="00667864"/>
    <w:rsid w:val="00670DD2"/>
    <w:rsid w:val="00671FAD"/>
    <w:rsid w:val="00672F52"/>
    <w:rsid w:val="006747DC"/>
    <w:rsid w:val="0067712B"/>
    <w:rsid w:val="0068034F"/>
    <w:rsid w:val="0068055A"/>
    <w:rsid w:val="006810F2"/>
    <w:rsid w:val="006836AC"/>
    <w:rsid w:val="0068401F"/>
    <w:rsid w:val="00684B45"/>
    <w:rsid w:val="006855C6"/>
    <w:rsid w:val="00685903"/>
    <w:rsid w:val="0069178D"/>
    <w:rsid w:val="006922D7"/>
    <w:rsid w:val="00694FEB"/>
    <w:rsid w:val="00697987"/>
    <w:rsid w:val="006A4B98"/>
    <w:rsid w:val="006A5266"/>
    <w:rsid w:val="006A5389"/>
    <w:rsid w:val="006A7287"/>
    <w:rsid w:val="006A749A"/>
    <w:rsid w:val="006A76FE"/>
    <w:rsid w:val="006B26C6"/>
    <w:rsid w:val="006B31AB"/>
    <w:rsid w:val="006C174F"/>
    <w:rsid w:val="006C2952"/>
    <w:rsid w:val="006C2E3B"/>
    <w:rsid w:val="006C5736"/>
    <w:rsid w:val="006D0F69"/>
    <w:rsid w:val="006D3492"/>
    <w:rsid w:val="006D4024"/>
    <w:rsid w:val="006D4571"/>
    <w:rsid w:val="006D4ADF"/>
    <w:rsid w:val="006D4CC6"/>
    <w:rsid w:val="006D4EC5"/>
    <w:rsid w:val="006D764C"/>
    <w:rsid w:val="006D7B1F"/>
    <w:rsid w:val="006E0656"/>
    <w:rsid w:val="006E0CE5"/>
    <w:rsid w:val="006E13B4"/>
    <w:rsid w:val="006E2D79"/>
    <w:rsid w:val="006E62A2"/>
    <w:rsid w:val="006E7EC7"/>
    <w:rsid w:val="006F0C56"/>
    <w:rsid w:val="006F1B1A"/>
    <w:rsid w:val="006F4094"/>
    <w:rsid w:val="006F5404"/>
    <w:rsid w:val="006F55A5"/>
    <w:rsid w:val="006F589C"/>
    <w:rsid w:val="0070110F"/>
    <w:rsid w:val="00703B76"/>
    <w:rsid w:val="00704566"/>
    <w:rsid w:val="00705B6D"/>
    <w:rsid w:val="007102B9"/>
    <w:rsid w:val="00710528"/>
    <w:rsid w:val="00713858"/>
    <w:rsid w:val="00714AD7"/>
    <w:rsid w:val="00715F59"/>
    <w:rsid w:val="007161DF"/>
    <w:rsid w:val="007178B1"/>
    <w:rsid w:val="00721033"/>
    <w:rsid w:val="00722221"/>
    <w:rsid w:val="0073097E"/>
    <w:rsid w:val="00733C6C"/>
    <w:rsid w:val="00734300"/>
    <w:rsid w:val="007347B9"/>
    <w:rsid w:val="00735030"/>
    <w:rsid w:val="00736212"/>
    <w:rsid w:val="00736A62"/>
    <w:rsid w:val="00737154"/>
    <w:rsid w:val="007416C7"/>
    <w:rsid w:val="00741722"/>
    <w:rsid w:val="00741C9E"/>
    <w:rsid w:val="007434A2"/>
    <w:rsid w:val="00743D5D"/>
    <w:rsid w:val="007466E0"/>
    <w:rsid w:val="007507B5"/>
    <w:rsid w:val="00751877"/>
    <w:rsid w:val="0075676A"/>
    <w:rsid w:val="007601FE"/>
    <w:rsid w:val="00761523"/>
    <w:rsid w:val="00761D7B"/>
    <w:rsid w:val="00763727"/>
    <w:rsid w:val="007669E9"/>
    <w:rsid w:val="00767551"/>
    <w:rsid w:val="00770193"/>
    <w:rsid w:val="00772000"/>
    <w:rsid w:val="00774547"/>
    <w:rsid w:val="0077656F"/>
    <w:rsid w:val="007771E8"/>
    <w:rsid w:val="0078333E"/>
    <w:rsid w:val="00784A69"/>
    <w:rsid w:val="00786C6D"/>
    <w:rsid w:val="007902E3"/>
    <w:rsid w:val="00790728"/>
    <w:rsid w:val="00796EBE"/>
    <w:rsid w:val="007A1224"/>
    <w:rsid w:val="007A3940"/>
    <w:rsid w:val="007A3DA3"/>
    <w:rsid w:val="007A3EC5"/>
    <w:rsid w:val="007A4B88"/>
    <w:rsid w:val="007A6C85"/>
    <w:rsid w:val="007A7941"/>
    <w:rsid w:val="007A7F2A"/>
    <w:rsid w:val="007B01D1"/>
    <w:rsid w:val="007B4E83"/>
    <w:rsid w:val="007B5D3A"/>
    <w:rsid w:val="007B72A1"/>
    <w:rsid w:val="007B7B6D"/>
    <w:rsid w:val="007C027A"/>
    <w:rsid w:val="007C03BE"/>
    <w:rsid w:val="007C2A86"/>
    <w:rsid w:val="007C2B4B"/>
    <w:rsid w:val="007C34B8"/>
    <w:rsid w:val="007C3CCC"/>
    <w:rsid w:val="007C47D0"/>
    <w:rsid w:val="007C4B59"/>
    <w:rsid w:val="007D06C1"/>
    <w:rsid w:val="007D1031"/>
    <w:rsid w:val="007D4182"/>
    <w:rsid w:val="007D4DEF"/>
    <w:rsid w:val="007E32F7"/>
    <w:rsid w:val="007E4CF1"/>
    <w:rsid w:val="007E4DE1"/>
    <w:rsid w:val="007E5E3E"/>
    <w:rsid w:val="007E65B4"/>
    <w:rsid w:val="007F08E1"/>
    <w:rsid w:val="007F3D04"/>
    <w:rsid w:val="007F4F42"/>
    <w:rsid w:val="007F674C"/>
    <w:rsid w:val="007F748C"/>
    <w:rsid w:val="00801942"/>
    <w:rsid w:val="00801B2A"/>
    <w:rsid w:val="00801BF0"/>
    <w:rsid w:val="008020F3"/>
    <w:rsid w:val="00802DCB"/>
    <w:rsid w:val="00805E60"/>
    <w:rsid w:val="00806B39"/>
    <w:rsid w:val="008079FF"/>
    <w:rsid w:val="0081015C"/>
    <w:rsid w:val="008118F3"/>
    <w:rsid w:val="00811E5F"/>
    <w:rsid w:val="0081256E"/>
    <w:rsid w:val="00812AC3"/>
    <w:rsid w:val="00814BA0"/>
    <w:rsid w:val="00814E27"/>
    <w:rsid w:val="008151C0"/>
    <w:rsid w:val="00815BC4"/>
    <w:rsid w:val="00815D26"/>
    <w:rsid w:val="008203BC"/>
    <w:rsid w:val="00820C36"/>
    <w:rsid w:val="00820FDE"/>
    <w:rsid w:val="008228D9"/>
    <w:rsid w:val="00823764"/>
    <w:rsid w:val="00825393"/>
    <w:rsid w:val="00825490"/>
    <w:rsid w:val="00826D70"/>
    <w:rsid w:val="00831CEB"/>
    <w:rsid w:val="00836CD1"/>
    <w:rsid w:val="00837FD0"/>
    <w:rsid w:val="00841AF5"/>
    <w:rsid w:val="008431A1"/>
    <w:rsid w:val="00845D23"/>
    <w:rsid w:val="00850D95"/>
    <w:rsid w:val="00851500"/>
    <w:rsid w:val="00851BA7"/>
    <w:rsid w:val="008523B0"/>
    <w:rsid w:val="008560D4"/>
    <w:rsid w:val="00856276"/>
    <w:rsid w:val="008570B7"/>
    <w:rsid w:val="00861372"/>
    <w:rsid w:val="00861395"/>
    <w:rsid w:val="008623FF"/>
    <w:rsid w:val="008652F3"/>
    <w:rsid w:val="0086732A"/>
    <w:rsid w:val="00872137"/>
    <w:rsid w:val="00873BE8"/>
    <w:rsid w:val="00874712"/>
    <w:rsid w:val="00874BC0"/>
    <w:rsid w:val="008767F5"/>
    <w:rsid w:val="0087742D"/>
    <w:rsid w:val="0088282A"/>
    <w:rsid w:val="00883871"/>
    <w:rsid w:val="00887384"/>
    <w:rsid w:val="008902D9"/>
    <w:rsid w:val="00890450"/>
    <w:rsid w:val="00892519"/>
    <w:rsid w:val="008A0ACB"/>
    <w:rsid w:val="008A1ADF"/>
    <w:rsid w:val="008A3E03"/>
    <w:rsid w:val="008A71F6"/>
    <w:rsid w:val="008B1AD4"/>
    <w:rsid w:val="008B4AD9"/>
    <w:rsid w:val="008B6838"/>
    <w:rsid w:val="008C096F"/>
    <w:rsid w:val="008C13C3"/>
    <w:rsid w:val="008C220A"/>
    <w:rsid w:val="008C3FB8"/>
    <w:rsid w:val="008D0CA1"/>
    <w:rsid w:val="008D347A"/>
    <w:rsid w:val="008D36D6"/>
    <w:rsid w:val="008D6E27"/>
    <w:rsid w:val="008D7179"/>
    <w:rsid w:val="008D73EF"/>
    <w:rsid w:val="008D7A39"/>
    <w:rsid w:val="008E443E"/>
    <w:rsid w:val="008E558D"/>
    <w:rsid w:val="008E7AD6"/>
    <w:rsid w:val="008F2CBE"/>
    <w:rsid w:val="008F349A"/>
    <w:rsid w:val="008F4944"/>
    <w:rsid w:val="008F6190"/>
    <w:rsid w:val="00901F20"/>
    <w:rsid w:val="009037CA"/>
    <w:rsid w:val="009039BF"/>
    <w:rsid w:val="00906DAB"/>
    <w:rsid w:val="0091015A"/>
    <w:rsid w:val="00913893"/>
    <w:rsid w:val="0091772C"/>
    <w:rsid w:val="00920FE3"/>
    <w:rsid w:val="00921033"/>
    <w:rsid w:val="00922789"/>
    <w:rsid w:val="00924817"/>
    <w:rsid w:val="00924CC8"/>
    <w:rsid w:val="009261B5"/>
    <w:rsid w:val="00927284"/>
    <w:rsid w:val="0093033D"/>
    <w:rsid w:val="00932C57"/>
    <w:rsid w:val="00933D0D"/>
    <w:rsid w:val="00934CE8"/>
    <w:rsid w:val="009351D3"/>
    <w:rsid w:val="00937FED"/>
    <w:rsid w:val="009406D3"/>
    <w:rsid w:val="00940FED"/>
    <w:rsid w:val="009418D5"/>
    <w:rsid w:val="00941FF2"/>
    <w:rsid w:val="009435ED"/>
    <w:rsid w:val="00944284"/>
    <w:rsid w:val="00944C00"/>
    <w:rsid w:val="00950403"/>
    <w:rsid w:val="0095065A"/>
    <w:rsid w:val="00950AB2"/>
    <w:rsid w:val="0095396D"/>
    <w:rsid w:val="009548CF"/>
    <w:rsid w:val="00955732"/>
    <w:rsid w:val="00956412"/>
    <w:rsid w:val="00961B63"/>
    <w:rsid w:val="0096405E"/>
    <w:rsid w:val="00964409"/>
    <w:rsid w:val="009646BD"/>
    <w:rsid w:val="00965B33"/>
    <w:rsid w:val="00965C43"/>
    <w:rsid w:val="00965F6A"/>
    <w:rsid w:val="00967F79"/>
    <w:rsid w:val="00971DAB"/>
    <w:rsid w:val="009725EF"/>
    <w:rsid w:val="0097295A"/>
    <w:rsid w:val="00974C35"/>
    <w:rsid w:val="00974CCB"/>
    <w:rsid w:val="00986ED3"/>
    <w:rsid w:val="0099169F"/>
    <w:rsid w:val="0099237E"/>
    <w:rsid w:val="009937D0"/>
    <w:rsid w:val="00994AA2"/>
    <w:rsid w:val="00995896"/>
    <w:rsid w:val="0099656E"/>
    <w:rsid w:val="00997F38"/>
    <w:rsid w:val="009A1458"/>
    <w:rsid w:val="009A20C8"/>
    <w:rsid w:val="009A2B3A"/>
    <w:rsid w:val="009A4AF0"/>
    <w:rsid w:val="009A507F"/>
    <w:rsid w:val="009A6CF4"/>
    <w:rsid w:val="009B003B"/>
    <w:rsid w:val="009B0916"/>
    <w:rsid w:val="009B35A2"/>
    <w:rsid w:val="009B4B13"/>
    <w:rsid w:val="009B5447"/>
    <w:rsid w:val="009C4869"/>
    <w:rsid w:val="009C4CC7"/>
    <w:rsid w:val="009C5588"/>
    <w:rsid w:val="009D05B7"/>
    <w:rsid w:val="009D1188"/>
    <w:rsid w:val="009D418B"/>
    <w:rsid w:val="009E39EB"/>
    <w:rsid w:val="009E462A"/>
    <w:rsid w:val="009E5BD4"/>
    <w:rsid w:val="009E5BDA"/>
    <w:rsid w:val="009E5EEF"/>
    <w:rsid w:val="009E6E92"/>
    <w:rsid w:val="009F3E04"/>
    <w:rsid w:val="009F79E7"/>
    <w:rsid w:val="00A01D87"/>
    <w:rsid w:val="00A053D8"/>
    <w:rsid w:val="00A06292"/>
    <w:rsid w:val="00A076F2"/>
    <w:rsid w:val="00A12043"/>
    <w:rsid w:val="00A12AEF"/>
    <w:rsid w:val="00A142AA"/>
    <w:rsid w:val="00A159CA"/>
    <w:rsid w:val="00A16AA0"/>
    <w:rsid w:val="00A22137"/>
    <w:rsid w:val="00A2218A"/>
    <w:rsid w:val="00A24199"/>
    <w:rsid w:val="00A2617D"/>
    <w:rsid w:val="00A2743E"/>
    <w:rsid w:val="00A277E0"/>
    <w:rsid w:val="00A35A78"/>
    <w:rsid w:val="00A36371"/>
    <w:rsid w:val="00A368FB"/>
    <w:rsid w:val="00A41DC9"/>
    <w:rsid w:val="00A421D9"/>
    <w:rsid w:val="00A43841"/>
    <w:rsid w:val="00A43EAB"/>
    <w:rsid w:val="00A46C65"/>
    <w:rsid w:val="00A50115"/>
    <w:rsid w:val="00A5049F"/>
    <w:rsid w:val="00A507F8"/>
    <w:rsid w:val="00A52047"/>
    <w:rsid w:val="00A5427C"/>
    <w:rsid w:val="00A57DCA"/>
    <w:rsid w:val="00A57F8D"/>
    <w:rsid w:val="00A60467"/>
    <w:rsid w:val="00A60F62"/>
    <w:rsid w:val="00A621E2"/>
    <w:rsid w:val="00A63765"/>
    <w:rsid w:val="00A6533C"/>
    <w:rsid w:val="00A70D61"/>
    <w:rsid w:val="00A7143A"/>
    <w:rsid w:val="00A7164F"/>
    <w:rsid w:val="00A71E93"/>
    <w:rsid w:val="00A72BB2"/>
    <w:rsid w:val="00A7305C"/>
    <w:rsid w:val="00A75298"/>
    <w:rsid w:val="00A770DF"/>
    <w:rsid w:val="00A77A2E"/>
    <w:rsid w:val="00A810B3"/>
    <w:rsid w:val="00A83975"/>
    <w:rsid w:val="00A8420D"/>
    <w:rsid w:val="00A84E20"/>
    <w:rsid w:val="00A86144"/>
    <w:rsid w:val="00A86B80"/>
    <w:rsid w:val="00A87337"/>
    <w:rsid w:val="00A923B5"/>
    <w:rsid w:val="00A92BD4"/>
    <w:rsid w:val="00A92F4D"/>
    <w:rsid w:val="00A93080"/>
    <w:rsid w:val="00A952F9"/>
    <w:rsid w:val="00A954D9"/>
    <w:rsid w:val="00A967FE"/>
    <w:rsid w:val="00A96F2C"/>
    <w:rsid w:val="00A97568"/>
    <w:rsid w:val="00AB2874"/>
    <w:rsid w:val="00AB3ACE"/>
    <w:rsid w:val="00AB419F"/>
    <w:rsid w:val="00AB4A15"/>
    <w:rsid w:val="00AB662B"/>
    <w:rsid w:val="00AC15DC"/>
    <w:rsid w:val="00AC4CA7"/>
    <w:rsid w:val="00AD00F9"/>
    <w:rsid w:val="00AD0E56"/>
    <w:rsid w:val="00AD269D"/>
    <w:rsid w:val="00AD4C38"/>
    <w:rsid w:val="00AE01F6"/>
    <w:rsid w:val="00AF03BC"/>
    <w:rsid w:val="00AF0BC2"/>
    <w:rsid w:val="00AF2392"/>
    <w:rsid w:val="00AF23F3"/>
    <w:rsid w:val="00AF3436"/>
    <w:rsid w:val="00AF3EBA"/>
    <w:rsid w:val="00AF5787"/>
    <w:rsid w:val="00AF57CB"/>
    <w:rsid w:val="00B00453"/>
    <w:rsid w:val="00B00C10"/>
    <w:rsid w:val="00B00F9F"/>
    <w:rsid w:val="00B028DF"/>
    <w:rsid w:val="00B02E0C"/>
    <w:rsid w:val="00B115D1"/>
    <w:rsid w:val="00B11ACC"/>
    <w:rsid w:val="00B14D83"/>
    <w:rsid w:val="00B16655"/>
    <w:rsid w:val="00B17A9C"/>
    <w:rsid w:val="00B17DD7"/>
    <w:rsid w:val="00B20107"/>
    <w:rsid w:val="00B221A6"/>
    <w:rsid w:val="00B22299"/>
    <w:rsid w:val="00B23D79"/>
    <w:rsid w:val="00B24F28"/>
    <w:rsid w:val="00B25212"/>
    <w:rsid w:val="00B26B86"/>
    <w:rsid w:val="00B27ADC"/>
    <w:rsid w:val="00B27BEA"/>
    <w:rsid w:val="00B30105"/>
    <w:rsid w:val="00B31D0C"/>
    <w:rsid w:val="00B333CB"/>
    <w:rsid w:val="00B33A23"/>
    <w:rsid w:val="00B352F4"/>
    <w:rsid w:val="00B43954"/>
    <w:rsid w:val="00B462AF"/>
    <w:rsid w:val="00B47BE0"/>
    <w:rsid w:val="00B52644"/>
    <w:rsid w:val="00B538D5"/>
    <w:rsid w:val="00B55511"/>
    <w:rsid w:val="00B55542"/>
    <w:rsid w:val="00B56DB7"/>
    <w:rsid w:val="00B573BD"/>
    <w:rsid w:val="00B5755B"/>
    <w:rsid w:val="00B600AE"/>
    <w:rsid w:val="00B61F47"/>
    <w:rsid w:val="00B6318B"/>
    <w:rsid w:val="00B640A2"/>
    <w:rsid w:val="00B6418D"/>
    <w:rsid w:val="00B664B9"/>
    <w:rsid w:val="00B721BB"/>
    <w:rsid w:val="00B72BDC"/>
    <w:rsid w:val="00B757AD"/>
    <w:rsid w:val="00B80452"/>
    <w:rsid w:val="00B811CC"/>
    <w:rsid w:val="00B81B4D"/>
    <w:rsid w:val="00B82EC1"/>
    <w:rsid w:val="00B836D9"/>
    <w:rsid w:val="00B83924"/>
    <w:rsid w:val="00B85319"/>
    <w:rsid w:val="00B85802"/>
    <w:rsid w:val="00B85F97"/>
    <w:rsid w:val="00B929B5"/>
    <w:rsid w:val="00B93C31"/>
    <w:rsid w:val="00B9415C"/>
    <w:rsid w:val="00B96038"/>
    <w:rsid w:val="00B96811"/>
    <w:rsid w:val="00B97E59"/>
    <w:rsid w:val="00BA075B"/>
    <w:rsid w:val="00BA0F81"/>
    <w:rsid w:val="00BA1A2C"/>
    <w:rsid w:val="00BA3FA9"/>
    <w:rsid w:val="00BA4048"/>
    <w:rsid w:val="00BA427A"/>
    <w:rsid w:val="00BA61D8"/>
    <w:rsid w:val="00BA7F6D"/>
    <w:rsid w:val="00BB3794"/>
    <w:rsid w:val="00BB384C"/>
    <w:rsid w:val="00BB6CE3"/>
    <w:rsid w:val="00BC0885"/>
    <w:rsid w:val="00BC1DE0"/>
    <w:rsid w:val="00BC1FB3"/>
    <w:rsid w:val="00BC29AB"/>
    <w:rsid w:val="00BC43A4"/>
    <w:rsid w:val="00BC6400"/>
    <w:rsid w:val="00BC6FD9"/>
    <w:rsid w:val="00BC72FC"/>
    <w:rsid w:val="00BD1167"/>
    <w:rsid w:val="00BD1B40"/>
    <w:rsid w:val="00BD2EE7"/>
    <w:rsid w:val="00BD34DA"/>
    <w:rsid w:val="00BD431B"/>
    <w:rsid w:val="00BD43BE"/>
    <w:rsid w:val="00BD5ED3"/>
    <w:rsid w:val="00BD7F6A"/>
    <w:rsid w:val="00BD7FA7"/>
    <w:rsid w:val="00BE1C39"/>
    <w:rsid w:val="00BE2647"/>
    <w:rsid w:val="00BE4983"/>
    <w:rsid w:val="00BE5CE5"/>
    <w:rsid w:val="00BE6A24"/>
    <w:rsid w:val="00BF0119"/>
    <w:rsid w:val="00BF0339"/>
    <w:rsid w:val="00BF0607"/>
    <w:rsid w:val="00BF0657"/>
    <w:rsid w:val="00BF1452"/>
    <w:rsid w:val="00BF304B"/>
    <w:rsid w:val="00BF5419"/>
    <w:rsid w:val="00BF5C26"/>
    <w:rsid w:val="00BF6958"/>
    <w:rsid w:val="00C0079D"/>
    <w:rsid w:val="00C030C8"/>
    <w:rsid w:val="00C03DEE"/>
    <w:rsid w:val="00C0651E"/>
    <w:rsid w:val="00C14544"/>
    <w:rsid w:val="00C147AE"/>
    <w:rsid w:val="00C156B6"/>
    <w:rsid w:val="00C16EC8"/>
    <w:rsid w:val="00C23EEE"/>
    <w:rsid w:val="00C264A0"/>
    <w:rsid w:val="00C270DD"/>
    <w:rsid w:val="00C272F0"/>
    <w:rsid w:val="00C313C9"/>
    <w:rsid w:val="00C3273C"/>
    <w:rsid w:val="00C34CE2"/>
    <w:rsid w:val="00C41BB6"/>
    <w:rsid w:val="00C425F0"/>
    <w:rsid w:val="00C457BC"/>
    <w:rsid w:val="00C469CF"/>
    <w:rsid w:val="00C47594"/>
    <w:rsid w:val="00C47D1F"/>
    <w:rsid w:val="00C50203"/>
    <w:rsid w:val="00C513AF"/>
    <w:rsid w:val="00C5156E"/>
    <w:rsid w:val="00C53213"/>
    <w:rsid w:val="00C536AE"/>
    <w:rsid w:val="00C56208"/>
    <w:rsid w:val="00C566F5"/>
    <w:rsid w:val="00C5748E"/>
    <w:rsid w:val="00C57A57"/>
    <w:rsid w:val="00C63366"/>
    <w:rsid w:val="00C64A79"/>
    <w:rsid w:val="00C65195"/>
    <w:rsid w:val="00C65A42"/>
    <w:rsid w:val="00C66598"/>
    <w:rsid w:val="00C6668D"/>
    <w:rsid w:val="00C66845"/>
    <w:rsid w:val="00C66E9F"/>
    <w:rsid w:val="00C67483"/>
    <w:rsid w:val="00C67832"/>
    <w:rsid w:val="00C728BE"/>
    <w:rsid w:val="00C747C3"/>
    <w:rsid w:val="00C75400"/>
    <w:rsid w:val="00C760CD"/>
    <w:rsid w:val="00C76DBE"/>
    <w:rsid w:val="00C822A3"/>
    <w:rsid w:val="00C837FF"/>
    <w:rsid w:val="00C87B7F"/>
    <w:rsid w:val="00C90199"/>
    <w:rsid w:val="00C93D28"/>
    <w:rsid w:val="00C94B77"/>
    <w:rsid w:val="00C95B74"/>
    <w:rsid w:val="00C95E2B"/>
    <w:rsid w:val="00C97F92"/>
    <w:rsid w:val="00CA26ED"/>
    <w:rsid w:val="00CA4BD7"/>
    <w:rsid w:val="00CA52EE"/>
    <w:rsid w:val="00CA5EBD"/>
    <w:rsid w:val="00CA7A37"/>
    <w:rsid w:val="00CB10A9"/>
    <w:rsid w:val="00CB4D58"/>
    <w:rsid w:val="00CB5FF2"/>
    <w:rsid w:val="00CB7E6D"/>
    <w:rsid w:val="00CC0759"/>
    <w:rsid w:val="00CC1474"/>
    <w:rsid w:val="00CC2FB4"/>
    <w:rsid w:val="00CC4A50"/>
    <w:rsid w:val="00CC7192"/>
    <w:rsid w:val="00CD034A"/>
    <w:rsid w:val="00CD1750"/>
    <w:rsid w:val="00CD5917"/>
    <w:rsid w:val="00CD701A"/>
    <w:rsid w:val="00CD7A9D"/>
    <w:rsid w:val="00CE07C3"/>
    <w:rsid w:val="00CE311F"/>
    <w:rsid w:val="00CE3834"/>
    <w:rsid w:val="00CE3AF1"/>
    <w:rsid w:val="00CE725A"/>
    <w:rsid w:val="00CF0CDB"/>
    <w:rsid w:val="00CF1B32"/>
    <w:rsid w:val="00CF1ECA"/>
    <w:rsid w:val="00CF37B1"/>
    <w:rsid w:val="00CF3908"/>
    <w:rsid w:val="00CF44BC"/>
    <w:rsid w:val="00CF64A4"/>
    <w:rsid w:val="00CF6E69"/>
    <w:rsid w:val="00CF793A"/>
    <w:rsid w:val="00CF79A9"/>
    <w:rsid w:val="00CF7FBC"/>
    <w:rsid w:val="00D0067A"/>
    <w:rsid w:val="00D036AD"/>
    <w:rsid w:val="00D054C4"/>
    <w:rsid w:val="00D11000"/>
    <w:rsid w:val="00D114C1"/>
    <w:rsid w:val="00D11816"/>
    <w:rsid w:val="00D12826"/>
    <w:rsid w:val="00D128CB"/>
    <w:rsid w:val="00D15356"/>
    <w:rsid w:val="00D1643F"/>
    <w:rsid w:val="00D179C1"/>
    <w:rsid w:val="00D21DF7"/>
    <w:rsid w:val="00D224F9"/>
    <w:rsid w:val="00D24F34"/>
    <w:rsid w:val="00D331CB"/>
    <w:rsid w:val="00D33EE1"/>
    <w:rsid w:val="00D4007A"/>
    <w:rsid w:val="00D4061A"/>
    <w:rsid w:val="00D4180E"/>
    <w:rsid w:val="00D47F8F"/>
    <w:rsid w:val="00D50D51"/>
    <w:rsid w:val="00D51868"/>
    <w:rsid w:val="00D528F6"/>
    <w:rsid w:val="00D57262"/>
    <w:rsid w:val="00D574C3"/>
    <w:rsid w:val="00D61542"/>
    <w:rsid w:val="00D61ADD"/>
    <w:rsid w:val="00D63234"/>
    <w:rsid w:val="00D63D85"/>
    <w:rsid w:val="00D67170"/>
    <w:rsid w:val="00D726EC"/>
    <w:rsid w:val="00D73061"/>
    <w:rsid w:val="00D731CC"/>
    <w:rsid w:val="00D731E7"/>
    <w:rsid w:val="00D75C91"/>
    <w:rsid w:val="00D76FDD"/>
    <w:rsid w:val="00D80A6F"/>
    <w:rsid w:val="00D80D5E"/>
    <w:rsid w:val="00D822C1"/>
    <w:rsid w:val="00D8598E"/>
    <w:rsid w:val="00D90EB6"/>
    <w:rsid w:val="00D929F1"/>
    <w:rsid w:val="00D9397A"/>
    <w:rsid w:val="00D94CD6"/>
    <w:rsid w:val="00D96830"/>
    <w:rsid w:val="00D969FA"/>
    <w:rsid w:val="00DA0624"/>
    <w:rsid w:val="00DA2288"/>
    <w:rsid w:val="00DA2C81"/>
    <w:rsid w:val="00DB2BAF"/>
    <w:rsid w:val="00DB360C"/>
    <w:rsid w:val="00DB4985"/>
    <w:rsid w:val="00DB5528"/>
    <w:rsid w:val="00DB561F"/>
    <w:rsid w:val="00DB5D9E"/>
    <w:rsid w:val="00DC1250"/>
    <w:rsid w:val="00DC2007"/>
    <w:rsid w:val="00DC2B40"/>
    <w:rsid w:val="00DC3760"/>
    <w:rsid w:val="00DC3F35"/>
    <w:rsid w:val="00DC42C4"/>
    <w:rsid w:val="00DC61DB"/>
    <w:rsid w:val="00DC65DE"/>
    <w:rsid w:val="00DC68FA"/>
    <w:rsid w:val="00DC7B22"/>
    <w:rsid w:val="00DD25C8"/>
    <w:rsid w:val="00DD30AD"/>
    <w:rsid w:val="00DD38C3"/>
    <w:rsid w:val="00DD3BB5"/>
    <w:rsid w:val="00DD417C"/>
    <w:rsid w:val="00DD42BD"/>
    <w:rsid w:val="00DD5CF6"/>
    <w:rsid w:val="00DD676A"/>
    <w:rsid w:val="00DD780D"/>
    <w:rsid w:val="00DE1770"/>
    <w:rsid w:val="00DE18DC"/>
    <w:rsid w:val="00DE33EB"/>
    <w:rsid w:val="00DE4E0C"/>
    <w:rsid w:val="00DE7631"/>
    <w:rsid w:val="00DE792B"/>
    <w:rsid w:val="00DF0183"/>
    <w:rsid w:val="00DF0E97"/>
    <w:rsid w:val="00DF31F0"/>
    <w:rsid w:val="00DF391F"/>
    <w:rsid w:val="00DF46BD"/>
    <w:rsid w:val="00DF5117"/>
    <w:rsid w:val="00DF73B6"/>
    <w:rsid w:val="00DF7550"/>
    <w:rsid w:val="00E0602F"/>
    <w:rsid w:val="00E0664E"/>
    <w:rsid w:val="00E136E1"/>
    <w:rsid w:val="00E1461A"/>
    <w:rsid w:val="00E1638B"/>
    <w:rsid w:val="00E17770"/>
    <w:rsid w:val="00E20665"/>
    <w:rsid w:val="00E270DF"/>
    <w:rsid w:val="00E2735E"/>
    <w:rsid w:val="00E304A4"/>
    <w:rsid w:val="00E30AAB"/>
    <w:rsid w:val="00E33C0A"/>
    <w:rsid w:val="00E340F3"/>
    <w:rsid w:val="00E3438A"/>
    <w:rsid w:val="00E367B2"/>
    <w:rsid w:val="00E4102D"/>
    <w:rsid w:val="00E41394"/>
    <w:rsid w:val="00E44B3C"/>
    <w:rsid w:val="00E464C1"/>
    <w:rsid w:val="00E4683D"/>
    <w:rsid w:val="00E4795E"/>
    <w:rsid w:val="00E47FE7"/>
    <w:rsid w:val="00E50FAE"/>
    <w:rsid w:val="00E566BC"/>
    <w:rsid w:val="00E56BE6"/>
    <w:rsid w:val="00E574CE"/>
    <w:rsid w:val="00E60727"/>
    <w:rsid w:val="00E61216"/>
    <w:rsid w:val="00E6192F"/>
    <w:rsid w:val="00E61EB3"/>
    <w:rsid w:val="00E620D1"/>
    <w:rsid w:val="00E639A1"/>
    <w:rsid w:val="00E664BE"/>
    <w:rsid w:val="00E67561"/>
    <w:rsid w:val="00E7086A"/>
    <w:rsid w:val="00E734BA"/>
    <w:rsid w:val="00E73B75"/>
    <w:rsid w:val="00E81415"/>
    <w:rsid w:val="00E83980"/>
    <w:rsid w:val="00E84379"/>
    <w:rsid w:val="00E860B0"/>
    <w:rsid w:val="00E86723"/>
    <w:rsid w:val="00E91535"/>
    <w:rsid w:val="00E9180A"/>
    <w:rsid w:val="00E93DA3"/>
    <w:rsid w:val="00E944F9"/>
    <w:rsid w:val="00E95C3D"/>
    <w:rsid w:val="00E96485"/>
    <w:rsid w:val="00E965F0"/>
    <w:rsid w:val="00E96D25"/>
    <w:rsid w:val="00E96DC7"/>
    <w:rsid w:val="00E97A4D"/>
    <w:rsid w:val="00EA002F"/>
    <w:rsid w:val="00EA3151"/>
    <w:rsid w:val="00EA3171"/>
    <w:rsid w:val="00EA62E5"/>
    <w:rsid w:val="00EA6838"/>
    <w:rsid w:val="00EB0C5E"/>
    <w:rsid w:val="00EB3191"/>
    <w:rsid w:val="00EB361B"/>
    <w:rsid w:val="00EB3CEB"/>
    <w:rsid w:val="00EB4697"/>
    <w:rsid w:val="00EB4AD0"/>
    <w:rsid w:val="00EB599B"/>
    <w:rsid w:val="00EB5C5F"/>
    <w:rsid w:val="00EC0296"/>
    <w:rsid w:val="00EC0586"/>
    <w:rsid w:val="00EC1B4F"/>
    <w:rsid w:val="00EC284D"/>
    <w:rsid w:val="00EC2C4D"/>
    <w:rsid w:val="00EC3004"/>
    <w:rsid w:val="00EC3220"/>
    <w:rsid w:val="00EC4085"/>
    <w:rsid w:val="00EC5186"/>
    <w:rsid w:val="00EC5D63"/>
    <w:rsid w:val="00EC7DEE"/>
    <w:rsid w:val="00ED3F59"/>
    <w:rsid w:val="00ED7037"/>
    <w:rsid w:val="00EE0B01"/>
    <w:rsid w:val="00EF025B"/>
    <w:rsid w:val="00EF2B6C"/>
    <w:rsid w:val="00EF3C42"/>
    <w:rsid w:val="00EF68CE"/>
    <w:rsid w:val="00EF7C52"/>
    <w:rsid w:val="00F002FC"/>
    <w:rsid w:val="00F00822"/>
    <w:rsid w:val="00F009C1"/>
    <w:rsid w:val="00F02975"/>
    <w:rsid w:val="00F02ABD"/>
    <w:rsid w:val="00F04010"/>
    <w:rsid w:val="00F071A4"/>
    <w:rsid w:val="00F0755D"/>
    <w:rsid w:val="00F07800"/>
    <w:rsid w:val="00F1020D"/>
    <w:rsid w:val="00F11ECE"/>
    <w:rsid w:val="00F13D02"/>
    <w:rsid w:val="00F1553E"/>
    <w:rsid w:val="00F15722"/>
    <w:rsid w:val="00F158D9"/>
    <w:rsid w:val="00F17A4B"/>
    <w:rsid w:val="00F21BB3"/>
    <w:rsid w:val="00F22DBE"/>
    <w:rsid w:val="00F23EBF"/>
    <w:rsid w:val="00F274AC"/>
    <w:rsid w:val="00F2766F"/>
    <w:rsid w:val="00F31254"/>
    <w:rsid w:val="00F3145C"/>
    <w:rsid w:val="00F31883"/>
    <w:rsid w:val="00F326C5"/>
    <w:rsid w:val="00F3401F"/>
    <w:rsid w:val="00F34DD3"/>
    <w:rsid w:val="00F35B9F"/>
    <w:rsid w:val="00F46FE7"/>
    <w:rsid w:val="00F530F4"/>
    <w:rsid w:val="00F53C7A"/>
    <w:rsid w:val="00F570EE"/>
    <w:rsid w:val="00F5756F"/>
    <w:rsid w:val="00F57EF9"/>
    <w:rsid w:val="00F612CE"/>
    <w:rsid w:val="00F64039"/>
    <w:rsid w:val="00F64149"/>
    <w:rsid w:val="00F64247"/>
    <w:rsid w:val="00F65EC0"/>
    <w:rsid w:val="00F66532"/>
    <w:rsid w:val="00F67360"/>
    <w:rsid w:val="00F67763"/>
    <w:rsid w:val="00F72D16"/>
    <w:rsid w:val="00F73060"/>
    <w:rsid w:val="00F7449C"/>
    <w:rsid w:val="00F744A0"/>
    <w:rsid w:val="00F75A32"/>
    <w:rsid w:val="00F75E35"/>
    <w:rsid w:val="00F76A2A"/>
    <w:rsid w:val="00F77935"/>
    <w:rsid w:val="00F77A2E"/>
    <w:rsid w:val="00F77F6C"/>
    <w:rsid w:val="00F81F26"/>
    <w:rsid w:val="00F82F41"/>
    <w:rsid w:val="00F83EA9"/>
    <w:rsid w:val="00F8421B"/>
    <w:rsid w:val="00F84594"/>
    <w:rsid w:val="00F86457"/>
    <w:rsid w:val="00F87E8E"/>
    <w:rsid w:val="00F930F3"/>
    <w:rsid w:val="00F952B9"/>
    <w:rsid w:val="00F9685F"/>
    <w:rsid w:val="00F979FE"/>
    <w:rsid w:val="00FA1CBA"/>
    <w:rsid w:val="00FA2E59"/>
    <w:rsid w:val="00FA3F86"/>
    <w:rsid w:val="00FA625E"/>
    <w:rsid w:val="00FB0B2F"/>
    <w:rsid w:val="00FB430A"/>
    <w:rsid w:val="00FB4374"/>
    <w:rsid w:val="00FB601E"/>
    <w:rsid w:val="00FB7881"/>
    <w:rsid w:val="00FB7AB6"/>
    <w:rsid w:val="00FC2969"/>
    <w:rsid w:val="00FC2A99"/>
    <w:rsid w:val="00FC2B41"/>
    <w:rsid w:val="00FC673B"/>
    <w:rsid w:val="00FC6CA7"/>
    <w:rsid w:val="00FC78C4"/>
    <w:rsid w:val="00FD5BDB"/>
    <w:rsid w:val="00FD655D"/>
    <w:rsid w:val="00FD68BB"/>
    <w:rsid w:val="00FD7FE1"/>
    <w:rsid w:val="00FE01EF"/>
    <w:rsid w:val="00FE03FD"/>
    <w:rsid w:val="00FE0E1D"/>
    <w:rsid w:val="00FF01F3"/>
    <w:rsid w:val="00FF0CB1"/>
    <w:rsid w:val="00FF132D"/>
    <w:rsid w:val="00FF511F"/>
    <w:rsid w:val="00FF67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9AFFEA"/>
  <w15:docId w15:val="{CB47CFAD-3B93-4E8F-815D-246A92CEB1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CE3AF1"/>
    <w:pPr>
      <w:spacing w:after="200" w:line="276" w:lineRule="auto"/>
    </w:pPr>
    <w:rPr>
      <w:sz w:val="22"/>
      <w:szCs w:val="22"/>
      <w:lang w:eastAsia="en-US"/>
    </w:rPr>
  </w:style>
  <w:style w:type="paragraph" w:styleId="10">
    <w:name w:val="heading 1"/>
    <w:basedOn w:val="a"/>
    <w:next w:val="a"/>
    <w:link w:val="11"/>
    <w:qFormat/>
    <w:rsid w:val="003C4A2B"/>
    <w:pPr>
      <w:keepNext/>
      <w:keepLines/>
      <w:spacing w:before="480" w:after="0"/>
      <w:outlineLvl w:val="0"/>
    </w:pPr>
    <w:rPr>
      <w:rFonts w:ascii="Cambria" w:eastAsia="Times New Roman" w:hAnsi="Cambria"/>
      <w:b/>
      <w:bCs/>
      <w:color w:val="365F91"/>
      <w:sz w:val="28"/>
      <w:szCs w:val="28"/>
    </w:rPr>
  </w:style>
  <w:style w:type="paragraph" w:styleId="20">
    <w:name w:val="heading 2"/>
    <w:basedOn w:val="a"/>
    <w:next w:val="a"/>
    <w:link w:val="21"/>
    <w:unhideWhenUsed/>
    <w:qFormat/>
    <w:rsid w:val="00F952B9"/>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nhideWhenUsed/>
    <w:qFormat/>
    <w:rsid w:val="00814BA0"/>
    <w:pPr>
      <w:keepNext/>
      <w:spacing w:before="240" w:after="60"/>
      <w:outlineLvl w:val="2"/>
    </w:pPr>
    <w:rPr>
      <w:rFonts w:ascii="Arial" w:eastAsia="Times New Roman" w:hAnsi="Arial"/>
      <w:b/>
      <w:bCs/>
      <w:sz w:val="26"/>
      <w:szCs w:val="26"/>
    </w:rPr>
  </w:style>
  <w:style w:type="paragraph" w:styleId="4">
    <w:name w:val="heading 4"/>
    <w:basedOn w:val="a"/>
    <w:next w:val="a"/>
    <w:link w:val="40"/>
    <w:qFormat/>
    <w:rsid w:val="003C4A2B"/>
    <w:pPr>
      <w:keepNext/>
      <w:spacing w:before="240" w:after="60" w:line="240" w:lineRule="auto"/>
      <w:outlineLvl w:val="3"/>
    </w:pPr>
    <w:rPr>
      <w:rFonts w:ascii="Times New Roman" w:eastAsia="Times New Roman" w:hAnsi="Times New Roman"/>
      <w:b/>
      <w:bCs/>
      <w:sz w:val="28"/>
      <w:szCs w:val="28"/>
      <w:lang w:eastAsia="ru-RU"/>
    </w:rPr>
  </w:style>
  <w:style w:type="paragraph" w:styleId="5">
    <w:name w:val="heading 5"/>
    <w:basedOn w:val="a"/>
    <w:next w:val="a"/>
    <w:link w:val="50"/>
    <w:qFormat/>
    <w:rsid w:val="003C4A2B"/>
    <w:pPr>
      <w:spacing w:before="240" w:after="60" w:line="240" w:lineRule="auto"/>
      <w:outlineLvl w:val="4"/>
    </w:pPr>
    <w:rPr>
      <w:rFonts w:ascii="Times New Roman" w:eastAsia="Times New Roman" w:hAnsi="Times New Roman"/>
      <w:b/>
      <w:bCs/>
      <w:i/>
      <w:iCs/>
      <w:sz w:val="26"/>
      <w:szCs w:val="26"/>
      <w:lang w:eastAsia="ru-RU"/>
    </w:rPr>
  </w:style>
  <w:style w:type="paragraph" w:styleId="6">
    <w:name w:val="heading 6"/>
    <w:aliases w:val="таблица"/>
    <w:basedOn w:val="a"/>
    <w:next w:val="a"/>
    <w:link w:val="60"/>
    <w:qFormat/>
    <w:rsid w:val="003C4A2B"/>
    <w:pPr>
      <w:spacing w:before="240" w:after="60" w:line="240" w:lineRule="auto"/>
      <w:outlineLvl w:val="5"/>
    </w:pPr>
    <w:rPr>
      <w:rFonts w:ascii="Times New Roman" w:eastAsia="Times New Roman" w:hAnsi="Times New Roman"/>
      <w:b/>
      <w:bCs/>
      <w:lang w:eastAsia="ru-RU"/>
    </w:rPr>
  </w:style>
  <w:style w:type="paragraph" w:styleId="7">
    <w:name w:val="heading 7"/>
    <w:basedOn w:val="a"/>
    <w:next w:val="a"/>
    <w:link w:val="70"/>
    <w:qFormat/>
    <w:rsid w:val="003C4A2B"/>
    <w:pPr>
      <w:keepNext/>
      <w:spacing w:after="0" w:line="240" w:lineRule="auto"/>
      <w:ind w:firstLine="720"/>
      <w:jc w:val="both"/>
      <w:outlineLvl w:val="6"/>
    </w:pPr>
    <w:rPr>
      <w:rFonts w:ascii="Times New Roman" w:eastAsia="Times New Roman" w:hAnsi="Times New Roman"/>
      <w:sz w:val="28"/>
      <w:szCs w:val="28"/>
      <w:lang w:eastAsia="ru-RU"/>
    </w:rPr>
  </w:style>
  <w:style w:type="paragraph" w:styleId="8">
    <w:name w:val="heading 8"/>
    <w:basedOn w:val="a"/>
    <w:next w:val="a"/>
    <w:link w:val="80"/>
    <w:qFormat/>
    <w:rsid w:val="003C4A2B"/>
    <w:pPr>
      <w:spacing w:before="240" w:after="60" w:line="240" w:lineRule="auto"/>
      <w:outlineLvl w:val="7"/>
    </w:pPr>
    <w:rPr>
      <w:rFonts w:ascii="Times New Roman" w:eastAsia="Times New Roman" w:hAnsi="Times New Roman"/>
      <w:i/>
      <w:iCs/>
      <w:sz w:val="24"/>
      <w:szCs w:val="24"/>
      <w:lang w:eastAsia="ru-RU"/>
    </w:rPr>
  </w:style>
  <w:style w:type="paragraph" w:styleId="9">
    <w:name w:val="heading 9"/>
    <w:basedOn w:val="a"/>
    <w:next w:val="a"/>
    <w:link w:val="90"/>
    <w:qFormat/>
    <w:rsid w:val="003C4A2B"/>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Курсач,Подрисуночная подпись,СтильПример"/>
    <w:basedOn w:val="a"/>
    <w:link w:val="a4"/>
    <w:uiPriority w:val="34"/>
    <w:qFormat/>
    <w:rsid w:val="00524405"/>
    <w:pPr>
      <w:ind w:left="720"/>
      <w:contextualSpacing/>
    </w:pPr>
  </w:style>
  <w:style w:type="table" w:styleId="a5">
    <w:name w:val="Table Grid"/>
    <w:basedOn w:val="a1"/>
    <w:uiPriority w:val="39"/>
    <w:rsid w:val="0052440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5pt">
    <w:name w:val="Основной текст + 8;5 pt"/>
    <w:rsid w:val="00524405"/>
    <w:rPr>
      <w:rFonts w:ascii="Times New Roman" w:eastAsia="Times New Roman" w:hAnsi="Times New Roman"/>
      <w:color w:val="000000"/>
      <w:spacing w:val="20"/>
      <w:w w:val="100"/>
      <w:position w:val="0"/>
      <w:sz w:val="17"/>
      <w:szCs w:val="17"/>
      <w:shd w:val="clear" w:color="auto" w:fill="FFFFFF"/>
      <w:lang w:val="ru-RU"/>
    </w:rPr>
  </w:style>
  <w:style w:type="character" w:customStyle="1" w:styleId="c2">
    <w:name w:val="c2"/>
    <w:basedOn w:val="a0"/>
    <w:rsid w:val="00524405"/>
  </w:style>
  <w:style w:type="paragraph" w:styleId="a6">
    <w:name w:val="Body Text Indent"/>
    <w:basedOn w:val="a"/>
    <w:link w:val="a7"/>
    <w:uiPriority w:val="99"/>
    <w:rsid w:val="0065114A"/>
    <w:pPr>
      <w:widowControl w:val="0"/>
      <w:spacing w:after="0" w:line="240" w:lineRule="auto"/>
      <w:ind w:firstLine="480"/>
      <w:jc w:val="both"/>
    </w:pPr>
    <w:rPr>
      <w:rFonts w:ascii="Times New Roman" w:eastAsia="Times New Roman" w:hAnsi="Times New Roman"/>
      <w:snapToGrid w:val="0"/>
      <w:sz w:val="24"/>
      <w:szCs w:val="20"/>
    </w:rPr>
  </w:style>
  <w:style w:type="character" w:customStyle="1" w:styleId="a7">
    <w:name w:val="Основной текст с отступом Знак"/>
    <w:link w:val="a6"/>
    <w:uiPriority w:val="99"/>
    <w:rsid w:val="0065114A"/>
    <w:rPr>
      <w:rFonts w:ascii="Times New Roman" w:eastAsia="Times New Roman" w:hAnsi="Times New Roman"/>
      <w:snapToGrid w:val="0"/>
      <w:sz w:val="24"/>
    </w:rPr>
  </w:style>
  <w:style w:type="paragraph" w:customStyle="1" w:styleId="22">
    <w:name w:val="Стиль2"/>
    <w:basedOn w:val="a"/>
    <w:autoRedefine/>
    <w:rsid w:val="0065114A"/>
    <w:pPr>
      <w:spacing w:after="0" w:line="240" w:lineRule="auto"/>
      <w:ind w:left="65"/>
      <w:jc w:val="center"/>
    </w:pPr>
    <w:rPr>
      <w:rFonts w:ascii="Times New Roman" w:eastAsia="Times New Roman" w:hAnsi="Times New Roman"/>
      <w:b/>
      <w:sz w:val="28"/>
      <w:szCs w:val="28"/>
      <w:lang w:eastAsia="ru-RU"/>
    </w:rPr>
  </w:style>
  <w:style w:type="paragraph" w:styleId="a8">
    <w:name w:val="Normal (Web)"/>
    <w:basedOn w:val="a"/>
    <w:uiPriority w:val="99"/>
    <w:unhideWhenUsed/>
    <w:rsid w:val="001A743A"/>
    <w:pPr>
      <w:spacing w:before="100" w:beforeAutospacing="1" w:after="100" w:afterAutospacing="1" w:line="240" w:lineRule="auto"/>
    </w:pPr>
    <w:rPr>
      <w:rFonts w:ascii="Times New Roman" w:eastAsia="Times New Roman" w:hAnsi="Times New Roman"/>
      <w:sz w:val="24"/>
      <w:szCs w:val="24"/>
      <w:lang w:eastAsia="ru-RU"/>
    </w:rPr>
  </w:style>
  <w:style w:type="character" w:styleId="a9">
    <w:name w:val="Strong"/>
    <w:uiPriority w:val="22"/>
    <w:qFormat/>
    <w:rsid w:val="001A743A"/>
    <w:rPr>
      <w:b/>
      <w:bCs/>
    </w:rPr>
  </w:style>
  <w:style w:type="paragraph" w:styleId="aa">
    <w:name w:val="Block Text"/>
    <w:basedOn w:val="a"/>
    <w:unhideWhenUsed/>
    <w:rsid w:val="00C03DEE"/>
    <w:pPr>
      <w:shd w:val="clear" w:color="auto" w:fill="FFFFFF"/>
      <w:spacing w:before="5" w:after="0" w:line="216" w:lineRule="exact"/>
      <w:ind w:left="10" w:right="10" w:firstLine="370"/>
      <w:jc w:val="both"/>
    </w:pPr>
    <w:rPr>
      <w:rFonts w:ascii="Times New Roman" w:eastAsia="Times New Roman" w:hAnsi="Times New Roman"/>
      <w:color w:val="000000"/>
      <w:sz w:val="24"/>
      <w:lang w:eastAsia="ru-RU"/>
    </w:rPr>
  </w:style>
  <w:style w:type="paragraph" w:styleId="ab">
    <w:name w:val="header"/>
    <w:basedOn w:val="a"/>
    <w:link w:val="ac"/>
    <w:unhideWhenUsed/>
    <w:rsid w:val="00997F38"/>
    <w:pPr>
      <w:tabs>
        <w:tab w:val="center" w:pos="4677"/>
        <w:tab w:val="right" w:pos="9355"/>
      </w:tabs>
    </w:pPr>
  </w:style>
  <w:style w:type="character" w:customStyle="1" w:styleId="ac">
    <w:name w:val="Верхний колонтитул Знак"/>
    <w:link w:val="ab"/>
    <w:rsid w:val="00997F38"/>
    <w:rPr>
      <w:sz w:val="22"/>
      <w:szCs w:val="22"/>
      <w:lang w:eastAsia="en-US"/>
    </w:rPr>
  </w:style>
  <w:style w:type="paragraph" w:styleId="ad">
    <w:name w:val="footer"/>
    <w:basedOn w:val="a"/>
    <w:link w:val="ae"/>
    <w:uiPriority w:val="99"/>
    <w:unhideWhenUsed/>
    <w:rsid w:val="00997F38"/>
    <w:pPr>
      <w:tabs>
        <w:tab w:val="center" w:pos="4677"/>
        <w:tab w:val="right" w:pos="9355"/>
      </w:tabs>
    </w:pPr>
  </w:style>
  <w:style w:type="character" w:customStyle="1" w:styleId="ae">
    <w:name w:val="Нижний колонтитул Знак"/>
    <w:link w:val="ad"/>
    <w:uiPriority w:val="99"/>
    <w:rsid w:val="00997F38"/>
    <w:rPr>
      <w:sz w:val="22"/>
      <w:szCs w:val="22"/>
      <w:lang w:eastAsia="en-US"/>
    </w:rPr>
  </w:style>
  <w:style w:type="paragraph" w:styleId="af">
    <w:name w:val="Balloon Text"/>
    <w:basedOn w:val="a"/>
    <w:link w:val="af0"/>
    <w:uiPriority w:val="99"/>
    <w:unhideWhenUsed/>
    <w:rsid w:val="00277083"/>
    <w:pPr>
      <w:spacing w:after="0" w:line="240" w:lineRule="auto"/>
    </w:pPr>
    <w:rPr>
      <w:rFonts w:ascii="Tahoma" w:hAnsi="Tahoma"/>
      <w:sz w:val="16"/>
      <w:szCs w:val="16"/>
    </w:rPr>
  </w:style>
  <w:style w:type="character" w:customStyle="1" w:styleId="af0">
    <w:name w:val="Текст выноски Знак"/>
    <w:link w:val="af"/>
    <w:uiPriority w:val="99"/>
    <w:rsid w:val="00277083"/>
    <w:rPr>
      <w:rFonts w:ascii="Tahoma" w:hAnsi="Tahoma" w:cs="Tahoma"/>
      <w:sz w:val="16"/>
      <w:szCs w:val="16"/>
      <w:lang w:eastAsia="en-US"/>
    </w:rPr>
  </w:style>
  <w:style w:type="paragraph" w:styleId="af1">
    <w:name w:val="Body Text"/>
    <w:basedOn w:val="a"/>
    <w:link w:val="af2"/>
    <w:unhideWhenUsed/>
    <w:qFormat/>
    <w:rsid w:val="00814BA0"/>
    <w:pPr>
      <w:spacing w:after="120"/>
    </w:pPr>
  </w:style>
  <w:style w:type="character" w:customStyle="1" w:styleId="af2">
    <w:name w:val="Основной текст Знак"/>
    <w:link w:val="af1"/>
    <w:rsid w:val="00814BA0"/>
    <w:rPr>
      <w:sz w:val="22"/>
      <w:szCs w:val="22"/>
      <w:lang w:eastAsia="en-US"/>
    </w:rPr>
  </w:style>
  <w:style w:type="character" w:customStyle="1" w:styleId="30">
    <w:name w:val="Заголовок 3 Знак"/>
    <w:link w:val="3"/>
    <w:rsid w:val="00814BA0"/>
    <w:rPr>
      <w:rFonts w:ascii="Arial" w:eastAsia="Times New Roman" w:hAnsi="Arial" w:cs="Arial"/>
      <w:b/>
      <w:bCs/>
      <w:sz w:val="26"/>
      <w:szCs w:val="26"/>
      <w:lang w:eastAsia="en-US"/>
    </w:rPr>
  </w:style>
  <w:style w:type="character" w:customStyle="1" w:styleId="21">
    <w:name w:val="Заголовок 2 Знак"/>
    <w:link w:val="20"/>
    <w:rsid w:val="00F952B9"/>
    <w:rPr>
      <w:rFonts w:ascii="Cambria" w:eastAsia="Times New Roman" w:hAnsi="Cambria" w:cs="Times New Roman"/>
      <w:b/>
      <w:bCs/>
      <w:i/>
      <w:iCs/>
      <w:sz w:val="28"/>
      <w:szCs w:val="28"/>
      <w:lang w:eastAsia="en-US"/>
    </w:rPr>
  </w:style>
  <w:style w:type="character" w:customStyle="1" w:styleId="mw-headline">
    <w:name w:val="mw-headline"/>
    <w:rsid w:val="00F952B9"/>
  </w:style>
  <w:style w:type="character" w:customStyle="1" w:styleId="w">
    <w:name w:val="w"/>
    <w:rsid w:val="000B46EA"/>
  </w:style>
  <w:style w:type="paragraph" w:customStyle="1" w:styleId="p8">
    <w:name w:val="p8"/>
    <w:basedOn w:val="a"/>
    <w:rsid w:val="003F6E11"/>
    <w:pPr>
      <w:spacing w:before="100" w:beforeAutospacing="1" w:after="100" w:afterAutospacing="1" w:line="240" w:lineRule="auto"/>
    </w:pPr>
    <w:rPr>
      <w:rFonts w:ascii="Times New Roman" w:eastAsia="Times New Roman" w:hAnsi="Times New Roman"/>
      <w:sz w:val="24"/>
      <w:szCs w:val="24"/>
      <w:lang w:val="be-BY" w:eastAsia="be-BY"/>
    </w:rPr>
  </w:style>
  <w:style w:type="character" w:customStyle="1" w:styleId="s4">
    <w:name w:val="s4"/>
    <w:rsid w:val="003F6E11"/>
  </w:style>
  <w:style w:type="character" w:customStyle="1" w:styleId="af3">
    <w:name w:val="Основной текст_"/>
    <w:link w:val="12"/>
    <w:rsid w:val="00DF391F"/>
    <w:rPr>
      <w:rFonts w:ascii="Times New Roman" w:eastAsia="Times New Roman" w:hAnsi="Times New Roman"/>
      <w:sz w:val="23"/>
      <w:szCs w:val="23"/>
      <w:shd w:val="clear" w:color="auto" w:fill="FFFFFF"/>
    </w:rPr>
  </w:style>
  <w:style w:type="character" w:customStyle="1" w:styleId="13">
    <w:name w:val="Заголовок №1_"/>
    <w:link w:val="14"/>
    <w:rsid w:val="00DF391F"/>
    <w:rPr>
      <w:rFonts w:ascii="Times New Roman" w:eastAsia="Times New Roman" w:hAnsi="Times New Roman"/>
      <w:sz w:val="23"/>
      <w:szCs w:val="23"/>
      <w:shd w:val="clear" w:color="auto" w:fill="FFFFFF"/>
    </w:rPr>
  </w:style>
  <w:style w:type="character" w:customStyle="1" w:styleId="51">
    <w:name w:val="Основной текст (5)_"/>
    <w:link w:val="52"/>
    <w:rsid w:val="00DF391F"/>
    <w:rPr>
      <w:rFonts w:ascii="Times New Roman" w:eastAsia="Times New Roman" w:hAnsi="Times New Roman"/>
      <w:sz w:val="23"/>
      <w:szCs w:val="23"/>
      <w:shd w:val="clear" w:color="auto" w:fill="FFFFFF"/>
    </w:rPr>
  </w:style>
  <w:style w:type="character" w:customStyle="1" w:styleId="111pt0pt">
    <w:name w:val="Заголовок №1 + 11 pt;Курсив;Интервал 0 pt"/>
    <w:rsid w:val="00DF391F"/>
    <w:rPr>
      <w:rFonts w:ascii="Times New Roman" w:eastAsia="Times New Roman" w:hAnsi="Times New Roman" w:cs="Times New Roman"/>
      <w:b w:val="0"/>
      <w:bCs w:val="0"/>
      <w:i/>
      <w:iCs/>
      <w:smallCaps w:val="0"/>
      <w:strike w:val="0"/>
      <w:spacing w:val="10"/>
      <w:sz w:val="22"/>
      <w:szCs w:val="22"/>
    </w:rPr>
  </w:style>
  <w:style w:type="paragraph" w:customStyle="1" w:styleId="12">
    <w:name w:val="Основной текст1"/>
    <w:basedOn w:val="a"/>
    <w:link w:val="af3"/>
    <w:uiPriority w:val="99"/>
    <w:rsid w:val="00DF391F"/>
    <w:pPr>
      <w:shd w:val="clear" w:color="auto" w:fill="FFFFFF"/>
      <w:spacing w:after="120" w:line="0" w:lineRule="atLeast"/>
      <w:jc w:val="center"/>
    </w:pPr>
    <w:rPr>
      <w:rFonts w:ascii="Times New Roman" w:eastAsia="Times New Roman" w:hAnsi="Times New Roman"/>
      <w:sz w:val="23"/>
      <w:szCs w:val="23"/>
    </w:rPr>
  </w:style>
  <w:style w:type="paragraph" w:customStyle="1" w:styleId="14">
    <w:name w:val="Заголовок №1"/>
    <w:basedOn w:val="a"/>
    <w:link w:val="13"/>
    <w:rsid w:val="00DF391F"/>
    <w:pPr>
      <w:shd w:val="clear" w:color="auto" w:fill="FFFFFF"/>
      <w:spacing w:after="0" w:line="274" w:lineRule="exact"/>
      <w:jc w:val="both"/>
      <w:outlineLvl w:val="0"/>
    </w:pPr>
    <w:rPr>
      <w:rFonts w:ascii="Times New Roman" w:eastAsia="Times New Roman" w:hAnsi="Times New Roman"/>
      <w:sz w:val="23"/>
      <w:szCs w:val="23"/>
    </w:rPr>
  </w:style>
  <w:style w:type="paragraph" w:customStyle="1" w:styleId="52">
    <w:name w:val="Основной текст (5)"/>
    <w:basedOn w:val="a"/>
    <w:link w:val="51"/>
    <w:rsid w:val="00DF391F"/>
    <w:pPr>
      <w:shd w:val="clear" w:color="auto" w:fill="FFFFFF"/>
      <w:spacing w:after="0" w:line="274" w:lineRule="exact"/>
      <w:jc w:val="both"/>
    </w:pPr>
    <w:rPr>
      <w:rFonts w:ascii="Times New Roman" w:eastAsia="Times New Roman" w:hAnsi="Times New Roman"/>
      <w:sz w:val="23"/>
      <w:szCs w:val="23"/>
    </w:rPr>
  </w:style>
  <w:style w:type="character" w:customStyle="1" w:styleId="af4">
    <w:name w:val="Основной текст + Курсив"/>
    <w:aliases w:val="Интервал 0 pt"/>
    <w:rsid w:val="00DB4985"/>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53">
    <w:name w:val="Основной текст (5) + Не курсив"/>
    <w:rsid w:val="006D4EC5"/>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41">
    <w:name w:val="Основной текст (4)_"/>
    <w:link w:val="42"/>
    <w:rsid w:val="002C0D99"/>
    <w:rPr>
      <w:rFonts w:ascii="Times New Roman" w:eastAsia="Times New Roman" w:hAnsi="Times New Roman"/>
      <w:sz w:val="23"/>
      <w:szCs w:val="23"/>
      <w:shd w:val="clear" w:color="auto" w:fill="FFFFFF"/>
    </w:rPr>
  </w:style>
  <w:style w:type="character" w:customStyle="1" w:styleId="af5">
    <w:name w:val="Основной текст + Полужирный"/>
    <w:rsid w:val="002C0D99"/>
    <w:rPr>
      <w:rFonts w:ascii="Times New Roman" w:eastAsia="Times New Roman" w:hAnsi="Times New Roman" w:cs="Times New Roman"/>
      <w:b/>
      <w:bCs/>
      <w:i w:val="0"/>
      <w:iCs w:val="0"/>
      <w:smallCaps w:val="0"/>
      <w:strike w:val="0"/>
      <w:spacing w:val="0"/>
      <w:sz w:val="23"/>
      <w:szCs w:val="23"/>
      <w:shd w:val="clear" w:color="auto" w:fill="FFFFFF"/>
    </w:rPr>
  </w:style>
  <w:style w:type="paragraph" w:customStyle="1" w:styleId="42">
    <w:name w:val="Основной текст (4)"/>
    <w:basedOn w:val="a"/>
    <w:link w:val="41"/>
    <w:rsid w:val="002C0D99"/>
    <w:pPr>
      <w:shd w:val="clear" w:color="auto" w:fill="FFFFFF"/>
      <w:spacing w:before="240" w:after="120" w:line="274" w:lineRule="exact"/>
      <w:jc w:val="center"/>
    </w:pPr>
    <w:rPr>
      <w:rFonts w:ascii="Times New Roman" w:eastAsia="Times New Roman" w:hAnsi="Times New Roman"/>
      <w:sz w:val="23"/>
      <w:szCs w:val="23"/>
    </w:rPr>
  </w:style>
  <w:style w:type="character" w:customStyle="1" w:styleId="11">
    <w:name w:val="Заголовок 1 Знак"/>
    <w:basedOn w:val="a0"/>
    <w:link w:val="10"/>
    <w:rsid w:val="003C4A2B"/>
    <w:rPr>
      <w:rFonts w:ascii="Cambria" w:eastAsia="Times New Roman" w:hAnsi="Cambria"/>
      <w:b/>
      <w:bCs/>
      <w:color w:val="365F91"/>
      <w:sz w:val="28"/>
      <w:szCs w:val="28"/>
      <w:lang w:eastAsia="en-US"/>
    </w:rPr>
  </w:style>
  <w:style w:type="character" w:customStyle="1" w:styleId="40">
    <w:name w:val="Заголовок 4 Знак"/>
    <w:basedOn w:val="a0"/>
    <w:link w:val="4"/>
    <w:rsid w:val="003C4A2B"/>
    <w:rPr>
      <w:rFonts w:ascii="Times New Roman" w:eastAsia="Times New Roman" w:hAnsi="Times New Roman"/>
      <w:b/>
      <w:bCs/>
      <w:sz w:val="28"/>
      <w:szCs w:val="28"/>
    </w:rPr>
  </w:style>
  <w:style w:type="character" w:customStyle="1" w:styleId="50">
    <w:name w:val="Заголовок 5 Знак"/>
    <w:basedOn w:val="a0"/>
    <w:link w:val="5"/>
    <w:rsid w:val="003C4A2B"/>
    <w:rPr>
      <w:rFonts w:ascii="Times New Roman" w:eastAsia="Times New Roman" w:hAnsi="Times New Roman"/>
      <w:b/>
      <w:bCs/>
      <w:i/>
      <w:iCs/>
      <w:sz w:val="26"/>
      <w:szCs w:val="26"/>
    </w:rPr>
  </w:style>
  <w:style w:type="character" w:customStyle="1" w:styleId="60">
    <w:name w:val="Заголовок 6 Знак"/>
    <w:aliases w:val="таблица Знак"/>
    <w:basedOn w:val="a0"/>
    <w:link w:val="6"/>
    <w:rsid w:val="003C4A2B"/>
    <w:rPr>
      <w:rFonts w:ascii="Times New Roman" w:eastAsia="Times New Roman" w:hAnsi="Times New Roman"/>
      <w:b/>
      <w:bCs/>
      <w:sz w:val="22"/>
      <w:szCs w:val="22"/>
    </w:rPr>
  </w:style>
  <w:style w:type="character" w:customStyle="1" w:styleId="70">
    <w:name w:val="Заголовок 7 Знак"/>
    <w:basedOn w:val="a0"/>
    <w:link w:val="7"/>
    <w:rsid w:val="003C4A2B"/>
    <w:rPr>
      <w:rFonts w:ascii="Times New Roman" w:eastAsia="Times New Roman" w:hAnsi="Times New Roman"/>
      <w:sz w:val="28"/>
      <w:szCs w:val="28"/>
    </w:rPr>
  </w:style>
  <w:style w:type="character" w:customStyle="1" w:styleId="80">
    <w:name w:val="Заголовок 8 Знак"/>
    <w:basedOn w:val="a0"/>
    <w:link w:val="8"/>
    <w:rsid w:val="003C4A2B"/>
    <w:rPr>
      <w:rFonts w:ascii="Times New Roman" w:eastAsia="Times New Roman" w:hAnsi="Times New Roman"/>
      <w:i/>
      <w:iCs/>
      <w:sz w:val="24"/>
      <w:szCs w:val="24"/>
    </w:rPr>
  </w:style>
  <w:style w:type="character" w:customStyle="1" w:styleId="90">
    <w:name w:val="Заголовок 9 Знак"/>
    <w:basedOn w:val="a0"/>
    <w:link w:val="9"/>
    <w:rsid w:val="003C4A2B"/>
    <w:rPr>
      <w:rFonts w:ascii="Arial" w:eastAsia="Times New Roman" w:hAnsi="Arial" w:cs="Arial"/>
      <w:sz w:val="22"/>
      <w:szCs w:val="22"/>
    </w:rPr>
  </w:style>
  <w:style w:type="numbering" w:customStyle="1" w:styleId="15">
    <w:name w:val="Нет списка1"/>
    <w:next w:val="a2"/>
    <w:uiPriority w:val="99"/>
    <w:semiHidden/>
    <w:unhideWhenUsed/>
    <w:rsid w:val="003C4A2B"/>
  </w:style>
  <w:style w:type="paragraph" w:customStyle="1" w:styleId="AAAAA">
    <w:name w:val="AAAAA"/>
    <w:basedOn w:val="a"/>
    <w:qFormat/>
    <w:rsid w:val="003C4A2B"/>
    <w:pPr>
      <w:spacing w:after="0" w:line="240" w:lineRule="auto"/>
      <w:ind w:firstLine="709"/>
      <w:jc w:val="center"/>
    </w:pPr>
    <w:rPr>
      <w:rFonts w:ascii="Times New Roman" w:eastAsia="Times New Roman" w:hAnsi="Times New Roman"/>
      <w:b/>
      <w:caps/>
      <w:sz w:val="30"/>
      <w:szCs w:val="30"/>
      <w:lang w:eastAsia="ru-RU"/>
    </w:rPr>
  </w:style>
  <w:style w:type="paragraph" w:customStyle="1" w:styleId="16">
    <w:name w:val="Стиль1"/>
    <w:basedOn w:val="a"/>
    <w:qFormat/>
    <w:rsid w:val="003C4A2B"/>
    <w:pPr>
      <w:keepNext/>
      <w:spacing w:after="0" w:line="240" w:lineRule="auto"/>
      <w:ind w:firstLine="4678"/>
      <w:jc w:val="center"/>
      <w:outlineLvl w:val="2"/>
    </w:pPr>
    <w:rPr>
      <w:rFonts w:ascii="Times New Roman" w:eastAsia="Times New Roman" w:hAnsi="Times New Roman"/>
      <w:b/>
      <w:sz w:val="30"/>
      <w:szCs w:val="30"/>
      <w:lang w:eastAsia="ru-RU"/>
    </w:rPr>
  </w:style>
  <w:style w:type="table" w:customStyle="1" w:styleId="17">
    <w:name w:val="Сетка таблицы1"/>
    <w:basedOn w:val="a1"/>
    <w:next w:val="a5"/>
    <w:uiPriority w:val="39"/>
    <w:rsid w:val="003C4A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
    <w:name w:val="Абзац списка1"/>
    <w:basedOn w:val="a"/>
    <w:rsid w:val="003C4A2B"/>
    <w:pPr>
      <w:spacing w:after="0" w:line="240" w:lineRule="auto"/>
      <w:ind w:left="720" w:firstLine="709"/>
      <w:contextualSpacing/>
      <w:jc w:val="both"/>
    </w:pPr>
    <w:rPr>
      <w:rFonts w:ascii="Times New Roman" w:eastAsia="Times New Roman" w:hAnsi="Times New Roman"/>
      <w:sz w:val="28"/>
      <w:szCs w:val="28"/>
      <w:lang w:eastAsia="ru-RU"/>
    </w:rPr>
  </w:style>
  <w:style w:type="paragraph" w:customStyle="1" w:styleId="23">
    <w:name w:val="2"/>
    <w:basedOn w:val="a"/>
    <w:next w:val="af6"/>
    <w:link w:val="af7"/>
    <w:qFormat/>
    <w:rsid w:val="003C4A2B"/>
    <w:pPr>
      <w:spacing w:after="0" w:line="240" w:lineRule="auto"/>
      <w:ind w:firstLine="709"/>
      <w:jc w:val="center"/>
    </w:pPr>
    <w:rPr>
      <w:rFonts w:ascii="Times New Roman" w:eastAsia="Times New Roman" w:hAnsi="Times New Roman"/>
      <w:sz w:val="28"/>
      <w:szCs w:val="20"/>
      <w:lang w:eastAsia="ru-RU"/>
    </w:rPr>
  </w:style>
  <w:style w:type="character" w:customStyle="1" w:styleId="af7">
    <w:name w:val="Название Знак"/>
    <w:aliases w:val="2 картинки Знак"/>
    <w:link w:val="23"/>
    <w:rsid w:val="003C4A2B"/>
    <w:rPr>
      <w:rFonts w:ascii="Times New Roman" w:eastAsia="Times New Roman" w:hAnsi="Times New Roman"/>
      <w:sz w:val="28"/>
    </w:rPr>
  </w:style>
  <w:style w:type="paragraph" w:customStyle="1" w:styleId="FR4">
    <w:name w:val="FR4"/>
    <w:rsid w:val="003C4A2B"/>
    <w:pPr>
      <w:widowControl w:val="0"/>
      <w:autoSpaceDE w:val="0"/>
      <w:autoSpaceDN w:val="0"/>
      <w:adjustRightInd w:val="0"/>
      <w:spacing w:line="300" w:lineRule="auto"/>
      <w:ind w:firstLine="709"/>
      <w:jc w:val="both"/>
    </w:pPr>
    <w:rPr>
      <w:rFonts w:ascii="Arial" w:eastAsia="Times New Roman" w:hAnsi="Arial"/>
      <w:i/>
      <w:iCs/>
      <w:sz w:val="16"/>
      <w:szCs w:val="16"/>
    </w:rPr>
  </w:style>
  <w:style w:type="paragraph" w:styleId="24">
    <w:name w:val="Body Text Indent 2"/>
    <w:basedOn w:val="a"/>
    <w:link w:val="25"/>
    <w:unhideWhenUsed/>
    <w:rsid w:val="003C4A2B"/>
    <w:pPr>
      <w:spacing w:after="120" w:line="480" w:lineRule="auto"/>
      <w:ind w:left="283" w:firstLine="709"/>
      <w:jc w:val="both"/>
    </w:pPr>
    <w:rPr>
      <w:rFonts w:ascii="Times New Roman" w:hAnsi="Times New Roman"/>
      <w:sz w:val="28"/>
      <w:szCs w:val="28"/>
      <w:lang w:val="x-none" w:eastAsia="ru-RU"/>
    </w:rPr>
  </w:style>
  <w:style w:type="character" w:customStyle="1" w:styleId="25">
    <w:name w:val="Основной текст с отступом 2 Знак"/>
    <w:basedOn w:val="a0"/>
    <w:link w:val="24"/>
    <w:rsid w:val="003C4A2B"/>
    <w:rPr>
      <w:rFonts w:ascii="Times New Roman" w:hAnsi="Times New Roman"/>
      <w:sz w:val="28"/>
      <w:szCs w:val="28"/>
      <w:lang w:val="x-none"/>
    </w:rPr>
  </w:style>
  <w:style w:type="table" w:customStyle="1" w:styleId="110">
    <w:name w:val="Сетка таблицы11"/>
    <w:basedOn w:val="a1"/>
    <w:next w:val="a5"/>
    <w:uiPriority w:val="59"/>
    <w:rsid w:val="003C4A2B"/>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Indent 3"/>
    <w:basedOn w:val="a"/>
    <w:link w:val="32"/>
    <w:uiPriority w:val="99"/>
    <w:unhideWhenUsed/>
    <w:rsid w:val="003C4A2B"/>
    <w:pPr>
      <w:spacing w:after="120" w:line="240" w:lineRule="auto"/>
      <w:ind w:left="283" w:firstLine="709"/>
      <w:jc w:val="both"/>
    </w:pPr>
    <w:rPr>
      <w:rFonts w:ascii="Times New Roman" w:hAnsi="Times New Roman"/>
      <w:sz w:val="16"/>
      <w:szCs w:val="16"/>
      <w:lang w:val="x-none" w:eastAsia="ru-RU"/>
    </w:rPr>
  </w:style>
  <w:style w:type="character" w:customStyle="1" w:styleId="32">
    <w:name w:val="Основной текст с отступом 3 Знак"/>
    <w:basedOn w:val="a0"/>
    <w:link w:val="31"/>
    <w:uiPriority w:val="99"/>
    <w:rsid w:val="003C4A2B"/>
    <w:rPr>
      <w:rFonts w:ascii="Times New Roman" w:hAnsi="Times New Roman"/>
      <w:sz w:val="16"/>
      <w:szCs w:val="16"/>
      <w:lang w:val="x-none"/>
    </w:rPr>
  </w:style>
  <w:style w:type="paragraph" w:customStyle="1" w:styleId="western">
    <w:name w:val="western"/>
    <w:basedOn w:val="a"/>
    <w:rsid w:val="003C4A2B"/>
    <w:pPr>
      <w:spacing w:before="100" w:beforeAutospacing="1" w:after="100" w:afterAutospacing="1" w:line="240" w:lineRule="auto"/>
      <w:ind w:firstLine="709"/>
      <w:jc w:val="both"/>
    </w:pPr>
    <w:rPr>
      <w:rFonts w:ascii="Times New Roman" w:eastAsia="Times New Roman" w:hAnsi="Times New Roman"/>
      <w:sz w:val="24"/>
      <w:szCs w:val="24"/>
      <w:lang w:eastAsia="ru-RU"/>
    </w:rPr>
  </w:style>
  <w:style w:type="character" w:customStyle="1" w:styleId="apple-converted-space">
    <w:name w:val="apple-converted-space"/>
    <w:rsid w:val="003C4A2B"/>
  </w:style>
  <w:style w:type="character" w:styleId="af8">
    <w:name w:val="Hyperlink"/>
    <w:uiPriority w:val="99"/>
    <w:unhideWhenUsed/>
    <w:rsid w:val="003C4A2B"/>
    <w:rPr>
      <w:color w:val="0000FF"/>
      <w:u w:val="single"/>
    </w:rPr>
  </w:style>
  <w:style w:type="paragraph" w:customStyle="1" w:styleId="ConsNormal">
    <w:name w:val="ConsNormal"/>
    <w:rsid w:val="003C4A2B"/>
    <w:pPr>
      <w:widowControl w:val="0"/>
      <w:autoSpaceDE w:val="0"/>
      <w:autoSpaceDN w:val="0"/>
      <w:adjustRightInd w:val="0"/>
      <w:ind w:firstLine="720"/>
      <w:jc w:val="both"/>
    </w:pPr>
    <w:rPr>
      <w:rFonts w:ascii="Arial" w:eastAsia="Times New Roman" w:hAnsi="Arial" w:cs="Arial"/>
      <w:sz w:val="28"/>
      <w:szCs w:val="28"/>
    </w:rPr>
  </w:style>
  <w:style w:type="paragraph" w:styleId="HTML">
    <w:name w:val="HTML Preformatted"/>
    <w:basedOn w:val="a"/>
    <w:link w:val="HTML0"/>
    <w:rsid w:val="003C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pPr>
    <w:rPr>
      <w:rFonts w:ascii="Courier New" w:eastAsia="Times New Roman" w:hAnsi="Courier New" w:cs="Courier New"/>
      <w:sz w:val="15"/>
      <w:szCs w:val="15"/>
      <w:lang w:eastAsia="ru-RU"/>
    </w:rPr>
  </w:style>
  <w:style w:type="character" w:customStyle="1" w:styleId="HTML0">
    <w:name w:val="Стандартный HTML Знак"/>
    <w:basedOn w:val="a0"/>
    <w:link w:val="HTML"/>
    <w:rsid w:val="003C4A2B"/>
    <w:rPr>
      <w:rFonts w:ascii="Courier New" w:eastAsia="Times New Roman" w:hAnsi="Courier New" w:cs="Courier New"/>
      <w:sz w:val="15"/>
      <w:szCs w:val="15"/>
    </w:rPr>
  </w:style>
  <w:style w:type="paragraph" w:customStyle="1" w:styleId="af9">
    <w:name w:val="Òåêñò"/>
    <w:basedOn w:val="a"/>
    <w:rsid w:val="003C4A2B"/>
    <w:pPr>
      <w:widowControl w:val="0"/>
      <w:autoSpaceDE w:val="0"/>
      <w:autoSpaceDN w:val="0"/>
      <w:adjustRightInd w:val="0"/>
      <w:spacing w:after="0" w:line="240" w:lineRule="auto"/>
      <w:ind w:firstLine="709"/>
      <w:jc w:val="both"/>
    </w:pPr>
    <w:rPr>
      <w:rFonts w:ascii="Courier New" w:eastAsia="Times New Roman" w:hAnsi="Courier New" w:cs="Courier New"/>
      <w:sz w:val="20"/>
      <w:szCs w:val="20"/>
      <w:lang w:eastAsia="ru-RU"/>
    </w:rPr>
  </w:style>
  <w:style w:type="character" w:styleId="afa">
    <w:name w:val="page number"/>
    <w:rsid w:val="003C4A2B"/>
  </w:style>
  <w:style w:type="paragraph" w:customStyle="1" w:styleId="19">
    <w:name w:val="Текст1"/>
    <w:basedOn w:val="a"/>
    <w:rsid w:val="003C4A2B"/>
    <w:pPr>
      <w:spacing w:after="0" w:line="240" w:lineRule="auto"/>
      <w:ind w:firstLine="720"/>
      <w:jc w:val="both"/>
    </w:pPr>
    <w:rPr>
      <w:rFonts w:ascii="Courier New" w:eastAsia="Times New Roman" w:hAnsi="Courier New"/>
      <w:sz w:val="20"/>
      <w:szCs w:val="20"/>
      <w:lang w:eastAsia="ru-RU"/>
    </w:rPr>
  </w:style>
  <w:style w:type="paragraph" w:customStyle="1" w:styleId="210">
    <w:name w:val="Основной текст с отступом 21"/>
    <w:basedOn w:val="a"/>
    <w:rsid w:val="003C4A2B"/>
    <w:pPr>
      <w:overflowPunct w:val="0"/>
      <w:autoSpaceDE w:val="0"/>
      <w:autoSpaceDN w:val="0"/>
      <w:adjustRightInd w:val="0"/>
      <w:spacing w:after="0" w:line="240" w:lineRule="auto"/>
      <w:ind w:right="84" w:firstLine="567"/>
      <w:jc w:val="both"/>
      <w:textAlignment w:val="baseline"/>
    </w:pPr>
    <w:rPr>
      <w:rFonts w:ascii="Times New Roman" w:eastAsia="Times New Roman" w:hAnsi="Times New Roman"/>
      <w:sz w:val="28"/>
      <w:szCs w:val="20"/>
      <w:lang w:eastAsia="ru-RU"/>
    </w:rPr>
  </w:style>
  <w:style w:type="paragraph" w:customStyle="1" w:styleId="book">
    <w:name w:val="book"/>
    <w:basedOn w:val="a"/>
    <w:rsid w:val="003C4A2B"/>
    <w:pPr>
      <w:spacing w:before="100" w:beforeAutospacing="1" w:after="100" w:afterAutospacing="1" w:line="240" w:lineRule="auto"/>
      <w:ind w:firstLine="709"/>
      <w:jc w:val="both"/>
    </w:pPr>
    <w:rPr>
      <w:rFonts w:ascii="Times New Roman" w:eastAsia="Times New Roman" w:hAnsi="Times New Roman"/>
      <w:sz w:val="24"/>
      <w:szCs w:val="24"/>
      <w:lang w:eastAsia="ru-RU"/>
    </w:rPr>
  </w:style>
  <w:style w:type="numbering" w:customStyle="1" w:styleId="111">
    <w:name w:val="Нет списка11"/>
    <w:next w:val="a2"/>
    <w:uiPriority w:val="99"/>
    <w:semiHidden/>
    <w:unhideWhenUsed/>
    <w:rsid w:val="003C4A2B"/>
  </w:style>
  <w:style w:type="character" w:customStyle="1" w:styleId="95pt">
    <w:name w:val="Основной текст + 9;5 pt;Полужирный;Курсив"/>
    <w:rsid w:val="003C4A2B"/>
    <w:rPr>
      <w:rFonts w:ascii="Bookman Old Style" w:eastAsia="Bookman Old Style" w:hAnsi="Bookman Old Style" w:cs="Bookman Old Style"/>
      <w:b/>
      <w:bCs/>
      <w:i/>
      <w:iCs/>
      <w:color w:val="000000"/>
      <w:spacing w:val="0"/>
      <w:w w:val="100"/>
      <w:position w:val="0"/>
      <w:sz w:val="19"/>
      <w:szCs w:val="19"/>
      <w:shd w:val="clear" w:color="auto" w:fill="FFFFFF"/>
      <w:lang w:val="ru-RU" w:eastAsia="ru-RU" w:bidi="ru-RU"/>
    </w:rPr>
  </w:style>
  <w:style w:type="character" w:customStyle="1" w:styleId="afb">
    <w:name w:val="Основной текст + Полужирный;Курсив"/>
    <w:rsid w:val="003C4A2B"/>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ru-RU" w:eastAsia="ru-RU" w:bidi="ru-RU"/>
    </w:rPr>
  </w:style>
  <w:style w:type="character" w:customStyle="1" w:styleId="afc">
    <w:name w:val="Подпись к картинке_"/>
    <w:link w:val="afd"/>
    <w:rsid w:val="003C4A2B"/>
    <w:rPr>
      <w:rFonts w:ascii="Arial" w:eastAsia="Arial" w:hAnsi="Arial" w:cs="Arial"/>
      <w:sz w:val="15"/>
      <w:szCs w:val="15"/>
      <w:shd w:val="clear" w:color="auto" w:fill="FFFFFF"/>
    </w:rPr>
  </w:style>
  <w:style w:type="character" w:customStyle="1" w:styleId="afe">
    <w:name w:val="Подпись к картинке + Курсив"/>
    <w:rsid w:val="003C4A2B"/>
    <w:rPr>
      <w:rFonts w:ascii="Arial" w:eastAsia="Arial" w:hAnsi="Arial" w:cs="Arial"/>
      <w:i/>
      <w:iCs/>
      <w:color w:val="000000"/>
      <w:spacing w:val="0"/>
      <w:w w:val="100"/>
      <w:position w:val="0"/>
      <w:sz w:val="15"/>
      <w:szCs w:val="15"/>
      <w:shd w:val="clear" w:color="auto" w:fill="FFFFFF"/>
      <w:lang w:val="ru-RU" w:eastAsia="ru-RU" w:bidi="ru-RU"/>
    </w:rPr>
  </w:style>
  <w:style w:type="paragraph" w:customStyle="1" w:styleId="afd">
    <w:name w:val="Подпись к картинке"/>
    <w:basedOn w:val="a"/>
    <w:link w:val="afc"/>
    <w:rsid w:val="003C4A2B"/>
    <w:pPr>
      <w:widowControl w:val="0"/>
      <w:shd w:val="clear" w:color="auto" w:fill="FFFFFF"/>
      <w:spacing w:after="0" w:line="0" w:lineRule="atLeast"/>
    </w:pPr>
    <w:rPr>
      <w:rFonts w:ascii="Arial" w:eastAsia="Arial" w:hAnsi="Arial" w:cs="Arial"/>
      <w:sz w:val="15"/>
      <w:szCs w:val="15"/>
      <w:lang w:eastAsia="ru-RU"/>
    </w:rPr>
  </w:style>
  <w:style w:type="paragraph" w:customStyle="1" w:styleId="26">
    <w:name w:val="Основной текст2"/>
    <w:basedOn w:val="a"/>
    <w:rsid w:val="003C4A2B"/>
    <w:pPr>
      <w:widowControl w:val="0"/>
      <w:shd w:val="clear" w:color="auto" w:fill="FFFFFF"/>
      <w:spacing w:after="0" w:line="214" w:lineRule="exact"/>
    </w:pPr>
    <w:rPr>
      <w:rFonts w:ascii="Times New Roman" w:eastAsia="Times New Roman" w:hAnsi="Times New Roman"/>
      <w:color w:val="000000"/>
      <w:sz w:val="19"/>
      <w:szCs w:val="19"/>
      <w:lang w:eastAsia="ru-RU" w:bidi="ru-RU"/>
    </w:rPr>
  </w:style>
  <w:style w:type="paragraph" w:styleId="aff">
    <w:name w:val="No Spacing"/>
    <w:uiPriority w:val="1"/>
    <w:qFormat/>
    <w:rsid w:val="003C4A2B"/>
    <w:rPr>
      <w:sz w:val="22"/>
      <w:szCs w:val="22"/>
      <w:lang w:eastAsia="en-US"/>
    </w:rPr>
  </w:style>
  <w:style w:type="character" w:customStyle="1" w:styleId="27">
    <w:name w:val="Основной текст (2)_"/>
    <w:link w:val="28"/>
    <w:locked/>
    <w:rsid w:val="003C4A2B"/>
    <w:rPr>
      <w:sz w:val="21"/>
      <w:szCs w:val="21"/>
      <w:shd w:val="clear" w:color="auto" w:fill="FFFFFF"/>
    </w:rPr>
  </w:style>
  <w:style w:type="paragraph" w:customStyle="1" w:styleId="28">
    <w:name w:val="Основной текст (2)"/>
    <w:basedOn w:val="a"/>
    <w:link w:val="27"/>
    <w:rsid w:val="003C4A2B"/>
    <w:pPr>
      <w:widowControl w:val="0"/>
      <w:shd w:val="clear" w:color="auto" w:fill="FFFFFF"/>
      <w:spacing w:after="0" w:line="274" w:lineRule="exact"/>
      <w:jc w:val="center"/>
    </w:pPr>
    <w:rPr>
      <w:sz w:val="21"/>
      <w:szCs w:val="21"/>
      <w:lang w:eastAsia="ru-RU"/>
    </w:rPr>
  </w:style>
  <w:style w:type="character" w:customStyle="1" w:styleId="aff0">
    <w:name w:val="Основной текст + Не курсив"/>
    <w:rsid w:val="003C4A2B"/>
    <w:rPr>
      <w:rFonts w:ascii="Times New Roman" w:hAnsi="Times New Roman" w:cs="Times New Roman"/>
      <w:i/>
      <w:iCs/>
      <w:color w:val="000000"/>
      <w:spacing w:val="0"/>
      <w:w w:val="100"/>
      <w:position w:val="0"/>
      <w:sz w:val="21"/>
      <w:szCs w:val="21"/>
      <w:u w:val="none"/>
      <w:lang w:val="ru-RU" w:eastAsia="x-none"/>
    </w:rPr>
  </w:style>
  <w:style w:type="character" w:customStyle="1" w:styleId="29">
    <w:name w:val="Основной текст (2) + Курсив"/>
    <w:rsid w:val="003C4A2B"/>
    <w:rPr>
      <w:rFonts w:ascii="Times New Roman" w:hAnsi="Times New Roman" w:cs="Times New Roman"/>
      <w:i/>
      <w:iCs/>
      <w:color w:val="000000"/>
      <w:spacing w:val="0"/>
      <w:w w:val="100"/>
      <w:position w:val="0"/>
      <w:sz w:val="21"/>
      <w:szCs w:val="21"/>
      <w:u w:val="none"/>
      <w:lang w:val="ru-RU" w:eastAsia="x-none"/>
    </w:rPr>
  </w:style>
  <w:style w:type="character" w:customStyle="1" w:styleId="BodyTextChar">
    <w:name w:val="Body Text Char"/>
    <w:semiHidden/>
    <w:locked/>
    <w:rsid w:val="003C4A2B"/>
    <w:rPr>
      <w:rFonts w:cs="Times New Roman"/>
      <w:color w:val="000000"/>
      <w:sz w:val="24"/>
      <w:szCs w:val="24"/>
    </w:rPr>
  </w:style>
  <w:style w:type="paragraph" w:styleId="33">
    <w:name w:val="Body Text 3"/>
    <w:basedOn w:val="a"/>
    <w:link w:val="34"/>
    <w:rsid w:val="003C4A2B"/>
    <w:pPr>
      <w:spacing w:after="120" w:line="240" w:lineRule="auto"/>
    </w:pPr>
    <w:rPr>
      <w:rFonts w:ascii="Times New Roman" w:eastAsia="Times New Roman" w:hAnsi="Times New Roman"/>
      <w:sz w:val="16"/>
      <w:szCs w:val="16"/>
      <w:lang w:eastAsia="ru-RU"/>
    </w:rPr>
  </w:style>
  <w:style w:type="character" w:customStyle="1" w:styleId="34">
    <w:name w:val="Основной текст 3 Знак"/>
    <w:basedOn w:val="a0"/>
    <w:link w:val="33"/>
    <w:rsid w:val="003C4A2B"/>
    <w:rPr>
      <w:rFonts w:ascii="Times New Roman" w:eastAsia="Times New Roman" w:hAnsi="Times New Roman"/>
      <w:sz w:val="16"/>
      <w:szCs w:val="16"/>
    </w:rPr>
  </w:style>
  <w:style w:type="paragraph" w:customStyle="1" w:styleId="FR1">
    <w:name w:val="FR1"/>
    <w:rsid w:val="003C4A2B"/>
    <w:pPr>
      <w:widowControl w:val="0"/>
      <w:autoSpaceDE w:val="0"/>
      <w:autoSpaceDN w:val="0"/>
      <w:adjustRightInd w:val="0"/>
    </w:pPr>
    <w:rPr>
      <w:rFonts w:ascii="Times New Roman" w:eastAsia="Times New Roman" w:hAnsi="Times New Roman"/>
      <w:i/>
      <w:iCs/>
      <w:sz w:val="16"/>
      <w:szCs w:val="16"/>
    </w:rPr>
  </w:style>
  <w:style w:type="paragraph" w:customStyle="1" w:styleId="Aavtor">
    <w:name w:val="A_avtor"/>
    <w:basedOn w:val="a"/>
    <w:rsid w:val="003C4A2B"/>
    <w:pPr>
      <w:spacing w:before="60" w:after="60" w:line="240" w:lineRule="auto"/>
      <w:jc w:val="center"/>
    </w:pPr>
    <w:rPr>
      <w:rFonts w:ascii="Times New Roman" w:eastAsia="Times New Roman" w:hAnsi="Times New Roman"/>
      <w:b/>
      <w:caps/>
      <w:szCs w:val="20"/>
      <w:lang w:eastAsia="ru-RU"/>
    </w:rPr>
  </w:style>
  <w:style w:type="paragraph" w:customStyle="1" w:styleId="Aliter">
    <w:name w:val="A_liter"/>
    <w:basedOn w:val="a"/>
    <w:rsid w:val="003C4A2B"/>
    <w:pPr>
      <w:spacing w:before="120" w:after="0" w:line="240" w:lineRule="auto"/>
      <w:ind w:firstLine="425"/>
      <w:jc w:val="both"/>
    </w:pPr>
    <w:rPr>
      <w:rFonts w:ascii="Times New Roman" w:eastAsia="Times New Roman" w:hAnsi="Times New Roman"/>
      <w:sz w:val="16"/>
      <w:szCs w:val="24"/>
      <w:lang w:eastAsia="ru-RU"/>
    </w:rPr>
  </w:style>
  <w:style w:type="paragraph" w:customStyle="1" w:styleId="Aliter1">
    <w:name w:val="A_liter_1"/>
    <w:basedOn w:val="a"/>
    <w:rsid w:val="003C4A2B"/>
    <w:pPr>
      <w:spacing w:after="0" w:line="240" w:lineRule="auto"/>
      <w:jc w:val="both"/>
    </w:pPr>
    <w:rPr>
      <w:rFonts w:ascii="Times New Roman" w:eastAsia="Times New Roman" w:hAnsi="Times New Roman"/>
      <w:sz w:val="18"/>
      <w:szCs w:val="24"/>
      <w:lang w:eastAsia="ru-RU"/>
    </w:rPr>
  </w:style>
  <w:style w:type="paragraph" w:customStyle="1" w:styleId="Arezume">
    <w:name w:val="A_rezume"/>
    <w:basedOn w:val="a"/>
    <w:rsid w:val="003C4A2B"/>
    <w:pPr>
      <w:spacing w:after="0" w:line="240" w:lineRule="auto"/>
      <w:jc w:val="center"/>
    </w:pPr>
    <w:rPr>
      <w:rFonts w:ascii="Times New Roman" w:eastAsia="Times New Roman" w:hAnsi="Times New Roman"/>
      <w:b/>
      <w:szCs w:val="20"/>
      <w:lang w:eastAsia="ru-RU"/>
    </w:rPr>
  </w:style>
  <w:style w:type="paragraph" w:customStyle="1" w:styleId="Atabl">
    <w:name w:val="A_tabl"/>
    <w:basedOn w:val="a"/>
    <w:link w:val="Atabl0"/>
    <w:rsid w:val="003C4A2B"/>
    <w:pPr>
      <w:numPr>
        <w:numId w:val="1"/>
      </w:numPr>
      <w:tabs>
        <w:tab w:val="clear" w:pos="397"/>
      </w:tabs>
      <w:spacing w:after="0" w:line="240" w:lineRule="auto"/>
      <w:ind w:left="0" w:firstLine="0"/>
    </w:pPr>
    <w:rPr>
      <w:rFonts w:ascii="Arial" w:eastAsia="Times New Roman" w:hAnsi="Arial"/>
      <w:sz w:val="18"/>
      <w:szCs w:val="20"/>
      <w:lang w:val="x-none" w:eastAsia="ru-RU"/>
    </w:rPr>
  </w:style>
  <w:style w:type="character" w:customStyle="1" w:styleId="Atabl0">
    <w:name w:val="A_tabl Знак"/>
    <w:link w:val="Atabl"/>
    <w:rsid w:val="003C4A2B"/>
    <w:rPr>
      <w:rFonts w:ascii="Arial" w:eastAsia="Times New Roman" w:hAnsi="Arial"/>
      <w:sz w:val="18"/>
      <w:lang w:val="x-none"/>
    </w:rPr>
  </w:style>
  <w:style w:type="paragraph" w:customStyle="1" w:styleId="Atabl1">
    <w:name w:val="A_tabl_1"/>
    <w:basedOn w:val="a"/>
    <w:rsid w:val="003C4A2B"/>
    <w:pPr>
      <w:spacing w:after="0" w:line="240" w:lineRule="auto"/>
      <w:jc w:val="center"/>
    </w:pPr>
    <w:rPr>
      <w:rFonts w:ascii="Arial" w:eastAsia="Times New Roman" w:hAnsi="Arial" w:cs="Arial"/>
      <w:sz w:val="18"/>
      <w:szCs w:val="20"/>
      <w:lang w:eastAsia="ru-RU"/>
    </w:rPr>
  </w:style>
  <w:style w:type="paragraph" w:customStyle="1" w:styleId="Audk">
    <w:name w:val="A_udk"/>
    <w:basedOn w:val="a"/>
    <w:rsid w:val="003C4A2B"/>
    <w:pPr>
      <w:spacing w:after="60" w:line="240" w:lineRule="auto"/>
      <w:ind w:firstLine="425"/>
      <w:jc w:val="center"/>
    </w:pPr>
    <w:rPr>
      <w:rFonts w:ascii="Times New Roman" w:eastAsia="Times New Roman" w:hAnsi="Times New Roman"/>
      <w:b/>
      <w:bCs/>
      <w:szCs w:val="20"/>
      <w:lang w:eastAsia="ru-RU"/>
    </w:rPr>
  </w:style>
  <w:style w:type="paragraph" w:customStyle="1" w:styleId="Auniver">
    <w:name w:val="A_univer"/>
    <w:basedOn w:val="a"/>
    <w:rsid w:val="003C4A2B"/>
    <w:pPr>
      <w:spacing w:before="120" w:after="0" w:line="240" w:lineRule="auto"/>
      <w:jc w:val="center"/>
    </w:pPr>
    <w:rPr>
      <w:rFonts w:ascii="Times New Roman" w:eastAsia="Times New Roman" w:hAnsi="Times New Roman"/>
      <w:szCs w:val="20"/>
      <w:lang w:eastAsia="ru-RU"/>
    </w:rPr>
  </w:style>
  <w:style w:type="paragraph" w:customStyle="1" w:styleId="Azaglavie">
    <w:name w:val="A_zaglavie"/>
    <w:basedOn w:val="a"/>
    <w:rsid w:val="003C4A2B"/>
    <w:pPr>
      <w:widowControl w:val="0"/>
      <w:spacing w:after="0" w:line="240" w:lineRule="auto"/>
      <w:jc w:val="center"/>
    </w:pPr>
    <w:rPr>
      <w:rFonts w:ascii="Times New Roman" w:eastAsia="Times New Roman" w:hAnsi="Times New Roman"/>
      <w:b/>
      <w:caps/>
      <w:sz w:val="20"/>
      <w:szCs w:val="24"/>
      <w:lang w:eastAsia="ru-RU"/>
    </w:rPr>
  </w:style>
  <w:style w:type="paragraph" w:styleId="2a">
    <w:name w:val="Body Text 2"/>
    <w:basedOn w:val="a"/>
    <w:link w:val="2b"/>
    <w:rsid w:val="003C4A2B"/>
    <w:pPr>
      <w:spacing w:after="0" w:line="240" w:lineRule="auto"/>
      <w:jc w:val="center"/>
    </w:pPr>
    <w:rPr>
      <w:rFonts w:ascii="Times New Roman" w:eastAsia="Times New Roman" w:hAnsi="Times New Roman"/>
      <w:sz w:val="28"/>
      <w:szCs w:val="24"/>
      <w:lang w:eastAsia="ru-RU"/>
    </w:rPr>
  </w:style>
  <w:style w:type="character" w:customStyle="1" w:styleId="2b">
    <w:name w:val="Основной текст 2 Знак"/>
    <w:basedOn w:val="a0"/>
    <w:link w:val="2a"/>
    <w:rsid w:val="003C4A2B"/>
    <w:rPr>
      <w:rFonts w:ascii="Times New Roman" w:eastAsia="Times New Roman" w:hAnsi="Times New Roman"/>
      <w:sz w:val="28"/>
      <w:szCs w:val="24"/>
    </w:rPr>
  </w:style>
  <w:style w:type="paragraph" w:customStyle="1" w:styleId="1a">
    <w:name w:val="1"/>
    <w:basedOn w:val="a"/>
    <w:rsid w:val="003C4A2B"/>
    <w:pPr>
      <w:spacing w:after="0" w:line="235" w:lineRule="auto"/>
      <w:ind w:firstLine="697"/>
      <w:jc w:val="both"/>
    </w:pPr>
    <w:rPr>
      <w:rFonts w:ascii="Times New Roman" w:eastAsia="Times New Roman" w:hAnsi="Times New Roman"/>
      <w:sz w:val="28"/>
      <w:szCs w:val="28"/>
      <w:lang w:eastAsia="ru-RU"/>
    </w:rPr>
  </w:style>
  <w:style w:type="paragraph" w:customStyle="1" w:styleId="aff1">
    <w:name w:val="А_заглав"/>
    <w:basedOn w:val="af6"/>
    <w:link w:val="aff2"/>
    <w:rsid w:val="003C4A2B"/>
    <w:pPr>
      <w:contextualSpacing w:val="0"/>
      <w:jc w:val="center"/>
    </w:pPr>
    <w:rPr>
      <w:rFonts w:ascii="Times New Roman" w:eastAsia="Times New Roman" w:hAnsi="Times New Roman" w:cs="Times New Roman"/>
      <w:b/>
      <w:bCs/>
      <w:caps/>
      <w:spacing w:val="0"/>
      <w:kern w:val="0"/>
      <w:sz w:val="20"/>
      <w:szCs w:val="24"/>
      <w:lang w:val="x-none" w:eastAsia="ru-RU"/>
    </w:rPr>
  </w:style>
  <w:style w:type="character" w:customStyle="1" w:styleId="aff2">
    <w:name w:val="А_заглав Знак"/>
    <w:link w:val="aff1"/>
    <w:rsid w:val="003C4A2B"/>
    <w:rPr>
      <w:rFonts w:ascii="Times New Roman" w:eastAsia="Times New Roman" w:hAnsi="Times New Roman"/>
      <w:b/>
      <w:bCs/>
      <w:caps/>
      <w:szCs w:val="24"/>
      <w:lang w:val="x-none"/>
    </w:rPr>
  </w:style>
  <w:style w:type="paragraph" w:styleId="aff3">
    <w:name w:val="Subtitle"/>
    <w:basedOn w:val="a"/>
    <w:link w:val="aff4"/>
    <w:uiPriority w:val="11"/>
    <w:qFormat/>
    <w:rsid w:val="003C4A2B"/>
    <w:pPr>
      <w:shd w:val="clear" w:color="auto" w:fill="FFFFFF"/>
      <w:spacing w:after="0" w:line="240" w:lineRule="auto"/>
      <w:jc w:val="center"/>
    </w:pPr>
    <w:rPr>
      <w:rFonts w:ascii="Arial" w:eastAsia="Times New Roman" w:hAnsi="Arial" w:cs="Arial"/>
      <w:b/>
      <w:bCs/>
      <w:color w:val="000000"/>
      <w:sz w:val="28"/>
      <w:szCs w:val="29"/>
      <w:lang w:eastAsia="ru-RU"/>
    </w:rPr>
  </w:style>
  <w:style w:type="character" w:customStyle="1" w:styleId="aff4">
    <w:name w:val="Подзаголовок Знак"/>
    <w:basedOn w:val="a0"/>
    <w:link w:val="aff3"/>
    <w:uiPriority w:val="11"/>
    <w:rsid w:val="003C4A2B"/>
    <w:rPr>
      <w:rFonts w:ascii="Arial" w:eastAsia="Times New Roman" w:hAnsi="Arial" w:cs="Arial"/>
      <w:b/>
      <w:bCs/>
      <w:color w:val="000000"/>
      <w:sz w:val="28"/>
      <w:szCs w:val="29"/>
      <w:shd w:val="clear" w:color="auto" w:fill="FFFFFF"/>
    </w:rPr>
  </w:style>
  <w:style w:type="paragraph" w:customStyle="1" w:styleId="1b">
    <w:name w:val="Обычный1"/>
    <w:rsid w:val="003C4A2B"/>
    <w:pPr>
      <w:widowControl w:val="0"/>
      <w:snapToGrid w:val="0"/>
      <w:spacing w:line="360" w:lineRule="auto"/>
      <w:jc w:val="both"/>
    </w:pPr>
    <w:rPr>
      <w:rFonts w:ascii="Arial" w:eastAsia="Times New Roman" w:hAnsi="Arial"/>
      <w:sz w:val="22"/>
    </w:rPr>
  </w:style>
  <w:style w:type="paragraph" w:customStyle="1" w:styleId="2c">
    <w:name w:val="Знак Знак2 Знак Знак Знак Знак Знак Знак Знак Знак Знак"/>
    <w:basedOn w:val="a"/>
    <w:autoRedefine/>
    <w:rsid w:val="003C4A2B"/>
    <w:pPr>
      <w:autoSpaceDE w:val="0"/>
      <w:autoSpaceDN w:val="0"/>
      <w:adjustRightInd w:val="0"/>
      <w:spacing w:after="0" w:line="240" w:lineRule="auto"/>
      <w:ind w:firstLineChars="257" w:firstLine="257"/>
    </w:pPr>
    <w:rPr>
      <w:rFonts w:ascii="Arial" w:eastAsia="Times New Roman" w:hAnsi="Arial" w:cs="Arial"/>
      <w:sz w:val="20"/>
      <w:szCs w:val="20"/>
      <w:lang w:val="en-ZA" w:eastAsia="en-ZA"/>
    </w:rPr>
  </w:style>
  <w:style w:type="paragraph" w:customStyle="1" w:styleId="FR2">
    <w:name w:val="FR2"/>
    <w:rsid w:val="003C4A2B"/>
    <w:pPr>
      <w:widowControl w:val="0"/>
      <w:autoSpaceDE w:val="0"/>
      <w:autoSpaceDN w:val="0"/>
      <w:adjustRightInd w:val="0"/>
    </w:pPr>
    <w:rPr>
      <w:rFonts w:ascii="Times New Roman" w:eastAsia="Times New Roman" w:hAnsi="Times New Roman"/>
      <w:b/>
      <w:bCs/>
    </w:rPr>
  </w:style>
  <w:style w:type="character" w:styleId="aff5">
    <w:name w:val="Emphasis"/>
    <w:uiPriority w:val="20"/>
    <w:qFormat/>
    <w:rsid w:val="003C4A2B"/>
    <w:rPr>
      <w:i/>
      <w:iCs/>
    </w:rPr>
  </w:style>
  <w:style w:type="character" w:customStyle="1" w:styleId="st">
    <w:name w:val="st"/>
    <w:rsid w:val="003C4A2B"/>
  </w:style>
  <w:style w:type="paragraph" w:customStyle="1" w:styleId="formattexttopleveltext">
    <w:name w:val="formattext topleveltext"/>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headertexttopleveltextcentertext">
    <w:name w:val="headertext topleveltext centertext"/>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opleveltextimage">
    <w:name w:val="topleveltext image"/>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topleveltextcentertext">
    <w:name w:val="formattext topleveltext centertext"/>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share-btnwrap">
    <w:name w:val="b-share-btn__wrap"/>
    <w:rsid w:val="003C4A2B"/>
  </w:style>
  <w:style w:type="paragraph" w:customStyle="1" w:styleId="61">
    <w:name w:val="Основной текст6"/>
    <w:basedOn w:val="a"/>
    <w:rsid w:val="003C4A2B"/>
    <w:pPr>
      <w:widowControl w:val="0"/>
      <w:shd w:val="clear" w:color="auto" w:fill="FFFFFF"/>
      <w:spacing w:before="480" w:after="0" w:line="336" w:lineRule="exact"/>
      <w:jc w:val="both"/>
    </w:pPr>
    <w:rPr>
      <w:rFonts w:ascii="Times New Roman" w:eastAsia="Times New Roman" w:hAnsi="Times New Roman"/>
      <w:color w:val="000000"/>
      <w:spacing w:val="1"/>
      <w:sz w:val="18"/>
      <w:szCs w:val="18"/>
      <w:lang w:eastAsia="ru-RU"/>
    </w:rPr>
  </w:style>
  <w:style w:type="paragraph" w:styleId="aff6">
    <w:name w:val="Plain Text"/>
    <w:basedOn w:val="a"/>
    <w:link w:val="aff7"/>
    <w:rsid w:val="003C4A2B"/>
    <w:pPr>
      <w:widowControl w:val="0"/>
      <w:autoSpaceDE w:val="0"/>
      <w:autoSpaceDN w:val="0"/>
      <w:spacing w:after="0" w:line="240" w:lineRule="auto"/>
    </w:pPr>
    <w:rPr>
      <w:rFonts w:ascii="Courier New" w:eastAsia="Times New Roman" w:hAnsi="Courier New" w:cs="Courier New"/>
      <w:sz w:val="20"/>
      <w:szCs w:val="20"/>
      <w:lang w:eastAsia="ru-RU"/>
    </w:rPr>
  </w:style>
  <w:style w:type="character" w:customStyle="1" w:styleId="aff7">
    <w:name w:val="Текст Знак"/>
    <w:basedOn w:val="a0"/>
    <w:link w:val="aff6"/>
    <w:rsid w:val="003C4A2B"/>
    <w:rPr>
      <w:rFonts w:ascii="Courier New" w:eastAsia="Times New Roman" w:hAnsi="Courier New" w:cs="Courier New"/>
    </w:rPr>
  </w:style>
  <w:style w:type="paragraph" w:customStyle="1" w:styleId="wp-caption-text">
    <w:name w:val="wp-caption-text"/>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2d">
    <w:name w:val="Нет списка2"/>
    <w:next w:val="a2"/>
    <w:uiPriority w:val="99"/>
    <w:semiHidden/>
    <w:unhideWhenUsed/>
    <w:rsid w:val="003C4A2B"/>
  </w:style>
  <w:style w:type="table" w:customStyle="1" w:styleId="2e">
    <w:name w:val="Сетка таблицы2"/>
    <w:basedOn w:val="a1"/>
    <w:next w:val="a5"/>
    <w:locked/>
    <w:rsid w:val="003C4A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
    <w:name w:val="111"/>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10">
    <w:name w:val="a1"/>
    <w:rsid w:val="003C4A2B"/>
  </w:style>
  <w:style w:type="character" w:customStyle="1" w:styleId="500">
    <w:name w:val="50"/>
    <w:rsid w:val="003C4A2B"/>
  </w:style>
  <w:style w:type="character" w:customStyle="1" w:styleId="71">
    <w:name w:val="71"/>
    <w:rsid w:val="003C4A2B"/>
  </w:style>
  <w:style w:type="paragraph" w:customStyle="1" w:styleId="1100">
    <w:name w:val="110"/>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520">
    <w:name w:val="52"/>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510">
    <w:name w:val="51"/>
    <w:rsid w:val="003C4A2B"/>
  </w:style>
  <w:style w:type="character" w:customStyle="1" w:styleId="59pt">
    <w:name w:val="59pt"/>
    <w:rsid w:val="003C4A2B"/>
  </w:style>
  <w:style w:type="character" w:customStyle="1" w:styleId="200">
    <w:name w:val="20"/>
    <w:rsid w:val="003C4A2B"/>
  </w:style>
  <w:style w:type="paragraph" w:customStyle="1" w:styleId="72">
    <w:name w:val="72"/>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7timesnewroman9pt">
    <w:name w:val="7timesnewroman9pt"/>
    <w:rsid w:val="003C4A2B"/>
  </w:style>
  <w:style w:type="character" w:customStyle="1" w:styleId="8pt0">
    <w:name w:val="8pt0"/>
    <w:rsid w:val="003C4A2B"/>
  </w:style>
  <w:style w:type="character" w:customStyle="1" w:styleId="8pt">
    <w:name w:val="8pt"/>
    <w:rsid w:val="003C4A2B"/>
  </w:style>
  <w:style w:type="character" w:customStyle="1" w:styleId="59pt0">
    <w:name w:val="59pt0"/>
    <w:rsid w:val="003C4A2B"/>
  </w:style>
  <w:style w:type="character" w:customStyle="1" w:styleId="168pt">
    <w:name w:val="168pt"/>
    <w:rsid w:val="003C4A2B"/>
  </w:style>
  <w:style w:type="character" w:customStyle="1" w:styleId="160">
    <w:name w:val="160"/>
    <w:rsid w:val="003C4A2B"/>
  </w:style>
  <w:style w:type="character" w:customStyle="1" w:styleId="a00">
    <w:name w:val="a0"/>
    <w:rsid w:val="003C4A2B"/>
  </w:style>
  <w:style w:type="character" w:customStyle="1" w:styleId="3TimesNewRoman8pt0pt">
    <w:name w:val="Основной текст (3) + Times New Roman;8 pt;Интервал 0 pt"/>
    <w:rsid w:val="003C4A2B"/>
    <w:rPr>
      <w:rFonts w:ascii="Times New Roman" w:eastAsia="Times New Roman" w:hAnsi="Times New Roman" w:cs="Times New Roman"/>
      <w:b w:val="0"/>
      <w:bCs w:val="0"/>
      <w:i w:val="0"/>
      <w:iCs w:val="0"/>
      <w:smallCaps w:val="0"/>
      <w:strike w:val="0"/>
      <w:color w:val="000000"/>
      <w:spacing w:val="8"/>
      <w:w w:val="100"/>
      <w:position w:val="0"/>
      <w:sz w:val="16"/>
      <w:szCs w:val="16"/>
      <w:u w:val="none"/>
      <w:lang w:val="ru-RU"/>
    </w:rPr>
  </w:style>
  <w:style w:type="paragraph" w:customStyle="1" w:styleId="text">
    <w:name w:val="text"/>
    <w:basedOn w:val="a"/>
    <w:rsid w:val="003C4A2B"/>
    <w:pPr>
      <w:spacing w:before="100" w:beforeAutospacing="1" w:after="100" w:afterAutospacing="1" w:line="240" w:lineRule="auto"/>
      <w:jc w:val="both"/>
    </w:pPr>
    <w:rPr>
      <w:rFonts w:ascii="Verdana" w:eastAsia="Times New Roman" w:hAnsi="Verdana"/>
      <w:color w:val="003399"/>
      <w:sz w:val="15"/>
      <w:szCs w:val="15"/>
      <w:lang w:eastAsia="ru-RU"/>
    </w:rPr>
  </w:style>
  <w:style w:type="character" w:customStyle="1" w:styleId="91">
    <w:name w:val="Основной текст + 9"/>
    <w:aliases w:val="5 pt,Интервал 0 pt2,Курсив"/>
    <w:rsid w:val="003C4A2B"/>
    <w:rPr>
      <w:rFonts w:ascii="Times New Roman" w:eastAsia="Times New Roman" w:hAnsi="Times New Roman" w:cs="Times New Roman"/>
      <w:spacing w:val="0"/>
      <w:sz w:val="19"/>
      <w:szCs w:val="19"/>
      <w:lang w:eastAsia="ru-RU"/>
    </w:rPr>
  </w:style>
  <w:style w:type="character" w:customStyle="1" w:styleId="910">
    <w:name w:val="Основной текст + 91"/>
    <w:aliases w:val="5 pt1,Полужирный,Интервал 0 pt1"/>
    <w:rsid w:val="003C4A2B"/>
    <w:rPr>
      <w:rFonts w:ascii="Times New Roman" w:eastAsia="Times New Roman" w:hAnsi="Times New Roman" w:cs="Times New Roman"/>
      <w:b/>
      <w:bCs/>
      <w:spacing w:val="0"/>
      <w:sz w:val="19"/>
      <w:szCs w:val="19"/>
      <w:lang w:eastAsia="ru-RU"/>
    </w:rPr>
  </w:style>
  <w:style w:type="paragraph" w:customStyle="1" w:styleId="aff8">
    <w:name w:val="для меня"/>
    <w:basedOn w:val="aff"/>
    <w:link w:val="aff9"/>
    <w:qFormat/>
    <w:rsid w:val="003C4A2B"/>
    <w:pPr>
      <w:ind w:firstLine="851"/>
      <w:jc w:val="both"/>
    </w:pPr>
    <w:rPr>
      <w:rFonts w:ascii="Times New Roman" w:hAnsi="Times New Roman"/>
      <w:sz w:val="28"/>
      <w:szCs w:val="28"/>
      <w:lang w:val="x-none" w:eastAsia="x-none"/>
    </w:rPr>
  </w:style>
  <w:style w:type="character" w:customStyle="1" w:styleId="aff9">
    <w:name w:val="для меня Знак"/>
    <w:link w:val="aff8"/>
    <w:rsid w:val="003C4A2B"/>
    <w:rPr>
      <w:rFonts w:ascii="Times New Roman" w:hAnsi="Times New Roman"/>
      <w:sz w:val="28"/>
      <w:szCs w:val="28"/>
      <w:lang w:val="x-none" w:eastAsia="x-none"/>
    </w:rPr>
  </w:style>
  <w:style w:type="paragraph" w:customStyle="1" w:styleId="211">
    <w:name w:val="Основной текст 21"/>
    <w:basedOn w:val="a"/>
    <w:rsid w:val="003C4A2B"/>
    <w:pPr>
      <w:overflowPunct w:val="0"/>
      <w:autoSpaceDE w:val="0"/>
      <w:autoSpaceDN w:val="0"/>
      <w:adjustRightInd w:val="0"/>
      <w:spacing w:after="0" w:line="240" w:lineRule="auto"/>
      <w:jc w:val="both"/>
      <w:textAlignment w:val="baseline"/>
    </w:pPr>
    <w:rPr>
      <w:rFonts w:ascii="Courier New" w:hAnsi="Courier New"/>
      <w:sz w:val="20"/>
      <w:szCs w:val="20"/>
      <w:lang w:eastAsia="ru-RU"/>
    </w:rPr>
  </w:style>
  <w:style w:type="character" w:styleId="HTML1">
    <w:name w:val="HTML Cite"/>
    <w:rsid w:val="003C4A2B"/>
    <w:rPr>
      <w:i/>
    </w:rPr>
  </w:style>
  <w:style w:type="character" w:customStyle="1" w:styleId="affa">
    <w:name w:val="Подпись к таблице_"/>
    <w:link w:val="1c"/>
    <w:locked/>
    <w:rsid w:val="003C4A2B"/>
    <w:rPr>
      <w:sz w:val="14"/>
      <w:shd w:val="clear" w:color="auto" w:fill="FFFFFF"/>
    </w:rPr>
  </w:style>
  <w:style w:type="paragraph" w:customStyle="1" w:styleId="1c">
    <w:name w:val="Подпись к таблице1"/>
    <w:basedOn w:val="a"/>
    <w:link w:val="affa"/>
    <w:rsid w:val="003C4A2B"/>
    <w:pPr>
      <w:shd w:val="clear" w:color="auto" w:fill="FFFFFF"/>
      <w:spacing w:after="0" w:line="240" w:lineRule="atLeast"/>
    </w:pPr>
    <w:rPr>
      <w:sz w:val="14"/>
      <w:szCs w:val="20"/>
      <w:lang w:eastAsia="ru-RU"/>
    </w:rPr>
  </w:style>
  <w:style w:type="numbering" w:customStyle="1" w:styleId="35">
    <w:name w:val="Нет списка3"/>
    <w:next w:val="a2"/>
    <w:uiPriority w:val="99"/>
    <w:semiHidden/>
    <w:unhideWhenUsed/>
    <w:rsid w:val="003C4A2B"/>
  </w:style>
  <w:style w:type="table" w:customStyle="1" w:styleId="36">
    <w:name w:val="Сетка таблицы3"/>
    <w:basedOn w:val="a1"/>
    <w:next w:val="a5"/>
    <w:rsid w:val="003C4A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f2">
    <w:name w:val="ff2"/>
    <w:basedOn w:val="a0"/>
    <w:rsid w:val="003C4A2B"/>
  </w:style>
  <w:style w:type="character" w:customStyle="1" w:styleId="ff3">
    <w:name w:val="ff3"/>
    <w:basedOn w:val="a0"/>
    <w:rsid w:val="003C4A2B"/>
  </w:style>
  <w:style w:type="character" w:customStyle="1" w:styleId="lsd">
    <w:name w:val="lsd"/>
    <w:basedOn w:val="a0"/>
    <w:rsid w:val="003C4A2B"/>
  </w:style>
  <w:style w:type="paragraph" w:customStyle="1" w:styleId="rtejustify">
    <w:name w:val="rtejustify"/>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15">
    <w:name w:val="c15"/>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20">
    <w:name w:val="c20"/>
    <w:basedOn w:val="a0"/>
    <w:rsid w:val="003C4A2B"/>
  </w:style>
  <w:style w:type="character" w:customStyle="1" w:styleId="c1">
    <w:name w:val="c1"/>
    <w:basedOn w:val="a0"/>
    <w:rsid w:val="003C4A2B"/>
  </w:style>
  <w:style w:type="table" w:customStyle="1" w:styleId="1111">
    <w:name w:val="Сетка таблицы111"/>
    <w:basedOn w:val="a1"/>
    <w:next w:val="a5"/>
    <w:uiPriority w:val="59"/>
    <w:rsid w:val="003C4A2B"/>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f">
    <w:name w:val="Абзац списка2"/>
    <w:basedOn w:val="a"/>
    <w:rsid w:val="003C4A2B"/>
    <w:pPr>
      <w:ind w:left="720"/>
      <w:contextualSpacing/>
    </w:pPr>
    <w:rPr>
      <w:rFonts w:eastAsia="Times New Roman"/>
    </w:rPr>
  </w:style>
  <w:style w:type="character" w:customStyle="1" w:styleId="zagolovok3">
    <w:name w:val="zagolovok_3"/>
    <w:basedOn w:val="a0"/>
    <w:rsid w:val="003C4A2B"/>
  </w:style>
  <w:style w:type="paragraph" w:customStyle="1" w:styleId="ptext">
    <w:name w:val="p_text"/>
    <w:basedOn w:val="a"/>
    <w:rsid w:val="003C4A2B"/>
    <w:pPr>
      <w:spacing w:before="100" w:beforeAutospacing="1" w:after="100" w:afterAutospacing="1" w:line="240" w:lineRule="auto"/>
    </w:pPr>
    <w:rPr>
      <w:rFonts w:ascii="Times New Roman" w:eastAsia="Times New Roman" w:hAnsi="Times New Roman"/>
      <w:sz w:val="24"/>
      <w:szCs w:val="24"/>
      <w:lang w:val="be-BY" w:eastAsia="be-BY"/>
    </w:rPr>
  </w:style>
  <w:style w:type="character" w:customStyle="1" w:styleId="A100">
    <w:name w:val="A10"/>
    <w:rsid w:val="003C4A2B"/>
    <w:rPr>
      <w:rFonts w:cs="Myriad Pro"/>
      <w:color w:val="000000"/>
      <w:sz w:val="20"/>
      <w:szCs w:val="20"/>
    </w:rPr>
  </w:style>
  <w:style w:type="character" w:customStyle="1" w:styleId="hlto-search">
    <w:name w:val="hl to-search"/>
    <w:basedOn w:val="a0"/>
    <w:rsid w:val="003C4A2B"/>
  </w:style>
  <w:style w:type="paragraph" w:customStyle="1" w:styleId="newncpi">
    <w:name w:val="newncpi"/>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able10">
    <w:name w:val="table10"/>
    <w:basedOn w:val="a"/>
    <w:rsid w:val="003C4A2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32">
    <w:name w:val="Style32"/>
    <w:basedOn w:val="a"/>
    <w:uiPriority w:val="99"/>
    <w:rsid w:val="003C4A2B"/>
    <w:pPr>
      <w:widowControl w:val="0"/>
      <w:autoSpaceDE w:val="0"/>
      <w:autoSpaceDN w:val="0"/>
      <w:adjustRightInd w:val="0"/>
      <w:spacing w:after="0" w:line="209" w:lineRule="exact"/>
      <w:ind w:firstLine="283"/>
      <w:jc w:val="both"/>
    </w:pPr>
    <w:rPr>
      <w:rFonts w:ascii="Century Gothic" w:eastAsia="Times New Roman" w:hAnsi="Century Gothic"/>
      <w:sz w:val="24"/>
      <w:szCs w:val="24"/>
      <w:lang w:val="be-BY" w:eastAsia="be-BY"/>
    </w:rPr>
  </w:style>
  <w:style w:type="character" w:customStyle="1" w:styleId="FontStyle253">
    <w:name w:val="Font Style253"/>
    <w:uiPriority w:val="99"/>
    <w:rsid w:val="003C4A2B"/>
    <w:rPr>
      <w:rFonts w:ascii="Times New Roman" w:hAnsi="Times New Roman"/>
      <w:b/>
      <w:sz w:val="20"/>
    </w:rPr>
  </w:style>
  <w:style w:type="character" w:customStyle="1" w:styleId="FontStyle265">
    <w:name w:val="Font Style265"/>
    <w:uiPriority w:val="99"/>
    <w:rsid w:val="003C4A2B"/>
    <w:rPr>
      <w:rFonts w:ascii="Times New Roman" w:hAnsi="Times New Roman"/>
      <w:sz w:val="20"/>
    </w:rPr>
  </w:style>
  <w:style w:type="paragraph" w:customStyle="1" w:styleId="Style4">
    <w:name w:val="Style4"/>
    <w:basedOn w:val="a"/>
    <w:uiPriority w:val="99"/>
    <w:rsid w:val="003C4A2B"/>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37">
    <w:name w:val="Style37"/>
    <w:basedOn w:val="a"/>
    <w:uiPriority w:val="99"/>
    <w:rsid w:val="003C4A2B"/>
    <w:pPr>
      <w:widowControl w:val="0"/>
      <w:autoSpaceDE w:val="0"/>
      <w:autoSpaceDN w:val="0"/>
      <w:adjustRightInd w:val="0"/>
      <w:spacing w:after="0" w:line="232" w:lineRule="exact"/>
      <w:ind w:firstLine="403"/>
      <w:jc w:val="both"/>
    </w:pPr>
    <w:rPr>
      <w:rFonts w:ascii="Tahoma" w:eastAsia="Times New Roman" w:hAnsi="Tahoma" w:cs="Tahoma"/>
      <w:sz w:val="24"/>
      <w:szCs w:val="24"/>
      <w:lang w:val="be-BY" w:eastAsia="be-BY"/>
    </w:rPr>
  </w:style>
  <w:style w:type="character" w:customStyle="1" w:styleId="FontStyle259">
    <w:name w:val="Font Style259"/>
    <w:uiPriority w:val="99"/>
    <w:rsid w:val="003C4A2B"/>
    <w:rPr>
      <w:rFonts w:ascii="Franklin Gothic Medium Cond" w:hAnsi="Franklin Gothic Medium Cond"/>
      <w:b/>
      <w:i/>
      <w:spacing w:val="20"/>
      <w:sz w:val="20"/>
    </w:rPr>
  </w:style>
  <w:style w:type="character" w:customStyle="1" w:styleId="FontStyle260">
    <w:name w:val="Font Style260"/>
    <w:uiPriority w:val="99"/>
    <w:rsid w:val="003C4A2B"/>
    <w:rPr>
      <w:rFonts w:ascii="Times New Roman" w:hAnsi="Times New Roman"/>
      <w:b/>
      <w:i/>
      <w:sz w:val="18"/>
    </w:rPr>
  </w:style>
  <w:style w:type="character" w:customStyle="1" w:styleId="FontStyle268">
    <w:name w:val="Font Style268"/>
    <w:uiPriority w:val="99"/>
    <w:rsid w:val="003C4A2B"/>
    <w:rPr>
      <w:rFonts w:ascii="Segoe UI" w:hAnsi="Segoe UI"/>
      <w:b/>
      <w:i/>
      <w:smallCaps/>
      <w:sz w:val="18"/>
    </w:rPr>
  </w:style>
  <w:style w:type="character" w:customStyle="1" w:styleId="FontStyle282">
    <w:name w:val="Font Style282"/>
    <w:uiPriority w:val="99"/>
    <w:rsid w:val="003C4A2B"/>
    <w:rPr>
      <w:rFonts w:ascii="Times New Roman" w:hAnsi="Times New Roman"/>
      <w:spacing w:val="10"/>
      <w:sz w:val="18"/>
    </w:rPr>
  </w:style>
  <w:style w:type="paragraph" w:customStyle="1" w:styleId="Style18">
    <w:name w:val="Style18"/>
    <w:basedOn w:val="a"/>
    <w:uiPriority w:val="99"/>
    <w:rsid w:val="003C4A2B"/>
    <w:pPr>
      <w:widowControl w:val="0"/>
      <w:autoSpaceDE w:val="0"/>
      <w:autoSpaceDN w:val="0"/>
      <w:adjustRightInd w:val="0"/>
      <w:spacing w:after="0" w:line="240" w:lineRule="auto"/>
      <w:jc w:val="both"/>
    </w:pPr>
    <w:rPr>
      <w:rFonts w:ascii="Tahoma" w:eastAsia="Times New Roman" w:hAnsi="Tahoma" w:cs="Tahoma"/>
      <w:sz w:val="24"/>
      <w:szCs w:val="24"/>
      <w:lang w:val="be-BY" w:eastAsia="be-BY"/>
    </w:rPr>
  </w:style>
  <w:style w:type="paragraph" w:customStyle="1" w:styleId="Style93">
    <w:name w:val="Style93"/>
    <w:basedOn w:val="a"/>
    <w:uiPriority w:val="99"/>
    <w:rsid w:val="003C4A2B"/>
    <w:pPr>
      <w:widowControl w:val="0"/>
      <w:autoSpaceDE w:val="0"/>
      <w:autoSpaceDN w:val="0"/>
      <w:adjustRightInd w:val="0"/>
      <w:spacing w:after="0" w:line="278" w:lineRule="exact"/>
      <w:jc w:val="both"/>
    </w:pPr>
    <w:rPr>
      <w:rFonts w:ascii="Tahoma" w:eastAsia="Times New Roman" w:hAnsi="Tahoma" w:cs="Tahoma"/>
      <w:sz w:val="24"/>
      <w:szCs w:val="24"/>
      <w:lang w:val="be-BY" w:eastAsia="be-BY"/>
    </w:rPr>
  </w:style>
  <w:style w:type="paragraph" w:customStyle="1" w:styleId="Style193">
    <w:name w:val="Style193"/>
    <w:basedOn w:val="a"/>
    <w:uiPriority w:val="99"/>
    <w:rsid w:val="003C4A2B"/>
    <w:pPr>
      <w:widowControl w:val="0"/>
      <w:autoSpaceDE w:val="0"/>
      <w:autoSpaceDN w:val="0"/>
      <w:adjustRightInd w:val="0"/>
      <w:spacing w:after="0" w:line="235" w:lineRule="exact"/>
      <w:ind w:firstLine="408"/>
      <w:jc w:val="both"/>
    </w:pPr>
    <w:rPr>
      <w:rFonts w:ascii="Tahoma" w:eastAsia="Times New Roman" w:hAnsi="Tahoma" w:cs="Tahoma"/>
      <w:sz w:val="24"/>
      <w:szCs w:val="24"/>
      <w:lang w:val="be-BY" w:eastAsia="be-BY"/>
    </w:rPr>
  </w:style>
  <w:style w:type="character" w:customStyle="1" w:styleId="FontStyle255">
    <w:name w:val="Font Style255"/>
    <w:uiPriority w:val="99"/>
    <w:rsid w:val="003C4A2B"/>
    <w:rPr>
      <w:rFonts w:ascii="Tahoma" w:hAnsi="Tahoma"/>
      <w:b/>
      <w:sz w:val="22"/>
    </w:rPr>
  </w:style>
  <w:style w:type="character" w:customStyle="1" w:styleId="FontStyle256">
    <w:name w:val="Font Style256"/>
    <w:uiPriority w:val="99"/>
    <w:rsid w:val="003C4A2B"/>
    <w:rPr>
      <w:rFonts w:ascii="Tahoma" w:hAnsi="Tahoma"/>
      <w:b/>
      <w:sz w:val="20"/>
    </w:rPr>
  </w:style>
  <w:style w:type="character" w:customStyle="1" w:styleId="FontStyle257">
    <w:name w:val="Font Style257"/>
    <w:uiPriority w:val="99"/>
    <w:rsid w:val="003C4A2B"/>
    <w:rPr>
      <w:rFonts w:ascii="Times New Roman" w:hAnsi="Times New Roman"/>
      <w:i/>
      <w:sz w:val="18"/>
    </w:rPr>
  </w:style>
  <w:style w:type="character" w:customStyle="1" w:styleId="FontStyle258">
    <w:name w:val="Font Style258"/>
    <w:uiPriority w:val="99"/>
    <w:rsid w:val="003C4A2B"/>
    <w:rPr>
      <w:rFonts w:ascii="Times New Roman" w:hAnsi="Times New Roman"/>
      <w:b/>
      <w:sz w:val="18"/>
    </w:rPr>
  </w:style>
  <w:style w:type="character" w:customStyle="1" w:styleId="14pt">
    <w:name w:val="Стиль 14 pt"/>
    <w:uiPriority w:val="99"/>
    <w:rsid w:val="003C4A2B"/>
    <w:rPr>
      <w:rFonts w:ascii="Times New Roman" w:hAnsi="Times New Roman"/>
      <w:sz w:val="28"/>
    </w:rPr>
  </w:style>
  <w:style w:type="paragraph" w:customStyle="1" w:styleId="BodyText21">
    <w:name w:val="Body Text 21"/>
    <w:basedOn w:val="a"/>
    <w:uiPriority w:val="99"/>
    <w:rsid w:val="003C4A2B"/>
    <w:pPr>
      <w:spacing w:after="0" w:line="336" w:lineRule="auto"/>
      <w:ind w:firstLine="567"/>
      <w:jc w:val="both"/>
    </w:pPr>
    <w:rPr>
      <w:rFonts w:ascii="Bookman Old Style" w:eastAsia="Times New Roman" w:hAnsi="Bookman Old Style"/>
      <w:sz w:val="28"/>
      <w:szCs w:val="20"/>
      <w:lang w:eastAsia="ru-RU"/>
    </w:rPr>
  </w:style>
  <w:style w:type="paragraph" w:customStyle="1" w:styleId="Default">
    <w:name w:val="Default"/>
    <w:rsid w:val="003C4A2B"/>
    <w:pPr>
      <w:autoSpaceDE w:val="0"/>
      <w:autoSpaceDN w:val="0"/>
      <w:adjustRightInd w:val="0"/>
    </w:pPr>
    <w:rPr>
      <w:rFonts w:ascii="Times New Roman" w:eastAsia="Times New Roman" w:hAnsi="Times New Roman"/>
      <w:color w:val="000000"/>
      <w:sz w:val="24"/>
      <w:szCs w:val="24"/>
      <w:lang w:eastAsia="en-US"/>
    </w:rPr>
  </w:style>
  <w:style w:type="paragraph" w:customStyle="1" w:styleId="2f0">
    <w:name w:val="Обычный2"/>
    <w:rsid w:val="003C4A2B"/>
    <w:pPr>
      <w:widowControl w:val="0"/>
      <w:ind w:firstLine="300"/>
      <w:jc w:val="both"/>
    </w:pPr>
    <w:rPr>
      <w:rFonts w:ascii="Times New Roman" w:eastAsia="Times New Roman" w:hAnsi="Times New Roman"/>
      <w:snapToGrid w:val="0"/>
      <w:lang w:val="be-BY"/>
    </w:rPr>
  </w:style>
  <w:style w:type="character" w:customStyle="1" w:styleId="textcopy">
    <w:name w:val="textcopy"/>
    <w:basedOn w:val="a0"/>
    <w:rsid w:val="003C4A2B"/>
  </w:style>
  <w:style w:type="paragraph" w:customStyle="1" w:styleId="msolistparagraph0">
    <w:name w:val="msolistparagraph"/>
    <w:basedOn w:val="a"/>
    <w:rsid w:val="003C4A2B"/>
    <w:pPr>
      <w:spacing w:after="0" w:line="360" w:lineRule="auto"/>
      <w:ind w:left="720" w:firstLine="709"/>
      <w:contextualSpacing/>
      <w:jc w:val="both"/>
    </w:pPr>
    <w:rPr>
      <w:rFonts w:ascii="Times New Roman" w:eastAsia="Times New Roman" w:hAnsi="Times New Roman"/>
      <w:sz w:val="24"/>
      <w:szCs w:val="24"/>
      <w:lang w:eastAsia="ru-RU"/>
    </w:rPr>
  </w:style>
  <w:style w:type="table" w:customStyle="1" w:styleId="43">
    <w:name w:val="Сетка таблицы4"/>
    <w:basedOn w:val="a1"/>
    <w:next w:val="a5"/>
    <w:rsid w:val="003C4A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1"/>
    <w:next w:val="a5"/>
    <w:rsid w:val="003C4A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Нет списка4"/>
    <w:next w:val="a2"/>
    <w:uiPriority w:val="99"/>
    <w:semiHidden/>
    <w:unhideWhenUsed/>
    <w:rsid w:val="003C4A2B"/>
  </w:style>
  <w:style w:type="table" w:customStyle="1" w:styleId="62">
    <w:name w:val="Сетка таблицы6"/>
    <w:basedOn w:val="a1"/>
    <w:next w:val="a5"/>
    <w:rsid w:val="003C4A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5"/>
    <w:uiPriority w:val="59"/>
    <w:rsid w:val="003C4A2B"/>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5">
    <w:name w:val="Нет списка5"/>
    <w:next w:val="a2"/>
    <w:uiPriority w:val="99"/>
    <w:semiHidden/>
    <w:unhideWhenUsed/>
    <w:rsid w:val="003C4A2B"/>
  </w:style>
  <w:style w:type="table" w:customStyle="1" w:styleId="73">
    <w:name w:val="Сетка таблицы7"/>
    <w:basedOn w:val="a1"/>
    <w:next w:val="a5"/>
    <w:rsid w:val="003C4A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5"/>
    <w:uiPriority w:val="59"/>
    <w:rsid w:val="003C4A2B"/>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
    <w:name w:val="Сетка таблицы8"/>
    <w:basedOn w:val="a1"/>
    <w:next w:val="a5"/>
    <w:rsid w:val="003C4A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d">
    <w:name w:val="Заголовок1"/>
    <w:basedOn w:val="a"/>
    <w:next w:val="a"/>
    <w:link w:val="affb"/>
    <w:uiPriority w:val="10"/>
    <w:qFormat/>
    <w:rsid w:val="003C4A2B"/>
    <w:pPr>
      <w:spacing w:after="0" w:line="240" w:lineRule="auto"/>
      <w:ind w:firstLine="709"/>
      <w:contextualSpacing/>
      <w:jc w:val="both"/>
    </w:pPr>
    <w:rPr>
      <w:rFonts w:ascii="Calibri Light" w:eastAsia="Times New Roman" w:hAnsi="Calibri Light"/>
      <w:spacing w:val="-10"/>
      <w:kern w:val="28"/>
      <w:sz w:val="56"/>
      <w:szCs w:val="56"/>
      <w:lang w:eastAsia="ru-RU"/>
    </w:rPr>
  </w:style>
  <w:style w:type="character" w:customStyle="1" w:styleId="affb">
    <w:name w:val="Заголовок Знак"/>
    <w:basedOn w:val="a0"/>
    <w:link w:val="1d"/>
    <w:rsid w:val="003C4A2B"/>
    <w:rPr>
      <w:rFonts w:ascii="Calibri Light" w:eastAsia="Times New Roman" w:hAnsi="Calibri Light" w:cs="Times New Roman"/>
      <w:spacing w:val="-10"/>
      <w:kern w:val="28"/>
      <w:sz w:val="56"/>
      <w:szCs w:val="56"/>
    </w:rPr>
  </w:style>
  <w:style w:type="paragraph" w:styleId="af6">
    <w:name w:val="Title"/>
    <w:basedOn w:val="a"/>
    <w:next w:val="a"/>
    <w:link w:val="1e"/>
    <w:qFormat/>
    <w:rsid w:val="003C4A2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1e">
    <w:name w:val="Заголовок Знак1"/>
    <w:basedOn w:val="a0"/>
    <w:link w:val="af6"/>
    <w:uiPriority w:val="10"/>
    <w:rsid w:val="003C4A2B"/>
    <w:rPr>
      <w:rFonts w:asciiTheme="majorHAnsi" w:eastAsiaTheme="majorEastAsia" w:hAnsiTheme="majorHAnsi" w:cstheme="majorBidi"/>
      <w:spacing w:val="-10"/>
      <w:kern w:val="28"/>
      <w:sz w:val="56"/>
      <w:szCs w:val="56"/>
      <w:lang w:eastAsia="en-US"/>
    </w:rPr>
  </w:style>
  <w:style w:type="table" w:customStyle="1" w:styleId="92">
    <w:name w:val="Сетка таблицы9"/>
    <w:basedOn w:val="a1"/>
    <w:next w:val="a5"/>
    <w:rsid w:val="00F87E8E"/>
    <w:rPr>
      <w:rFonts w:ascii="Times New Roman" w:eastAsia="Times New Roman" w:hAnsi="Times New Roman"/>
      <w:lang w:val="be-BY" w:eastAsia="be-B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aliases w:val="Курсач Знак,Подрисуночная подпись Знак,СтильПример Знак"/>
    <w:link w:val="a3"/>
    <w:uiPriority w:val="34"/>
    <w:rsid w:val="00C66845"/>
    <w:rPr>
      <w:sz w:val="22"/>
      <w:szCs w:val="22"/>
      <w:lang w:eastAsia="en-US"/>
    </w:rPr>
  </w:style>
  <w:style w:type="character" w:customStyle="1" w:styleId="citation">
    <w:name w:val="citation"/>
    <w:rsid w:val="005F7FD8"/>
  </w:style>
  <w:style w:type="character" w:customStyle="1" w:styleId="biblio-record-text">
    <w:name w:val="biblio-record-text"/>
    <w:rsid w:val="005F7FD8"/>
  </w:style>
  <w:style w:type="numbering" w:customStyle="1" w:styleId="63">
    <w:name w:val="Нет списка6"/>
    <w:next w:val="a2"/>
    <w:uiPriority w:val="99"/>
    <w:semiHidden/>
    <w:unhideWhenUsed/>
    <w:rsid w:val="00CF79A9"/>
  </w:style>
  <w:style w:type="paragraph" w:customStyle="1" w:styleId="212">
    <w:name w:val="Цитата 21"/>
    <w:basedOn w:val="a"/>
    <w:next w:val="a"/>
    <w:uiPriority w:val="29"/>
    <w:qFormat/>
    <w:rsid w:val="00CF79A9"/>
    <w:pPr>
      <w:spacing w:before="160" w:after="0" w:line="240" w:lineRule="auto"/>
      <w:ind w:firstLine="709"/>
      <w:jc w:val="center"/>
    </w:pPr>
    <w:rPr>
      <w:rFonts w:ascii="Times New Roman" w:hAnsi="Times New Roman"/>
      <w:i/>
      <w:iCs/>
      <w:color w:val="404040"/>
      <w:sz w:val="28"/>
      <w:szCs w:val="28"/>
      <w:lang w:eastAsia="ru-RU"/>
    </w:rPr>
  </w:style>
  <w:style w:type="character" w:customStyle="1" w:styleId="2f1">
    <w:name w:val="Цитата 2 Знак"/>
    <w:basedOn w:val="a0"/>
    <w:link w:val="2f2"/>
    <w:uiPriority w:val="29"/>
    <w:rsid w:val="00CF79A9"/>
    <w:rPr>
      <w:rFonts w:ascii="Times New Roman" w:eastAsia="Calibri" w:hAnsi="Times New Roman" w:cs="Times New Roman"/>
      <w:i/>
      <w:iCs/>
      <w:color w:val="404040"/>
      <w:kern w:val="0"/>
      <w:sz w:val="28"/>
      <w:szCs w:val="28"/>
      <w:lang w:eastAsia="ru-RU"/>
    </w:rPr>
  </w:style>
  <w:style w:type="character" w:customStyle="1" w:styleId="1f">
    <w:name w:val="Сильное выделение1"/>
    <w:basedOn w:val="a0"/>
    <w:uiPriority w:val="21"/>
    <w:qFormat/>
    <w:rsid w:val="00CF79A9"/>
    <w:rPr>
      <w:i/>
      <w:iCs/>
      <w:color w:val="2F5496"/>
    </w:rPr>
  </w:style>
  <w:style w:type="paragraph" w:customStyle="1" w:styleId="1f0">
    <w:name w:val="Выделенная цитата1"/>
    <w:basedOn w:val="a"/>
    <w:next w:val="a"/>
    <w:uiPriority w:val="30"/>
    <w:qFormat/>
    <w:rsid w:val="00CF79A9"/>
    <w:pPr>
      <w:pBdr>
        <w:top w:val="single" w:sz="4" w:space="10" w:color="2F5496"/>
        <w:bottom w:val="single" w:sz="4" w:space="10" w:color="2F5496"/>
      </w:pBdr>
      <w:spacing w:before="360" w:after="360" w:line="240" w:lineRule="auto"/>
      <w:ind w:left="864" w:right="864" w:firstLine="709"/>
      <w:jc w:val="center"/>
    </w:pPr>
    <w:rPr>
      <w:rFonts w:ascii="Times New Roman" w:hAnsi="Times New Roman"/>
      <w:i/>
      <w:iCs/>
      <w:color w:val="2F5496"/>
      <w:sz w:val="28"/>
      <w:szCs w:val="28"/>
      <w:lang w:eastAsia="ru-RU"/>
    </w:rPr>
  </w:style>
  <w:style w:type="character" w:customStyle="1" w:styleId="affc">
    <w:name w:val="Выделенная цитата Знак"/>
    <w:basedOn w:val="a0"/>
    <w:link w:val="affd"/>
    <w:uiPriority w:val="30"/>
    <w:rsid w:val="00CF79A9"/>
    <w:rPr>
      <w:rFonts w:ascii="Times New Roman" w:eastAsia="Calibri" w:hAnsi="Times New Roman" w:cs="Times New Roman"/>
      <w:i/>
      <w:iCs/>
      <w:color w:val="2F5496"/>
      <w:kern w:val="0"/>
      <w:sz w:val="28"/>
      <w:szCs w:val="28"/>
      <w:lang w:eastAsia="ru-RU"/>
    </w:rPr>
  </w:style>
  <w:style w:type="character" w:customStyle="1" w:styleId="1f1">
    <w:name w:val="Сильная ссылка1"/>
    <w:basedOn w:val="a0"/>
    <w:uiPriority w:val="32"/>
    <w:qFormat/>
    <w:rsid w:val="00CF79A9"/>
    <w:rPr>
      <w:b/>
      <w:bCs/>
      <w:smallCaps/>
      <w:color w:val="2F5496"/>
      <w:spacing w:val="5"/>
    </w:rPr>
  </w:style>
  <w:style w:type="numbering" w:customStyle="1" w:styleId="1">
    <w:name w:val="Текущий список1"/>
    <w:uiPriority w:val="99"/>
    <w:rsid w:val="00CF79A9"/>
    <w:pPr>
      <w:numPr>
        <w:numId w:val="2"/>
      </w:numPr>
    </w:pPr>
  </w:style>
  <w:style w:type="numbering" w:customStyle="1" w:styleId="2">
    <w:name w:val="Текущий список2"/>
    <w:uiPriority w:val="99"/>
    <w:rsid w:val="00CF79A9"/>
    <w:pPr>
      <w:numPr>
        <w:numId w:val="3"/>
      </w:numPr>
    </w:pPr>
  </w:style>
  <w:style w:type="table" w:customStyle="1" w:styleId="100">
    <w:name w:val="Сетка таблицы10"/>
    <w:basedOn w:val="a1"/>
    <w:next w:val="a5"/>
    <w:uiPriority w:val="59"/>
    <w:rsid w:val="00CF79A9"/>
    <w:rPr>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5"/>
    <w:uiPriority w:val="59"/>
    <w:rsid w:val="00CF79A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1"/>
    <w:next w:val="a5"/>
    <w:uiPriority w:val="59"/>
    <w:rsid w:val="00CF79A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2">
    <w:name w:val="Название объекта1"/>
    <w:basedOn w:val="a"/>
    <w:next w:val="a"/>
    <w:unhideWhenUsed/>
    <w:qFormat/>
    <w:rsid w:val="00CF79A9"/>
    <w:pPr>
      <w:spacing w:line="240" w:lineRule="auto"/>
    </w:pPr>
    <w:rPr>
      <w:b/>
      <w:bCs/>
      <w:color w:val="4472C4"/>
      <w:sz w:val="18"/>
      <w:szCs w:val="18"/>
    </w:rPr>
  </w:style>
  <w:style w:type="paragraph" w:styleId="affe">
    <w:name w:val="Document Map"/>
    <w:basedOn w:val="a"/>
    <w:link w:val="afff"/>
    <w:unhideWhenUsed/>
    <w:rsid w:val="00CF79A9"/>
    <w:pPr>
      <w:spacing w:after="0" w:line="240" w:lineRule="auto"/>
      <w:ind w:firstLine="709"/>
      <w:jc w:val="both"/>
    </w:pPr>
    <w:rPr>
      <w:rFonts w:ascii="Tahoma" w:hAnsi="Tahoma" w:cs="Tahoma"/>
      <w:sz w:val="16"/>
      <w:szCs w:val="16"/>
      <w:lang w:eastAsia="ru-RU"/>
    </w:rPr>
  </w:style>
  <w:style w:type="character" w:customStyle="1" w:styleId="afff">
    <w:name w:val="Схема документа Знак"/>
    <w:basedOn w:val="a0"/>
    <w:link w:val="affe"/>
    <w:rsid w:val="00CF79A9"/>
    <w:rPr>
      <w:rFonts w:ascii="Tahoma" w:hAnsi="Tahoma" w:cs="Tahoma"/>
      <w:sz w:val="16"/>
      <w:szCs w:val="16"/>
    </w:rPr>
  </w:style>
  <w:style w:type="paragraph" w:customStyle="1" w:styleId="FR5">
    <w:name w:val="FR5"/>
    <w:rsid w:val="00CF79A9"/>
    <w:pPr>
      <w:widowControl w:val="0"/>
      <w:autoSpaceDE w:val="0"/>
      <w:autoSpaceDN w:val="0"/>
      <w:adjustRightInd w:val="0"/>
      <w:spacing w:before="60"/>
      <w:jc w:val="right"/>
    </w:pPr>
    <w:rPr>
      <w:rFonts w:ascii="Times New Roman" w:eastAsia="Times New Roman" w:hAnsi="Times New Roman"/>
      <w:sz w:val="12"/>
      <w:szCs w:val="12"/>
    </w:rPr>
  </w:style>
  <w:style w:type="paragraph" w:customStyle="1" w:styleId="2f3">
    <w:name w:val="заголовок 2"/>
    <w:basedOn w:val="a"/>
    <w:next w:val="a"/>
    <w:rsid w:val="00CF79A9"/>
    <w:pPr>
      <w:keepNext/>
      <w:autoSpaceDE w:val="0"/>
      <w:autoSpaceDN w:val="0"/>
      <w:spacing w:after="0" w:line="240" w:lineRule="auto"/>
      <w:ind w:firstLine="567"/>
      <w:jc w:val="center"/>
    </w:pPr>
    <w:rPr>
      <w:rFonts w:ascii="Times New Roman" w:eastAsia="Times New Roman" w:hAnsi="Times New Roman"/>
      <w:b/>
      <w:bCs/>
      <w:sz w:val="28"/>
      <w:szCs w:val="28"/>
      <w:lang w:eastAsia="ru-RU"/>
    </w:rPr>
  </w:style>
  <w:style w:type="paragraph" w:customStyle="1" w:styleId="45">
    <w:name w:val="заголовок 4"/>
    <w:basedOn w:val="a"/>
    <w:next w:val="a"/>
    <w:rsid w:val="00CF79A9"/>
    <w:pPr>
      <w:keepNext/>
      <w:autoSpaceDE w:val="0"/>
      <w:autoSpaceDN w:val="0"/>
      <w:spacing w:before="240" w:after="60" w:line="240" w:lineRule="auto"/>
      <w:ind w:firstLine="340"/>
      <w:jc w:val="both"/>
    </w:pPr>
    <w:rPr>
      <w:rFonts w:ascii="Times New Roman" w:eastAsia="Times New Roman" w:hAnsi="Times New Roman"/>
      <w:b/>
      <w:bCs/>
      <w:sz w:val="28"/>
      <w:szCs w:val="28"/>
      <w:lang w:eastAsia="ru-RU"/>
    </w:rPr>
  </w:style>
  <w:style w:type="paragraph" w:customStyle="1" w:styleId="112">
    <w:name w:val="Абзац списка11"/>
    <w:basedOn w:val="a"/>
    <w:rsid w:val="00CF79A9"/>
    <w:pPr>
      <w:spacing w:after="0" w:line="240" w:lineRule="auto"/>
      <w:ind w:left="720" w:firstLine="340"/>
      <w:contextualSpacing/>
      <w:jc w:val="both"/>
    </w:pPr>
    <w:rPr>
      <w:rFonts w:ascii="Times New Roman" w:eastAsia="Times New Roman" w:hAnsi="Times New Roman"/>
      <w:sz w:val="20"/>
    </w:rPr>
  </w:style>
  <w:style w:type="paragraph" w:customStyle="1" w:styleId="113">
    <w:name w:val="Текст11"/>
    <w:basedOn w:val="a"/>
    <w:rsid w:val="00CF79A9"/>
    <w:pPr>
      <w:spacing w:after="0" w:line="240" w:lineRule="auto"/>
      <w:ind w:firstLine="720"/>
      <w:jc w:val="both"/>
    </w:pPr>
    <w:rPr>
      <w:rFonts w:ascii="Courier New" w:eastAsia="Times New Roman" w:hAnsi="Courier New"/>
      <w:sz w:val="20"/>
      <w:szCs w:val="20"/>
      <w:lang w:eastAsia="ru-RU"/>
    </w:rPr>
  </w:style>
  <w:style w:type="paragraph" w:customStyle="1" w:styleId="2110">
    <w:name w:val="Основной текст с отступом 211"/>
    <w:basedOn w:val="a"/>
    <w:rsid w:val="00CF79A9"/>
    <w:pPr>
      <w:overflowPunct w:val="0"/>
      <w:autoSpaceDE w:val="0"/>
      <w:autoSpaceDN w:val="0"/>
      <w:adjustRightInd w:val="0"/>
      <w:spacing w:after="0" w:line="240" w:lineRule="auto"/>
      <w:ind w:right="84" w:firstLine="567"/>
      <w:jc w:val="both"/>
      <w:textAlignment w:val="baseline"/>
    </w:pPr>
    <w:rPr>
      <w:rFonts w:ascii="Times New Roman" w:eastAsia="Times New Roman" w:hAnsi="Times New Roman"/>
      <w:sz w:val="28"/>
      <w:szCs w:val="20"/>
      <w:lang w:eastAsia="ru-RU"/>
    </w:rPr>
  </w:style>
  <w:style w:type="character" w:customStyle="1" w:styleId="mw-editsection">
    <w:name w:val="mw-editsection"/>
    <w:basedOn w:val="a0"/>
    <w:rsid w:val="00CF79A9"/>
  </w:style>
  <w:style w:type="character" w:customStyle="1" w:styleId="mw-editsection-bracket">
    <w:name w:val="mw-editsection-bracket"/>
    <w:basedOn w:val="a0"/>
    <w:rsid w:val="00CF79A9"/>
  </w:style>
  <w:style w:type="character" w:customStyle="1" w:styleId="mw-editsection-divider">
    <w:name w:val="mw-editsection-divider"/>
    <w:basedOn w:val="a0"/>
    <w:rsid w:val="00CF79A9"/>
  </w:style>
  <w:style w:type="character" w:customStyle="1" w:styleId="nowrap">
    <w:name w:val="nowrap"/>
    <w:basedOn w:val="a0"/>
    <w:rsid w:val="00CF79A9"/>
  </w:style>
  <w:style w:type="paragraph" w:customStyle="1" w:styleId="maintext">
    <w:name w:val="maintext"/>
    <w:basedOn w:val="a"/>
    <w:rsid w:val="00CF79A9"/>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310">
    <w:name w:val="Основной текст с отступом 31"/>
    <w:basedOn w:val="a"/>
    <w:rsid w:val="00CF79A9"/>
    <w:pPr>
      <w:widowControl w:val="0"/>
      <w:spacing w:after="0" w:line="240" w:lineRule="auto"/>
      <w:ind w:firstLine="300"/>
      <w:jc w:val="both"/>
    </w:pPr>
    <w:rPr>
      <w:rFonts w:ascii="Times New Roman" w:eastAsia="Times New Roman" w:hAnsi="Times New Roman"/>
      <w:sz w:val="28"/>
      <w:szCs w:val="20"/>
      <w:lang w:eastAsia="ru-RU"/>
    </w:rPr>
  </w:style>
  <w:style w:type="paragraph" w:customStyle="1" w:styleId="readmore">
    <w:name w:val="readmore"/>
    <w:basedOn w:val="a"/>
    <w:rsid w:val="00CF79A9"/>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R3">
    <w:name w:val="FR3"/>
    <w:rsid w:val="00CF79A9"/>
    <w:pPr>
      <w:widowControl w:val="0"/>
      <w:autoSpaceDE w:val="0"/>
      <w:autoSpaceDN w:val="0"/>
      <w:adjustRightInd w:val="0"/>
      <w:spacing w:line="260" w:lineRule="auto"/>
      <w:ind w:firstLine="600"/>
      <w:jc w:val="both"/>
    </w:pPr>
    <w:rPr>
      <w:rFonts w:ascii="Times New Roman" w:eastAsia="Times New Roman" w:hAnsi="Times New Roman"/>
      <w:sz w:val="18"/>
      <w:szCs w:val="18"/>
    </w:rPr>
  </w:style>
  <w:style w:type="character" w:customStyle="1" w:styleId="b-serp-urlitem">
    <w:name w:val="b-serp-url__item"/>
    <w:basedOn w:val="a0"/>
    <w:rsid w:val="00CF79A9"/>
  </w:style>
  <w:style w:type="character" w:customStyle="1" w:styleId="font14">
    <w:name w:val="font14"/>
    <w:basedOn w:val="a0"/>
    <w:rsid w:val="00CF79A9"/>
  </w:style>
  <w:style w:type="character" w:customStyle="1" w:styleId="postbody">
    <w:name w:val="postbody"/>
    <w:basedOn w:val="a0"/>
    <w:rsid w:val="00CF79A9"/>
  </w:style>
  <w:style w:type="character" w:customStyle="1" w:styleId="t4">
    <w:name w:val="t4"/>
    <w:basedOn w:val="a0"/>
    <w:rsid w:val="00CF79A9"/>
  </w:style>
  <w:style w:type="paragraph" w:styleId="2f4">
    <w:name w:val="toc 2"/>
    <w:basedOn w:val="a"/>
    <w:next w:val="a"/>
    <w:autoRedefine/>
    <w:uiPriority w:val="39"/>
    <w:qFormat/>
    <w:rsid w:val="00CF79A9"/>
    <w:pPr>
      <w:tabs>
        <w:tab w:val="right" w:leader="dot" w:pos="6096"/>
      </w:tabs>
      <w:spacing w:after="0" w:line="240" w:lineRule="auto"/>
      <w:ind w:left="567" w:hanging="283"/>
    </w:pPr>
    <w:rPr>
      <w:rFonts w:ascii="Times New Roman" w:eastAsia="Times New Roman" w:hAnsi="Times New Roman"/>
      <w:noProof/>
      <w:sz w:val="18"/>
      <w:szCs w:val="18"/>
      <w:lang w:eastAsia="ru-RU"/>
    </w:rPr>
  </w:style>
  <w:style w:type="paragraph" w:customStyle="1" w:styleId="ConsPlusNormal">
    <w:name w:val="ConsPlusNormal"/>
    <w:rsid w:val="00CF79A9"/>
    <w:pPr>
      <w:widowControl w:val="0"/>
      <w:autoSpaceDE w:val="0"/>
      <w:autoSpaceDN w:val="0"/>
      <w:adjustRightInd w:val="0"/>
      <w:ind w:firstLine="720"/>
    </w:pPr>
    <w:rPr>
      <w:rFonts w:ascii="Arial" w:eastAsia="Times New Roman" w:hAnsi="Arial" w:cs="Arial"/>
    </w:rPr>
  </w:style>
  <w:style w:type="paragraph" w:customStyle="1" w:styleId="copyright">
    <w:name w:val="copyright"/>
    <w:basedOn w:val="a"/>
    <w:rsid w:val="00CF79A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propertyname">
    <w:name w:val="property_name"/>
    <w:basedOn w:val="a0"/>
    <w:rsid w:val="00CF79A9"/>
  </w:style>
  <w:style w:type="character" w:customStyle="1" w:styleId="phh">
    <w:name w:val="ph_h"/>
    <w:basedOn w:val="a0"/>
    <w:rsid w:val="00CF79A9"/>
  </w:style>
  <w:style w:type="character" w:customStyle="1" w:styleId="phcom">
    <w:name w:val="ph_com"/>
    <w:basedOn w:val="a0"/>
    <w:rsid w:val="00CF79A9"/>
  </w:style>
  <w:style w:type="character" w:customStyle="1" w:styleId="phem">
    <w:name w:val="ph_em"/>
    <w:basedOn w:val="a0"/>
    <w:rsid w:val="00CF79A9"/>
  </w:style>
  <w:style w:type="character" w:customStyle="1" w:styleId="b-serp-urlmark">
    <w:name w:val="b-serp-url__mark"/>
    <w:basedOn w:val="a0"/>
    <w:rsid w:val="00CF79A9"/>
  </w:style>
  <w:style w:type="character" w:customStyle="1" w:styleId="hl">
    <w:name w:val="hl"/>
    <w:basedOn w:val="a0"/>
    <w:rsid w:val="00CF79A9"/>
  </w:style>
  <w:style w:type="paragraph" w:customStyle="1" w:styleId="htext">
    <w:name w:val="htext"/>
    <w:basedOn w:val="a"/>
    <w:rsid w:val="00CF79A9"/>
    <w:pPr>
      <w:spacing w:before="100" w:beforeAutospacing="1" w:after="100" w:afterAutospacing="1" w:line="240" w:lineRule="auto"/>
    </w:pPr>
    <w:rPr>
      <w:rFonts w:ascii="Times New Roman" w:eastAsia="Times New Roman" w:hAnsi="Times New Roman"/>
      <w:sz w:val="24"/>
      <w:szCs w:val="24"/>
      <w:lang w:eastAsia="ru-RU"/>
    </w:rPr>
  </w:style>
  <w:style w:type="character" w:styleId="afff0">
    <w:name w:val="FollowedHyperlink"/>
    <w:basedOn w:val="a0"/>
    <w:rsid w:val="00CF79A9"/>
    <w:rPr>
      <w:color w:val="800080"/>
      <w:u w:val="single"/>
    </w:rPr>
  </w:style>
  <w:style w:type="paragraph" w:customStyle="1" w:styleId="afff1">
    <w:name w:val="табл"/>
    <w:basedOn w:val="a"/>
    <w:rsid w:val="00CF79A9"/>
    <w:pPr>
      <w:spacing w:after="0" w:line="240" w:lineRule="auto"/>
      <w:jc w:val="center"/>
    </w:pPr>
    <w:rPr>
      <w:rFonts w:ascii="Arial Narrow" w:eastAsia="Times New Roman" w:hAnsi="Arial Narrow" w:cs="Arial Narrow"/>
      <w:spacing w:val="-10"/>
      <w:sz w:val="26"/>
      <w:szCs w:val="26"/>
      <w:lang w:eastAsia="ru-RU"/>
    </w:rPr>
  </w:style>
  <w:style w:type="paragraph" w:customStyle="1" w:styleId="afff2">
    <w:name w:val="Наш"/>
    <w:basedOn w:val="a"/>
    <w:rsid w:val="00CF79A9"/>
    <w:pPr>
      <w:spacing w:after="0" w:line="360" w:lineRule="auto"/>
      <w:ind w:firstLine="709"/>
      <w:jc w:val="both"/>
    </w:pPr>
    <w:rPr>
      <w:rFonts w:ascii="Times New Roman" w:eastAsia="Times New Roman" w:hAnsi="Times New Roman"/>
      <w:sz w:val="28"/>
      <w:szCs w:val="28"/>
      <w:lang w:eastAsia="ru-RU"/>
    </w:rPr>
  </w:style>
  <w:style w:type="paragraph" w:customStyle="1" w:styleId="proba11">
    <w:name w:val="proba11"/>
    <w:basedOn w:val="a"/>
    <w:rsid w:val="00CF79A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t5">
    <w:name w:val="t5"/>
    <w:basedOn w:val="a0"/>
    <w:rsid w:val="00CF79A9"/>
  </w:style>
  <w:style w:type="character" w:customStyle="1" w:styleId="font5">
    <w:name w:val="font5"/>
    <w:basedOn w:val="a0"/>
    <w:rsid w:val="00CF79A9"/>
  </w:style>
  <w:style w:type="character" w:customStyle="1" w:styleId="font10">
    <w:name w:val="font10"/>
    <w:basedOn w:val="a0"/>
    <w:rsid w:val="00CF79A9"/>
  </w:style>
  <w:style w:type="character" w:customStyle="1" w:styleId="font11">
    <w:name w:val="font11"/>
    <w:basedOn w:val="a0"/>
    <w:rsid w:val="00CF79A9"/>
  </w:style>
  <w:style w:type="character" w:customStyle="1" w:styleId="snsep">
    <w:name w:val="snsep"/>
    <w:basedOn w:val="a0"/>
    <w:rsid w:val="00CF79A9"/>
  </w:style>
  <w:style w:type="character" w:customStyle="1" w:styleId="headongrey">
    <w:name w:val="head_ongrey"/>
    <w:basedOn w:val="a0"/>
    <w:rsid w:val="00CF79A9"/>
  </w:style>
  <w:style w:type="character" w:customStyle="1" w:styleId="hdesc">
    <w:name w:val="hdesc"/>
    <w:basedOn w:val="a0"/>
    <w:rsid w:val="00CF79A9"/>
  </w:style>
  <w:style w:type="character" w:customStyle="1" w:styleId="ata11y">
    <w:name w:val="at_a11y"/>
    <w:basedOn w:val="a0"/>
    <w:rsid w:val="00CF79A9"/>
  </w:style>
  <w:style w:type="paragraph" w:styleId="z-">
    <w:name w:val="HTML Top of Form"/>
    <w:basedOn w:val="a"/>
    <w:next w:val="a"/>
    <w:link w:val="z-0"/>
    <w:hidden/>
    <w:uiPriority w:val="99"/>
    <w:rsid w:val="00CF79A9"/>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rsid w:val="00CF79A9"/>
    <w:rPr>
      <w:rFonts w:ascii="Arial" w:eastAsia="Times New Roman" w:hAnsi="Arial" w:cs="Arial"/>
      <w:vanish/>
      <w:sz w:val="16"/>
      <w:szCs w:val="16"/>
    </w:rPr>
  </w:style>
  <w:style w:type="paragraph" w:styleId="z-1">
    <w:name w:val="HTML Bottom of Form"/>
    <w:basedOn w:val="a"/>
    <w:next w:val="a"/>
    <w:link w:val="z-2"/>
    <w:hidden/>
    <w:uiPriority w:val="99"/>
    <w:rsid w:val="00CF79A9"/>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rsid w:val="00CF79A9"/>
    <w:rPr>
      <w:rFonts w:ascii="Arial" w:eastAsia="Times New Roman" w:hAnsi="Arial" w:cs="Arial"/>
      <w:vanish/>
      <w:sz w:val="16"/>
      <w:szCs w:val="16"/>
    </w:rPr>
  </w:style>
  <w:style w:type="character" w:customStyle="1" w:styleId="reference-text">
    <w:name w:val="reference-text"/>
    <w:basedOn w:val="a0"/>
    <w:rsid w:val="00CF79A9"/>
  </w:style>
  <w:style w:type="character" w:customStyle="1" w:styleId="ref-info">
    <w:name w:val="ref-info"/>
    <w:basedOn w:val="a0"/>
    <w:rsid w:val="00CF79A9"/>
  </w:style>
  <w:style w:type="character" w:customStyle="1" w:styleId="articleseperator">
    <w:name w:val="article_seperator"/>
    <w:basedOn w:val="a0"/>
    <w:rsid w:val="00CF79A9"/>
  </w:style>
  <w:style w:type="character" w:customStyle="1" w:styleId="left">
    <w:name w:val="left"/>
    <w:basedOn w:val="a0"/>
    <w:rsid w:val="00CF79A9"/>
  </w:style>
  <w:style w:type="character" w:customStyle="1" w:styleId="ff2cf0fs24">
    <w:name w:val="ff2 cf0 fs24"/>
    <w:basedOn w:val="a0"/>
    <w:rsid w:val="00CF79A9"/>
  </w:style>
  <w:style w:type="paragraph" w:customStyle="1" w:styleId="afff3">
    <w:name w:val="шапка таблицы"/>
    <w:basedOn w:val="a"/>
    <w:link w:val="afff4"/>
    <w:autoRedefine/>
    <w:rsid w:val="00CF79A9"/>
    <w:pPr>
      <w:widowControl w:val="0"/>
      <w:spacing w:after="0" w:line="240" w:lineRule="auto"/>
      <w:jc w:val="center"/>
      <w:outlineLvl w:val="0"/>
    </w:pPr>
    <w:rPr>
      <w:rFonts w:ascii="Arial Narrow" w:eastAsia="MS Mincho" w:hAnsi="Arial Narrow" w:cs="Arial"/>
      <w:bCs/>
      <w:i/>
      <w:sz w:val="24"/>
      <w:szCs w:val="24"/>
      <w:lang w:eastAsia="ru-RU"/>
    </w:rPr>
  </w:style>
  <w:style w:type="character" w:customStyle="1" w:styleId="afff4">
    <w:name w:val="шапка таблицы Знак"/>
    <w:basedOn w:val="a0"/>
    <w:link w:val="afff3"/>
    <w:rsid w:val="00CF79A9"/>
    <w:rPr>
      <w:rFonts w:ascii="Arial Narrow" w:eastAsia="MS Mincho" w:hAnsi="Arial Narrow" w:cs="Arial"/>
      <w:bCs/>
      <w:i/>
      <w:sz w:val="24"/>
      <w:szCs w:val="24"/>
    </w:rPr>
  </w:style>
  <w:style w:type="paragraph" w:customStyle="1" w:styleId="afff5">
    <w:name w:val="Подпись рисунка"/>
    <w:basedOn w:val="a"/>
    <w:link w:val="afff6"/>
    <w:autoRedefine/>
    <w:rsid w:val="00CF79A9"/>
    <w:pPr>
      <w:widowControl w:val="0"/>
      <w:spacing w:before="60" w:after="60" w:line="240" w:lineRule="auto"/>
      <w:jc w:val="center"/>
    </w:pPr>
    <w:rPr>
      <w:rFonts w:ascii="Times New Roman" w:eastAsia="Times New Roman" w:hAnsi="Times New Roman"/>
      <w:iCs/>
      <w:lang w:eastAsia="ru-RU"/>
    </w:rPr>
  </w:style>
  <w:style w:type="character" w:customStyle="1" w:styleId="afff6">
    <w:name w:val="Подпись рисунка Знак"/>
    <w:basedOn w:val="a0"/>
    <w:link w:val="afff5"/>
    <w:rsid w:val="00CF79A9"/>
    <w:rPr>
      <w:rFonts w:ascii="Times New Roman" w:eastAsia="Times New Roman" w:hAnsi="Times New Roman"/>
      <w:iCs/>
      <w:sz w:val="22"/>
      <w:szCs w:val="22"/>
    </w:rPr>
  </w:style>
  <w:style w:type="paragraph" w:customStyle="1" w:styleId="1f3">
    <w:name w:val="таблица 1"/>
    <w:basedOn w:val="a"/>
    <w:link w:val="1f4"/>
    <w:autoRedefine/>
    <w:rsid w:val="00CF79A9"/>
    <w:pPr>
      <w:spacing w:after="0" w:line="240" w:lineRule="auto"/>
    </w:pPr>
    <w:rPr>
      <w:rFonts w:ascii="Times New Roman" w:eastAsia="Times New Roman" w:hAnsi="Times New Roman"/>
      <w:bCs/>
      <w:sz w:val="24"/>
      <w:szCs w:val="24"/>
      <w:lang w:eastAsia="ru-RU"/>
    </w:rPr>
  </w:style>
  <w:style w:type="character" w:customStyle="1" w:styleId="1f4">
    <w:name w:val="таблица 1 Знак"/>
    <w:basedOn w:val="a0"/>
    <w:link w:val="1f3"/>
    <w:rsid w:val="00CF79A9"/>
    <w:rPr>
      <w:rFonts w:ascii="Times New Roman" w:eastAsia="Times New Roman" w:hAnsi="Times New Roman"/>
      <w:bCs/>
      <w:sz w:val="24"/>
      <w:szCs w:val="24"/>
    </w:rPr>
  </w:style>
  <w:style w:type="character" w:customStyle="1" w:styleId="lat2">
    <w:name w:val="lat2"/>
    <w:basedOn w:val="a0"/>
    <w:rsid w:val="00CF79A9"/>
    <w:rPr>
      <w:color w:val="999900"/>
    </w:rPr>
  </w:style>
  <w:style w:type="paragraph" w:customStyle="1" w:styleId="114">
    <w:name w:val="Заголовок 11"/>
    <w:basedOn w:val="a"/>
    <w:uiPriority w:val="1"/>
    <w:qFormat/>
    <w:rsid w:val="00CF79A9"/>
    <w:pPr>
      <w:widowControl w:val="0"/>
      <w:autoSpaceDE w:val="0"/>
      <w:autoSpaceDN w:val="0"/>
      <w:spacing w:after="0" w:line="319" w:lineRule="exact"/>
      <w:ind w:left="1010"/>
      <w:outlineLvl w:val="1"/>
    </w:pPr>
    <w:rPr>
      <w:rFonts w:ascii="Times New Roman" w:eastAsia="Times New Roman" w:hAnsi="Times New Roman"/>
      <w:b/>
      <w:bCs/>
      <w:sz w:val="28"/>
      <w:szCs w:val="28"/>
      <w:lang w:eastAsia="ru-RU" w:bidi="ru-RU"/>
    </w:rPr>
  </w:style>
  <w:style w:type="paragraph" w:customStyle="1" w:styleId="TableParagraph">
    <w:name w:val="Table Paragraph"/>
    <w:basedOn w:val="a"/>
    <w:uiPriority w:val="1"/>
    <w:qFormat/>
    <w:rsid w:val="00CF79A9"/>
    <w:pPr>
      <w:widowControl w:val="0"/>
      <w:autoSpaceDE w:val="0"/>
      <w:autoSpaceDN w:val="0"/>
      <w:spacing w:after="0" w:line="240" w:lineRule="auto"/>
    </w:pPr>
    <w:rPr>
      <w:rFonts w:ascii="Times New Roman" w:eastAsia="Times New Roman" w:hAnsi="Times New Roman"/>
      <w:lang w:eastAsia="ru-RU" w:bidi="ru-RU"/>
    </w:rPr>
  </w:style>
  <w:style w:type="paragraph" w:customStyle="1" w:styleId="Style2">
    <w:name w:val="Style2"/>
    <w:basedOn w:val="a"/>
    <w:uiPriority w:val="99"/>
    <w:rsid w:val="00CF79A9"/>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5">
    <w:name w:val="Font Style15"/>
    <w:basedOn w:val="a0"/>
    <w:uiPriority w:val="99"/>
    <w:rsid w:val="00CF79A9"/>
    <w:rPr>
      <w:rFonts w:ascii="Times New Roman" w:hAnsi="Times New Roman" w:cs="Times New Roman"/>
      <w:b/>
      <w:bCs/>
      <w:i/>
      <w:iCs/>
      <w:sz w:val="12"/>
      <w:szCs w:val="12"/>
    </w:rPr>
  </w:style>
  <w:style w:type="character" w:customStyle="1" w:styleId="FontStyle18">
    <w:name w:val="Font Style18"/>
    <w:basedOn w:val="a0"/>
    <w:uiPriority w:val="99"/>
    <w:rsid w:val="00CF79A9"/>
    <w:rPr>
      <w:rFonts w:ascii="Times New Roman" w:hAnsi="Times New Roman" w:cs="Times New Roman"/>
      <w:sz w:val="16"/>
      <w:szCs w:val="16"/>
    </w:rPr>
  </w:style>
  <w:style w:type="character" w:customStyle="1" w:styleId="FontStyle14">
    <w:name w:val="Font Style14"/>
    <w:basedOn w:val="a0"/>
    <w:uiPriority w:val="99"/>
    <w:rsid w:val="00CF79A9"/>
    <w:rPr>
      <w:rFonts w:ascii="Times New Roman" w:hAnsi="Times New Roman" w:cs="Times New Roman"/>
      <w:smallCaps/>
      <w:sz w:val="20"/>
      <w:szCs w:val="20"/>
    </w:rPr>
  </w:style>
  <w:style w:type="paragraph" w:customStyle="1" w:styleId="2f5">
    <w:name w:val="Текст2"/>
    <w:basedOn w:val="a"/>
    <w:rsid w:val="00CF79A9"/>
    <w:pPr>
      <w:spacing w:after="0" w:line="240" w:lineRule="auto"/>
      <w:ind w:firstLine="720"/>
      <w:jc w:val="both"/>
    </w:pPr>
    <w:rPr>
      <w:rFonts w:ascii="Courier New" w:eastAsia="Times New Roman" w:hAnsi="Courier New"/>
      <w:sz w:val="20"/>
      <w:szCs w:val="20"/>
      <w:lang w:eastAsia="ru-RU"/>
    </w:rPr>
  </w:style>
  <w:style w:type="paragraph" w:customStyle="1" w:styleId="220">
    <w:name w:val="Основной текст с отступом 22"/>
    <w:basedOn w:val="a"/>
    <w:rsid w:val="00CF79A9"/>
    <w:pPr>
      <w:overflowPunct w:val="0"/>
      <w:autoSpaceDE w:val="0"/>
      <w:autoSpaceDN w:val="0"/>
      <w:adjustRightInd w:val="0"/>
      <w:spacing w:after="0" w:line="240" w:lineRule="auto"/>
      <w:ind w:right="84" w:firstLine="567"/>
      <w:jc w:val="both"/>
      <w:textAlignment w:val="baseline"/>
    </w:pPr>
    <w:rPr>
      <w:rFonts w:ascii="Times New Roman" w:eastAsia="Times New Roman" w:hAnsi="Times New Roman"/>
      <w:sz w:val="28"/>
      <w:szCs w:val="20"/>
      <w:lang w:eastAsia="ru-RU"/>
    </w:rPr>
  </w:style>
  <w:style w:type="paragraph" w:customStyle="1" w:styleId="221">
    <w:name w:val="Основной текст 22"/>
    <w:basedOn w:val="a"/>
    <w:rsid w:val="00CF79A9"/>
    <w:pPr>
      <w:widowControl w:val="0"/>
      <w:spacing w:after="0" w:line="240" w:lineRule="auto"/>
      <w:ind w:left="80" w:firstLine="360"/>
      <w:jc w:val="both"/>
    </w:pPr>
    <w:rPr>
      <w:rFonts w:ascii="Times New Roman" w:eastAsia="Times New Roman" w:hAnsi="Times New Roman"/>
      <w:sz w:val="28"/>
      <w:szCs w:val="20"/>
      <w:lang w:eastAsia="ru-RU"/>
    </w:rPr>
  </w:style>
  <w:style w:type="paragraph" w:customStyle="1" w:styleId="320">
    <w:name w:val="Основной текст с отступом 32"/>
    <w:basedOn w:val="a"/>
    <w:rsid w:val="00CF79A9"/>
    <w:pPr>
      <w:widowControl w:val="0"/>
      <w:spacing w:after="0" w:line="240" w:lineRule="auto"/>
      <w:ind w:firstLine="300"/>
      <w:jc w:val="both"/>
    </w:pPr>
    <w:rPr>
      <w:rFonts w:ascii="Times New Roman" w:eastAsia="Times New Roman" w:hAnsi="Times New Roman"/>
      <w:sz w:val="28"/>
      <w:szCs w:val="20"/>
      <w:lang w:eastAsia="ru-RU"/>
    </w:rPr>
  </w:style>
  <w:style w:type="character" w:customStyle="1" w:styleId="afff7">
    <w:name w:val="Текст концевой сноски Знак"/>
    <w:basedOn w:val="a0"/>
    <w:link w:val="afff8"/>
    <w:uiPriority w:val="99"/>
    <w:rsid w:val="00CF79A9"/>
    <w:rPr>
      <w:rFonts w:ascii="Times New Roman" w:eastAsia="Batang" w:hAnsi="Times New Roman"/>
      <w:lang w:eastAsia="ko-KR"/>
    </w:rPr>
  </w:style>
  <w:style w:type="paragraph" w:styleId="afff8">
    <w:name w:val="endnote text"/>
    <w:basedOn w:val="a"/>
    <w:link w:val="afff7"/>
    <w:uiPriority w:val="99"/>
    <w:rsid w:val="00CF79A9"/>
    <w:pPr>
      <w:spacing w:after="0" w:line="240" w:lineRule="auto"/>
      <w:ind w:firstLine="340"/>
      <w:jc w:val="both"/>
    </w:pPr>
    <w:rPr>
      <w:rFonts w:ascii="Times New Roman" w:eastAsia="Batang" w:hAnsi="Times New Roman"/>
      <w:sz w:val="20"/>
      <w:szCs w:val="20"/>
      <w:lang w:eastAsia="ko-KR"/>
    </w:rPr>
  </w:style>
  <w:style w:type="character" w:customStyle="1" w:styleId="1f5">
    <w:name w:val="Текст концевой сноски Знак1"/>
    <w:basedOn w:val="a0"/>
    <w:uiPriority w:val="99"/>
    <w:rsid w:val="00CF79A9"/>
    <w:rPr>
      <w:lang w:eastAsia="en-US"/>
    </w:rPr>
  </w:style>
  <w:style w:type="paragraph" w:customStyle="1" w:styleId="14762">
    <w:name w:val="Стиль 14 пт полужирный По ширине Слева:  762 см Первая строка:..."/>
    <w:basedOn w:val="a"/>
    <w:rsid w:val="00CF79A9"/>
    <w:pPr>
      <w:tabs>
        <w:tab w:val="num" w:pos="1429"/>
      </w:tabs>
      <w:spacing w:after="0" w:line="240" w:lineRule="auto"/>
      <w:ind w:left="1429" w:hanging="360"/>
      <w:jc w:val="both"/>
    </w:pPr>
    <w:rPr>
      <w:rFonts w:ascii="Times New Roman" w:eastAsia="Times New Roman" w:hAnsi="Times New Roman"/>
      <w:sz w:val="20"/>
      <w:szCs w:val="24"/>
      <w:lang w:eastAsia="ru-RU"/>
    </w:rPr>
  </w:style>
  <w:style w:type="character" w:customStyle="1" w:styleId="46">
    <w:name w:val="Знак Знак4"/>
    <w:basedOn w:val="a0"/>
    <w:rsid w:val="00CF79A9"/>
    <w:rPr>
      <w:rFonts w:eastAsia="Batang" w:cs="Times New Roman"/>
      <w:sz w:val="24"/>
      <w:szCs w:val="24"/>
      <w:lang w:val="ru-RU" w:eastAsia="ko-KR"/>
    </w:rPr>
  </w:style>
  <w:style w:type="character" w:customStyle="1" w:styleId="37">
    <w:name w:val="Знак Знак3"/>
    <w:basedOn w:val="a0"/>
    <w:rsid w:val="00CF79A9"/>
    <w:rPr>
      <w:rFonts w:eastAsia="Batang" w:cs="Times New Roman"/>
      <w:sz w:val="24"/>
      <w:szCs w:val="24"/>
      <w:lang w:val="ru-RU" w:eastAsia="ko-KR"/>
    </w:rPr>
  </w:style>
  <w:style w:type="paragraph" w:styleId="afff9">
    <w:name w:val="footnote text"/>
    <w:basedOn w:val="a"/>
    <w:link w:val="afffa"/>
    <w:rsid w:val="00CF79A9"/>
    <w:pPr>
      <w:spacing w:after="0" w:line="240" w:lineRule="auto"/>
      <w:ind w:firstLine="340"/>
      <w:jc w:val="both"/>
    </w:pPr>
    <w:rPr>
      <w:rFonts w:ascii="Times New Roman" w:eastAsia="Batang" w:hAnsi="Times New Roman"/>
      <w:sz w:val="20"/>
      <w:szCs w:val="20"/>
      <w:lang w:eastAsia="ko-KR"/>
    </w:rPr>
  </w:style>
  <w:style w:type="character" w:customStyle="1" w:styleId="afffa">
    <w:name w:val="Текст сноски Знак"/>
    <w:basedOn w:val="a0"/>
    <w:link w:val="afff9"/>
    <w:rsid w:val="00CF79A9"/>
    <w:rPr>
      <w:rFonts w:ascii="Times New Roman" w:eastAsia="Batang" w:hAnsi="Times New Roman"/>
      <w:lang w:eastAsia="ko-KR"/>
    </w:rPr>
  </w:style>
  <w:style w:type="paragraph" w:customStyle="1" w:styleId="afffb">
    <w:name w:val="Стиль"/>
    <w:rsid w:val="00CF79A9"/>
    <w:pPr>
      <w:widowControl w:val="0"/>
      <w:autoSpaceDE w:val="0"/>
      <w:autoSpaceDN w:val="0"/>
      <w:adjustRightInd w:val="0"/>
    </w:pPr>
    <w:rPr>
      <w:rFonts w:ascii="Times New Roman" w:eastAsia="Times New Roman" w:hAnsi="Times New Roman"/>
      <w:sz w:val="24"/>
      <w:szCs w:val="24"/>
    </w:rPr>
  </w:style>
  <w:style w:type="paragraph" w:customStyle="1" w:styleId="Style1">
    <w:name w:val="Style1"/>
    <w:basedOn w:val="a"/>
    <w:uiPriority w:val="99"/>
    <w:rsid w:val="00CF79A9"/>
    <w:pPr>
      <w:widowControl w:val="0"/>
      <w:autoSpaceDE w:val="0"/>
      <w:autoSpaceDN w:val="0"/>
      <w:adjustRightInd w:val="0"/>
      <w:spacing w:after="0" w:line="312" w:lineRule="exact"/>
      <w:ind w:hanging="269"/>
    </w:pPr>
    <w:rPr>
      <w:rFonts w:ascii="Times New Roman" w:eastAsia="Times New Roman" w:hAnsi="Times New Roman"/>
      <w:sz w:val="24"/>
      <w:szCs w:val="24"/>
      <w:lang w:eastAsia="ru-RU"/>
    </w:rPr>
  </w:style>
  <w:style w:type="paragraph" w:customStyle="1" w:styleId="Style5">
    <w:name w:val="Style5"/>
    <w:basedOn w:val="a"/>
    <w:uiPriority w:val="99"/>
    <w:rsid w:val="00CF79A9"/>
    <w:pPr>
      <w:widowControl w:val="0"/>
      <w:autoSpaceDE w:val="0"/>
      <w:autoSpaceDN w:val="0"/>
      <w:adjustRightInd w:val="0"/>
      <w:spacing w:after="0" w:line="317" w:lineRule="exact"/>
      <w:ind w:hanging="581"/>
    </w:pPr>
    <w:rPr>
      <w:rFonts w:ascii="Times New Roman" w:eastAsia="Times New Roman" w:hAnsi="Times New Roman"/>
      <w:sz w:val="24"/>
      <w:szCs w:val="24"/>
      <w:lang w:eastAsia="ru-RU"/>
    </w:rPr>
  </w:style>
  <w:style w:type="paragraph" w:customStyle="1" w:styleId="Style6">
    <w:name w:val="Style6"/>
    <w:basedOn w:val="a"/>
    <w:uiPriority w:val="99"/>
    <w:rsid w:val="00CF79A9"/>
    <w:pPr>
      <w:widowControl w:val="0"/>
      <w:autoSpaceDE w:val="0"/>
      <w:autoSpaceDN w:val="0"/>
      <w:adjustRightInd w:val="0"/>
      <w:spacing w:after="0" w:line="314" w:lineRule="exact"/>
      <w:ind w:hanging="466"/>
    </w:pPr>
    <w:rPr>
      <w:rFonts w:ascii="Times New Roman" w:eastAsia="Times New Roman" w:hAnsi="Times New Roman"/>
      <w:sz w:val="24"/>
      <w:szCs w:val="24"/>
      <w:lang w:eastAsia="ru-RU"/>
    </w:rPr>
  </w:style>
  <w:style w:type="character" w:customStyle="1" w:styleId="FontStyle22">
    <w:name w:val="Font Style22"/>
    <w:basedOn w:val="a0"/>
    <w:uiPriority w:val="99"/>
    <w:rsid w:val="00CF79A9"/>
    <w:rPr>
      <w:rFonts w:ascii="Times New Roman" w:hAnsi="Times New Roman" w:cs="Times New Roman" w:hint="default"/>
      <w:sz w:val="24"/>
      <w:szCs w:val="24"/>
    </w:rPr>
  </w:style>
  <w:style w:type="character" w:customStyle="1" w:styleId="FontStyle23">
    <w:name w:val="Font Style23"/>
    <w:basedOn w:val="a0"/>
    <w:uiPriority w:val="99"/>
    <w:rsid w:val="00CF79A9"/>
    <w:rPr>
      <w:rFonts w:ascii="Times New Roman" w:hAnsi="Times New Roman" w:cs="Times New Roman" w:hint="default"/>
      <w:sz w:val="24"/>
      <w:szCs w:val="24"/>
    </w:rPr>
  </w:style>
  <w:style w:type="character" w:customStyle="1" w:styleId="FontStyle24">
    <w:name w:val="Font Style24"/>
    <w:basedOn w:val="a0"/>
    <w:uiPriority w:val="99"/>
    <w:rsid w:val="00CF79A9"/>
    <w:rPr>
      <w:rFonts w:ascii="Times New Roman" w:hAnsi="Times New Roman" w:cs="Times New Roman" w:hint="default"/>
      <w:sz w:val="24"/>
      <w:szCs w:val="24"/>
    </w:rPr>
  </w:style>
  <w:style w:type="character" w:customStyle="1" w:styleId="FontStyle25">
    <w:name w:val="Font Style25"/>
    <w:basedOn w:val="a0"/>
    <w:uiPriority w:val="99"/>
    <w:rsid w:val="00CF79A9"/>
    <w:rPr>
      <w:rFonts w:ascii="Times New Roman" w:hAnsi="Times New Roman" w:cs="Times New Roman" w:hint="default"/>
      <w:sz w:val="24"/>
      <w:szCs w:val="24"/>
    </w:rPr>
  </w:style>
  <w:style w:type="character" w:customStyle="1" w:styleId="FontStyle30">
    <w:name w:val="Font Style30"/>
    <w:basedOn w:val="a0"/>
    <w:uiPriority w:val="99"/>
    <w:rsid w:val="00CF79A9"/>
    <w:rPr>
      <w:rFonts w:ascii="Times New Roman" w:hAnsi="Times New Roman" w:cs="Times New Roman" w:hint="default"/>
      <w:b/>
      <w:bCs/>
      <w:sz w:val="24"/>
      <w:szCs w:val="24"/>
    </w:rPr>
  </w:style>
  <w:style w:type="paragraph" w:customStyle="1" w:styleId="Style3">
    <w:name w:val="Style3"/>
    <w:basedOn w:val="a"/>
    <w:uiPriority w:val="99"/>
    <w:rsid w:val="00CF79A9"/>
    <w:pPr>
      <w:widowControl w:val="0"/>
      <w:autoSpaceDE w:val="0"/>
      <w:autoSpaceDN w:val="0"/>
      <w:adjustRightInd w:val="0"/>
      <w:spacing w:after="0" w:line="240" w:lineRule="exact"/>
      <w:ind w:hanging="1507"/>
    </w:pPr>
    <w:rPr>
      <w:rFonts w:ascii="Times New Roman" w:eastAsia="DengXian" w:hAnsi="Times New Roman"/>
      <w:sz w:val="24"/>
      <w:szCs w:val="24"/>
      <w:lang w:eastAsia="ru-RU"/>
    </w:rPr>
  </w:style>
  <w:style w:type="character" w:customStyle="1" w:styleId="FontStyle11">
    <w:name w:val="Font Style11"/>
    <w:basedOn w:val="a0"/>
    <w:uiPriority w:val="99"/>
    <w:rsid w:val="00CF79A9"/>
    <w:rPr>
      <w:rFonts w:ascii="Times New Roman" w:hAnsi="Times New Roman" w:cs="Times New Roman"/>
      <w:sz w:val="18"/>
      <w:szCs w:val="18"/>
    </w:rPr>
  </w:style>
  <w:style w:type="character" w:customStyle="1" w:styleId="FontStyle12">
    <w:name w:val="Font Style12"/>
    <w:basedOn w:val="a0"/>
    <w:uiPriority w:val="99"/>
    <w:rsid w:val="00CF79A9"/>
    <w:rPr>
      <w:rFonts w:ascii="Times New Roman" w:hAnsi="Times New Roman" w:cs="Times New Roman"/>
      <w:i/>
      <w:iCs/>
      <w:sz w:val="18"/>
      <w:szCs w:val="18"/>
    </w:rPr>
  </w:style>
  <w:style w:type="character" w:customStyle="1" w:styleId="FontStyle13">
    <w:name w:val="Font Style13"/>
    <w:basedOn w:val="a0"/>
    <w:uiPriority w:val="99"/>
    <w:rsid w:val="00CF79A9"/>
    <w:rPr>
      <w:rFonts w:ascii="Times New Roman" w:hAnsi="Times New Roman" w:cs="Times New Roman"/>
      <w:b/>
      <w:bCs/>
      <w:sz w:val="16"/>
      <w:szCs w:val="16"/>
    </w:rPr>
  </w:style>
  <w:style w:type="paragraph" w:customStyle="1" w:styleId="Style16">
    <w:name w:val="Style16"/>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paragraph" w:customStyle="1" w:styleId="Style26">
    <w:name w:val="Style26"/>
    <w:basedOn w:val="a"/>
    <w:uiPriority w:val="99"/>
    <w:rsid w:val="00CF79A9"/>
    <w:pPr>
      <w:widowControl w:val="0"/>
      <w:autoSpaceDE w:val="0"/>
      <w:autoSpaceDN w:val="0"/>
      <w:adjustRightInd w:val="0"/>
      <w:spacing w:after="0" w:line="274" w:lineRule="exact"/>
      <w:ind w:firstLine="403"/>
      <w:jc w:val="both"/>
    </w:pPr>
    <w:rPr>
      <w:rFonts w:ascii="Times New Roman" w:eastAsia="DengXian" w:hAnsi="Times New Roman"/>
      <w:sz w:val="24"/>
      <w:szCs w:val="24"/>
      <w:lang w:eastAsia="ru-RU"/>
    </w:rPr>
  </w:style>
  <w:style w:type="paragraph" w:customStyle="1" w:styleId="Style87">
    <w:name w:val="Style87"/>
    <w:basedOn w:val="a"/>
    <w:uiPriority w:val="99"/>
    <w:rsid w:val="00CF79A9"/>
    <w:pPr>
      <w:widowControl w:val="0"/>
      <w:autoSpaceDE w:val="0"/>
      <w:autoSpaceDN w:val="0"/>
      <w:adjustRightInd w:val="0"/>
      <w:spacing w:after="0" w:line="270" w:lineRule="exact"/>
      <w:ind w:firstLine="394"/>
      <w:jc w:val="both"/>
    </w:pPr>
    <w:rPr>
      <w:rFonts w:ascii="Times New Roman" w:eastAsia="DengXian" w:hAnsi="Times New Roman"/>
      <w:sz w:val="24"/>
      <w:szCs w:val="24"/>
      <w:lang w:eastAsia="ru-RU"/>
    </w:rPr>
  </w:style>
  <w:style w:type="character" w:customStyle="1" w:styleId="FontStyle91">
    <w:name w:val="Font Style91"/>
    <w:basedOn w:val="a0"/>
    <w:uiPriority w:val="99"/>
    <w:rsid w:val="00CF79A9"/>
    <w:rPr>
      <w:rFonts w:ascii="Times New Roman" w:hAnsi="Times New Roman" w:cs="Times New Roman"/>
      <w:b/>
      <w:bCs/>
      <w:i/>
      <w:iCs/>
      <w:sz w:val="22"/>
      <w:szCs w:val="22"/>
    </w:rPr>
  </w:style>
  <w:style w:type="character" w:customStyle="1" w:styleId="FontStyle106">
    <w:name w:val="Font Style106"/>
    <w:basedOn w:val="a0"/>
    <w:uiPriority w:val="99"/>
    <w:rsid w:val="00CF79A9"/>
    <w:rPr>
      <w:rFonts w:ascii="Times New Roman" w:hAnsi="Times New Roman" w:cs="Times New Roman"/>
      <w:b/>
      <w:bCs/>
      <w:i/>
      <w:iCs/>
      <w:sz w:val="24"/>
      <w:szCs w:val="24"/>
    </w:rPr>
  </w:style>
  <w:style w:type="character" w:customStyle="1" w:styleId="FontStyle109">
    <w:name w:val="Font Style109"/>
    <w:basedOn w:val="a0"/>
    <w:uiPriority w:val="99"/>
    <w:rsid w:val="00CF79A9"/>
    <w:rPr>
      <w:rFonts w:ascii="Times New Roman" w:hAnsi="Times New Roman" w:cs="Times New Roman"/>
      <w:b/>
      <w:bCs/>
      <w:sz w:val="22"/>
      <w:szCs w:val="22"/>
    </w:rPr>
  </w:style>
  <w:style w:type="paragraph" w:customStyle="1" w:styleId="Style13">
    <w:name w:val="Style13"/>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paragraph" w:customStyle="1" w:styleId="Style31">
    <w:name w:val="Style31"/>
    <w:basedOn w:val="a"/>
    <w:uiPriority w:val="99"/>
    <w:rsid w:val="00CF79A9"/>
    <w:pPr>
      <w:widowControl w:val="0"/>
      <w:autoSpaceDE w:val="0"/>
      <w:autoSpaceDN w:val="0"/>
      <w:adjustRightInd w:val="0"/>
      <w:spacing w:after="0" w:line="204" w:lineRule="exact"/>
      <w:jc w:val="center"/>
    </w:pPr>
    <w:rPr>
      <w:rFonts w:ascii="Times New Roman" w:eastAsia="DengXian" w:hAnsi="Times New Roman"/>
      <w:sz w:val="24"/>
      <w:szCs w:val="24"/>
      <w:lang w:eastAsia="ru-RU"/>
    </w:rPr>
  </w:style>
  <w:style w:type="paragraph" w:customStyle="1" w:styleId="Style47">
    <w:name w:val="Style47"/>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paragraph" w:customStyle="1" w:styleId="Style72">
    <w:name w:val="Style72"/>
    <w:basedOn w:val="a"/>
    <w:uiPriority w:val="99"/>
    <w:rsid w:val="00CF79A9"/>
    <w:pPr>
      <w:widowControl w:val="0"/>
      <w:autoSpaceDE w:val="0"/>
      <w:autoSpaceDN w:val="0"/>
      <w:adjustRightInd w:val="0"/>
      <w:spacing w:after="0" w:line="216" w:lineRule="exact"/>
    </w:pPr>
    <w:rPr>
      <w:rFonts w:ascii="Times New Roman" w:eastAsia="DengXian" w:hAnsi="Times New Roman"/>
      <w:sz w:val="24"/>
      <w:szCs w:val="24"/>
      <w:lang w:eastAsia="ru-RU"/>
    </w:rPr>
  </w:style>
  <w:style w:type="character" w:customStyle="1" w:styleId="FontStyle92">
    <w:name w:val="Font Style92"/>
    <w:basedOn w:val="a0"/>
    <w:uiPriority w:val="99"/>
    <w:rsid w:val="00CF79A9"/>
    <w:rPr>
      <w:rFonts w:ascii="Times New Roman" w:hAnsi="Times New Roman" w:cs="Times New Roman"/>
      <w:sz w:val="18"/>
      <w:szCs w:val="18"/>
    </w:rPr>
  </w:style>
  <w:style w:type="character" w:customStyle="1" w:styleId="FontStyle101">
    <w:name w:val="Font Style101"/>
    <w:basedOn w:val="a0"/>
    <w:uiPriority w:val="99"/>
    <w:rsid w:val="00CF79A9"/>
    <w:rPr>
      <w:rFonts w:ascii="Times New Roman" w:hAnsi="Times New Roman" w:cs="Times New Roman"/>
      <w:b/>
      <w:bCs/>
      <w:sz w:val="16"/>
      <w:szCs w:val="16"/>
    </w:rPr>
  </w:style>
  <w:style w:type="character" w:customStyle="1" w:styleId="FontStyle107">
    <w:name w:val="Font Style107"/>
    <w:basedOn w:val="a0"/>
    <w:uiPriority w:val="99"/>
    <w:rsid w:val="00CF79A9"/>
    <w:rPr>
      <w:rFonts w:ascii="Courier New" w:hAnsi="Courier New" w:cs="Courier New"/>
      <w:sz w:val="18"/>
      <w:szCs w:val="18"/>
    </w:rPr>
  </w:style>
  <w:style w:type="character" w:customStyle="1" w:styleId="FontStyle108">
    <w:name w:val="Font Style108"/>
    <w:basedOn w:val="a0"/>
    <w:uiPriority w:val="99"/>
    <w:rsid w:val="00CF79A9"/>
    <w:rPr>
      <w:rFonts w:ascii="Courier New" w:hAnsi="Courier New" w:cs="Courier New"/>
      <w:sz w:val="22"/>
      <w:szCs w:val="22"/>
    </w:rPr>
  </w:style>
  <w:style w:type="paragraph" w:customStyle="1" w:styleId="Style7">
    <w:name w:val="Style7"/>
    <w:basedOn w:val="a"/>
    <w:uiPriority w:val="99"/>
    <w:rsid w:val="00CF79A9"/>
    <w:pPr>
      <w:widowControl w:val="0"/>
      <w:autoSpaceDE w:val="0"/>
      <w:autoSpaceDN w:val="0"/>
      <w:adjustRightInd w:val="0"/>
      <w:spacing w:after="0" w:line="322" w:lineRule="exact"/>
      <w:ind w:hanging="2136"/>
    </w:pPr>
    <w:rPr>
      <w:rFonts w:ascii="Times New Roman" w:eastAsia="Times New Roman" w:hAnsi="Times New Roman"/>
      <w:sz w:val="24"/>
      <w:szCs w:val="24"/>
      <w:lang w:eastAsia="ru-RU"/>
    </w:rPr>
  </w:style>
  <w:style w:type="paragraph" w:customStyle="1" w:styleId="Style8">
    <w:name w:val="Style8"/>
    <w:basedOn w:val="a"/>
    <w:uiPriority w:val="99"/>
    <w:rsid w:val="00CF79A9"/>
    <w:pPr>
      <w:widowControl w:val="0"/>
      <w:autoSpaceDE w:val="0"/>
      <w:autoSpaceDN w:val="0"/>
      <w:adjustRightInd w:val="0"/>
      <w:spacing w:after="0" w:line="317" w:lineRule="exact"/>
      <w:ind w:hanging="355"/>
    </w:pPr>
    <w:rPr>
      <w:rFonts w:ascii="Times New Roman" w:eastAsia="Times New Roman" w:hAnsi="Times New Roman"/>
      <w:sz w:val="24"/>
      <w:szCs w:val="24"/>
      <w:lang w:eastAsia="ru-RU"/>
    </w:rPr>
  </w:style>
  <w:style w:type="paragraph" w:customStyle="1" w:styleId="Style10">
    <w:name w:val="Style10"/>
    <w:basedOn w:val="a"/>
    <w:uiPriority w:val="99"/>
    <w:rsid w:val="00CF79A9"/>
    <w:pPr>
      <w:widowControl w:val="0"/>
      <w:autoSpaceDE w:val="0"/>
      <w:autoSpaceDN w:val="0"/>
      <w:adjustRightInd w:val="0"/>
      <w:spacing w:after="0" w:line="322" w:lineRule="exact"/>
      <w:ind w:firstLine="715"/>
    </w:pPr>
    <w:rPr>
      <w:rFonts w:ascii="Times New Roman" w:eastAsia="Times New Roman" w:hAnsi="Times New Roman"/>
      <w:sz w:val="24"/>
      <w:szCs w:val="24"/>
      <w:lang w:eastAsia="ru-RU"/>
    </w:rPr>
  </w:style>
  <w:style w:type="paragraph" w:customStyle="1" w:styleId="Style12">
    <w:name w:val="Style12"/>
    <w:basedOn w:val="a"/>
    <w:uiPriority w:val="99"/>
    <w:rsid w:val="00CF79A9"/>
    <w:pPr>
      <w:widowControl w:val="0"/>
      <w:autoSpaceDE w:val="0"/>
      <w:autoSpaceDN w:val="0"/>
      <w:adjustRightInd w:val="0"/>
      <w:spacing w:after="0" w:line="322" w:lineRule="exact"/>
      <w:ind w:firstLine="706"/>
      <w:jc w:val="both"/>
    </w:pPr>
    <w:rPr>
      <w:rFonts w:ascii="Times New Roman" w:eastAsia="Times New Roman" w:hAnsi="Times New Roman"/>
      <w:sz w:val="24"/>
      <w:szCs w:val="24"/>
      <w:lang w:eastAsia="ru-RU"/>
    </w:rPr>
  </w:style>
  <w:style w:type="character" w:customStyle="1" w:styleId="FontStyle26">
    <w:name w:val="Font Style26"/>
    <w:basedOn w:val="a0"/>
    <w:uiPriority w:val="99"/>
    <w:rsid w:val="00CF79A9"/>
    <w:rPr>
      <w:rFonts w:ascii="Times New Roman" w:hAnsi="Times New Roman" w:cs="Times New Roman"/>
      <w:b/>
      <w:bCs/>
      <w:sz w:val="24"/>
      <w:szCs w:val="24"/>
    </w:rPr>
  </w:style>
  <w:style w:type="character" w:customStyle="1" w:styleId="FontStyle29">
    <w:name w:val="Font Style29"/>
    <w:basedOn w:val="a0"/>
    <w:uiPriority w:val="99"/>
    <w:rsid w:val="00CF79A9"/>
    <w:rPr>
      <w:rFonts w:ascii="Times New Roman" w:hAnsi="Times New Roman" w:cs="Times New Roman"/>
      <w:i/>
      <w:iCs/>
      <w:sz w:val="24"/>
      <w:szCs w:val="24"/>
    </w:rPr>
  </w:style>
  <w:style w:type="character" w:customStyle="1" w:styleId="FontStyle62">
    <w:name w:val="Font Style62"/>
    <w:basedOn w:val="a0"/>
    <w:uiPriority w:val="99"/>
    <w:rsid w:val="00CF79A9"/>
    <w:rPr>
      <w:rFonts w:ascii="Times New Roman" w:hAnsi="Times New Roman" w:cs="Times New Roman"/>
      <w:sz w:val="24"/>
      <w:szCs w:val="24"/>
    </w:rPr>
  </w:style>
  <w:style w:type="character" w:customStyle="1" w:styleId="FontStyle63">
    <w:name w:val="Font Style63"/>
    <w:basedOn w:val="a0"/>
    <w:uiPriority w:val="99"/>
    <w:rsid w:val="00CF79A9"/>
    <w:rPr>
      <w:rFonts w:ascii="Times New Roman" w:hAnsi="Times New Roman" w:cs="Times New Roman"/>
      <w:b/>
      <w:bCs/>
      <w:sz w:val="24"/>
      <w:szCs w:val="24"/>
    </w:rPr>
  </w:style>
  <w:style w:type="character" w:customStyle="1" w:styleId="FontStyle72">
    <w:name w:val="Font Style72"/>
    <w:basedOn w:val="a0"/>
    <w:uiPriority w:val="99"/>
    <w:rsid w:val="00CF79A9"/>
    <w:rPr>
      <w:rFonts w:ascii="Times New Roman" w:hAnsi="Times New Roman" w:cs="Times New Roman"/>
      <w:i/>
      <w:iCs/>
      <w:sz w:val="24"/>
      <w:szCs w:val="24"/>
    </w:rPr>
  </w:style>
  <w:style w:type="character" w:customStyle="1" w:styleId="FontStyle50">
    <w:name w:val="Font Style50"/>
    <w:basedOn w:val="a0"/>
    <w:uiPriority w:val="99"/>
    <w:rsid w:val="00CF79A9"/>
    <w:rPr>
      <w:rFonts w:ascii="Times New Roman" w:hAnsi="Times New Roman" w:cs="Times New Roman"/>
      <w:b/>
      <w:bCs/>
      <w:sz w:val="20"/>
      <w:szCs w:val="20"/>
    </w:rPr>
  </w:style>
  <w:style w:type="paragraph" w:customStyle="1" w:styleId="Style24">
    <w:name w:val="Style24"/>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paragraph" w:customStyle="1" w:styleId="afffc">
    <w:name w:val="Название (большие)"/>
    <w:basedOn w:val="a"/>
    <w:next w:val="a"/>
    <w:rsid w:val="00CF79A9"/>
    <w:pPr>
      <w:widowControl w:val="0"/>
      <w:spacing w:after="0" w:line="216" w:lineRule="auto"/>
      <w:jc w:val="center"/>
      <w:outlineLvl w:val="0"/>
    </w:pPr>
    <w:rPr>
      <w:rFonts w:ascii="Times New Roman" w:eastAsia="Times New Roman" w:hAnsi="Times New Roman"/>
      <w:caps/>
      <w:snapToGrid w:val="0"/>
      <w:sz w:val="20"/>
      <w:szCs w:val="20"/>
      <w:lang w:eastAsia="ru-RU"/>
    </w:rPr>
  </w:style>
  <w:style w:type="paragraph" w:customStyle="1" w:styleId="afffd">
    <w:name w:val="Название (обычные)"/>
    <w:basedOn w:val="a"/>
    <w:next w:val="a"/>
    <w:rsid w:val="00CF79A9"/>
    <w:pPr>
      <w:widowControl w:val="0"/>
      <w:spacing w:after="0" w:line="216" w:lineRule="auto"/>
      <w:jc w:val="center"/>
      <w:outlineLvl w:val="0"/>
    </w:pPr>
    <w:rPr>
      <w:rFonts w:ascii="Times New Roman" w:eastAsia="Times New Roman" w:hAnsi="Times New Roman"/>
      <w:b/>
      <w:snapToGrid w:val="0"/>
      <w:sz w:val="20"/>
      <w:szCs w:val="20"/>
      <w:lang w:eastAsia="ru-RU"/>
    </w:rPr>
  </w:style>
  <w:style w:type="paragraph" w:styleId="1f6">
    <w:name w:val="toc 1"/>
    <w:basedOn w:val="a"/>
    <w:next w:val="a"/>
    <w:autoRedefine/>
    <w:uiPriority w:val="39"/>
    <w:qFormat/>
    <w:rsid w:val="00CF79A9"/>
    <w:pPr>
      <w:spacing w:after="0" w:line="240" w:lineRule="auto"/>
    </w:pPr>
    <w:rPr>
      <w:rFonts w:ascii="Times New Roman" w:eastAsia="Times New Roman" w:hAnsi="Times New Roman"/>
      <w:sz w:val="20"/>
      <w:szCs w:val="20"/>
      <w:lang w:eastAsia="ru-RU"/>
    </w:rPr>
  </w:style>
  <w:style w:type="paragraph" w:customStyle="1" w:styleId="titlep">
    <w:name w:val="titlep"/>
    <w:basedOn w:val="a"/>
    <w:rsid w:val="00CF79A9"/>
    <w:pPr>
      <w:spacing w:before="240" w:after="240" w:line="240" w:lineRule="auto"/>
      <w:jc w:val="center"/>
    </w:pPr>
    <w:rPr>
      <w:rFonts w:ascii="Times New Roman" w:eastAsia="Times New Roman" w:hAnsi="Times New Roman"/>
      <w:b/>
      <w:bCs/>
      <w:sz w:val="24"/>
      <w:szCs w:val="24"/>
      <w:lang w:eastAsia="ru-RU"/>
    </w:rPr>
  </w:style>
  <w:style w:type="paragraph" w:customStyle="1" w:styleId="newncpi0">
    <w:name w:val="newncpi0"/>
    <w:basedOn w:val="a"/>
    <w:rsid w:val="00CF79A9"/>
    <w:pPr>
      <w:spacing w:after="0" w:line="240" w:lineRule="auto"/>
      <w:jc w:val="both"/>
    </w:pPr>
    <w:rPr>
      <w:rFonts w:ascii="Times New Roman" w:eastAsia="Times New Roman" w:hAnsi="Times New Roman"/>
      <w:sz w:val="24"/>
      <w:szCs w:val="24"/>
      <w:lang w:eastAsia="ru-RU"/>
    </w:rPr>
  </w:style>
  <w:style w:type="paragraph" w:customStyle="1" w:styleId="14pt0">
    <w:name w:val="Стиль Основной текст + 14 pt Знак Знак Знак"/>
    <w:basedOn w:val="af1"/>
    <w:link w:val="14pt1"/>
    <w:rsid w:val="00CF79A9"/>
  </w:style>
  <w:style w:type="character" w:customStyle="1" w:styleId="14pt1">
    <w:name w:val="Стиль Основной текст + 14 pt Знак Знак Знак Знак"/>
    <w:basedOn w:val="a0"/>
    <w:link w:val="14pt0"/>
    <w:rsid w:val="00CF79A9"/>
    <w:rPr>
      <w:sz w:val="22"/>
      <w:szCs w:val="22"/>
      <w:lang w:eastAsia="en-US"/>
    </w:rPr>
  </w:style>
  <w:style w:type="paragraph" w:customStyle="1" w:styleId="250">
    <w:name w:val="Заголовок2А5"/>
    <w:basedOn w:val="a"/>
    <w:autoRedefine/>
    <w:rsid w:val="00CF79A9"/>
    <w:pPr>
      <w:keepNext/>
      <w:tabs>
        <w:tab w:val="left" w:pos="-2694"/>
        <w:tab w:val="left" w:pos="-1560"/>
        <w:tab w:val="left" w:pos="9648"/>
      </w:tabs>
      <w:spacing w:after="0" w:line="264" w:lineRule="auto"/>
      <w:ind w:firstLine="567"/>
      <w:jc w:val="both"/>
      <w:outlineLvl w:val="0"/>
    </w:pPr>
    <w:rPr>
      <w:rFonts w:ascii="Times New Roman" w:eastAsia="Times New Roman" w:hAnsi="Times New Roman"/>
      <w:b/>
      <w:i/>
      <w:kern w:val="28"/>
      <w:sz w:val="24"/>
      <w:szCs w:val="24"/>
      <w:lang w:eastAsia="ru-RU"/>
    </w:rPr>
  </w:style>
  <w:style w:type="paragraph" w:customStyle="1" w:styleId="Style11">
    <w:name w:val="Style11"/>
    <w:basedOn w:val="a"/>
    <w:uiPriority w:val="99"/>
    <w:rsid w:val="00CF79A9"/>
    <w:pPr>
      <w:widowControl w:val="0"/>
      <w:autoSpaceDE w:val="0"/>
      <w:autoSpaceDN w:val="0"/>
      <w:adjustRightInd w:val="0"/>
      <w:spacing w:after="0" w:line="240" w:lineRule="auto"/>
    </w:pPr>
    <w:rPr>
      <w:rFonts w:ascii="Cambria" w:eastAsia="DengXian" w:hAnsi="Cambria"/>
      <w:sz w:val="24"/>
      <w:szCs w:val="24"/>
      <w:lang w:eastAsia="ru-RU"/>
    </w:rPr>
  </w:style>
  <w:style w:type="character" w:customStyle="1" w:styleId="FontStyle21">
    <w:name w:val="Font Style21"/>
    <w:basedOn w:val="a0"/>
    <w:uiPriority w:val="99"/>
    <w:rsid w:val="00CF79A9"/>
    <w:rPr>
      <w:rFonts w:ascii="Cambria" w:hAnsi="Cambria" w:cs="Cambria"/>
      <w:sz w:val="16"/>
      <w:szCs w:val="16"/>
    </w:rPr>
  </w:style>
  <w:style w:type="paragraph" w:customStyle="1" w:styleId="150">
    <w:name w:val="Заголовок 1А5"/>
    <w:basedOn w:val="20"/>
    <w:autoRedefine/>
    <w:rsid w:val="00CF79A9"/>
    <w:pPr>
      <w:spacing w:before="0" w:after="0" w:line="240" w:lineRule="auto"/>
      <w:jc w:val="center"/>
      <w:outlineLvl w:val="0"/>
    </w:pPr>
    <w:rPr>
      <w:rFonts w:ascii="Times New Roman" w:hAnsi="Times New Roman"/>
      <w:bCs w:val="0"/>
      <w:i w:val="0"/>
      <w:iCs w:val="0"/>
      <w:caps/>
      <w:sz w:val="20"/>
      <w:szCs w:val="20"/>
      <w:lang w:eastAsia="ru-RU"/>
    </w:rPr>
  </w:style>
  <w:style w:type="character" w:customStyle="1" w:styleId="FontStyle59">
    <w:name w:val="Font Style59"/>
    <w:basedOn w:val="a0"/>
    <w:uiPriority w:val="99"/>
    <w:rsid w:val="00CF79A9"/>
    <w:rPr>
      <w:rFonts w:ascii="Times New Roman" w:hAnsi="Times New Roman" w:cs="Times New Roman"/>
      <w:sz w:val="20"/>
      <w:szCs w:val="20"/>
    </w:rPr>
  </w:style>
  <w:style w:type="paragraph" w:customStyle="1" w:styleId="Style21">
    <w:name w:val="Style21"/>
    <w:basedOn w:val="a"/>
    <w:uiPriority w:val="99"/>
    <w:rsid w:val="00CF79A9"/>
    <w:pPr>
      <w:widowControl w:val="0"/>
      <w:autoSpaceDE w:val="0"/>
      <w:autoSpaceDN w:val="0"/>
      <w:adjustRightInd w:val="0"/>
      <w:spacing w:after="0" w:line="211" w:lineRule="exact"/>
      <w:jc w:val="both"/>
    </w:pPr>
    <w:rPr>
      <w:rFonts w:ascii="Times New Roman" w:eastAsia="DengXian" w:hAnsi="Times New Roman"/>
      <w:sz w:val="24"/>
      <w:szCs w:val="24"/>
      <w:lang w:eastAsia="ru-RU"/>
    </w:rPr>
  </w:style>
  <w:style w:type="paragraph" w:customStyle="1" w:styleId="Style27">
    <w:name w:val="Style27"/>
    <w:basedOn w:val="a"/>
    <w:uiPriority w:val="99"/>
    <w:rsid w:val="00CF79A9"/>
    <w:pPr>
      <w:widowControl w:val="0"/>
      <w:autoSpaceDE w:val="0"/>
      <w:autoSpaceDN w:val="0"/>
      <w:adjustRightInd w:val="0"/>
      <w:spacing w:after="0" w:line="168" w:lineRule="exact"/>
      <w:ind w:hanging="422"/>
    </w:pPr>
    <w:rPr>
      <w:rFonts w:ascii="Times New Roman" w:eastAsia="DengXian" w:hAnsi="Times New Roman"/>
      <w:sz w:val="24"/>
      <w:szCs w:val="24"/>
      <w:lang w:eastAsia="ru-RU"/>
    </w:rPr>
  </w:style>
  <w:style w:type="character" w:customStyle="1" w:styleId="FontStyle47">
    <w:name w:val="Font Style47"/>
    <w:basedOn w:val="a0"/>
    <w:uiPriority w:val="99"/>
    <w:rsid w:val="00CF79A9"/>
    <w:rPr>
      <w:rFonts w:ascii="Times New Roman" w:hAnsi="Times New Roman" w:cs="Times New Roman"/>
      <w:spacing w:val="10"/>
      <w:sz w:val="14"/>
      <w:szCs w:val="14"/>
    </w:rPr>
  </w:style>
  <w:style w:type="character" w:customStyle="1" w:styleId="FontStyle52">
    <w:name w:val="Font Style52"/>
    <w:basedOn w:val="a0"/>
    <w:uiPriority w:val="99"/>
    <w:rsid w:val="00CF79A9"/>
    <w:rPr>
      <w:rFonts w:ascii="Tahoma" w:hAnsi="Tahoma" w:cs="Tahoma"/>
      <w:b/>
      <w:bCs/>
      <w:i/>
      <w:iCs/>
      <w:spacing w:val="20"/>
      <w:sz w:val="8"/>
      <w:szCs w:val="8"/>
    </w:rPr>
  </w:style>
  <w:style w:type="character" w:customStyle="1" w:styleId="FontStyle55">
    <w:name w:val="Font Style55"/>
    <w:basedOn w:val="a0"/>
    <w:uiPriority w:val="99"/>
    <w:rsid w:val="00CF79A9"/>
    <w:rPr>
      <w:rFonts w:ascii="Times New Roman" w:hAnsi="Times New Roman" w:cs="Times New Roman"/>
      <w:sz w:val="14"/>
      <w:szCs w:val="14"/>
    </w:rPr>
  </w:style>
  <w:style w:type="character" w:customStyle="1" w:styleId="FontStyle68">
    <w:name w:val="Font Style68"/>
    <w:basedOn w:val="a0"/>
    <w:uiPriority w:val="99"/>
    <w:rsid w:val="00CF79A9"/>
    <w:rPr>
      <w:rFonts w:ascii="Times New Roman" w:hAnsi="Times New Roman" w:cs="Times New Roman"/>
      <w:b/>
      <w:bCs/>
      <w:i/>
      <w:iCs/>
      <w:spacing w:val="30"/>
      <w:sz w:val="12"/>
      <w:szCs w:val="12"/>
    </w:rPr>
  </w:style>
  <w:style w:type="paragraph" w:customStyle="1" w:styleId="Style15">
    <w:name w:val="Style15"/>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paragraph" w:customStyle="1" w:styleId="Style33">
    <w:name w:val="Style33"/>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paragraph" w:customStyle="1" w:styleId="Style40">
    <w:name w:val="Style40"/>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character" w:customStyle="1" w:styleId="FontStyle46">
    <w:name w:val="Font Style46"/>
    <w:basedOn w:val="a0"/>
    <w:uiPriority w:val="99"/>
    <w:rsid w:val="00CF79A9"/>
    <w:rPr>
      <w:rFonts w:ascii="Times New Roman" w:hAnsi="Times New Roman" w:cs="Times New Roman"/>
      <w:b/>
      <w:bCs/>
      <w:sz w:val="14"/>
      <w:szCs w:val="14"/>
    </w:rPr>
  </w:style>
  <w:style w:type="character" w:customStyle="1" w:styleId="FontStyle53">
    <w:name w:val="Font Style53"/>
    <w:basedOn w:val="a0"/>
    <w:uiPriority w:val="99"/>
    <w:rsid w:val="00CF79A9"/>
    <w:rPr>
      <w:rFonts w:ascii="Lucida Sans Unicode" w:hAnsi="Lucida Sans Unicode" w:cs="Lucida Sans Unicode"/>
      <w:b/>
      <w:bCs/>
      <w:spacing w:val="-10"/>
      <w:sz w:val="20"/>
      <w:szCs w:val="20"/>
    </w:rPr>
  </w:style>
  <w:style w:type="character" w:customStyle="1" w:styleId="FontStyle54">
    <w:name w:val="Font Style54"/>
    <w:basedOn w:val="a0"/>
    <w:uiPriority w:val="99"/>
    <w:rsid w:val="00CF79A9"/>
    <w:rPr>
      <w:rFonts w:ascii="Times New Roman" w:hAnsi="Times New Roman" w:cs="Times New Roman"/>
      <w:b/>
      <w:bCs/>
      <w:spacing w:val="-10"/>
      <w:sz w:val="18"/>
      <w:szCs w:val="18"/>
    </w:rPr>
  </w:style>
  <w:style w:type="paragraph" w:customStyle="1" w:styleId="Style22">
    <w:name w:val="Style22"/>
    <w:basedOn w:val="a"/>
    <w:uiPriority w:val="99"/>
    <w:rsid w:val="00CF79A9"/>
    <w:pPr>
      <w:widowControl w:val="0"/>
      <w:autoSpaceDE w:val="0"/>
      <w:autoSpaceDN w:val="0"/>
      <w:adjustRightInd w:val="0"/>
      <w:spacing w:after="0" w:line="86" w:lineRule="exact"/>
      <w:jc w:val="both"/>
    </w:pPr>
    <w:rPr>
      <w:rFonts w:ascii="Times New Roman" w:eastAsia="DengXian" w:hAnsi="Times New Roman"/>
      <w:sz w:val="24"/>
      <w:szCs w:val="24"/>
      <w:lang w:eastAsia="ru-RU"/>
    </w:rPr>
  </w:style>
  <w:style w:type="paragraph" w:customStyle="1" w:styleId="Style23">
    <w:name w:val="Style23"/>
    <w:basedOn w:val="a"/>
    <w:uiPriority w:val="99"/>
    <w:rsid w:val="00CF79A9"/>
    <w:pPr>
      <w:widowControl w:val="0"/>
      <w:autoSpaceDE w:val="0"/>
      <w:autoSpaceDN w:val="0"/>
      <w:adjustRightInd w:val="0"/>
      <w:spacing w:after="0" w:line="115" w:lineRule="exact"/>
      <w:ind w:hanging="1306"/>
    </w:pPr>
    <w:rPr>
      <w:rFonts w:ascii="Times New Roman" w:eastAsia="DengXian" w:hAnsi="Times New Roman"/>
      <w:sz w:val="24"/>
      <w:szCs w:val="24"/>
      <w:lang w:eastAsia="ru-RU"/>
    </w:rPr>
  </w:style>
  <w:style w:type="paragraph" w:customStyle="1" w:styleId="Style25">
    <w:name w:val="Style25"/>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paragraph" w:customStyle="1" w:styleId="Style28">
    <w:name w:val="Style28"/>
    <w:basedOn w:val="a"/>
    <w:uiPriority w:val="99"/>
    <w:rsid w:val="00CF79A9"/>
    <w:pPr>
      <w:widowControl w:val="0"/>
      <w:autoSpaceDE w:val="0"/>
      <w:autoSpaceDN w:val="0"/>
      <w:adjustRightInd w:val="0"/>
      <w:spacing w:after="0" w:line="86" w:lineRule="exact"/>
      <w:jc w:val="both"/>
    </w:pPr>
    <w:rPr>
      <w:rFonts w:ascii="Times New Roman" w:eastAsia="DengXian" w:hAnsi="Times New Roman"/>
      <w:sz w:val="24"/>
      <w:szCs w:val="24"/>
      <w:lang w:eastAsia="ru-RU"/>
    </w:rPr>
  </w:style>
  <w:style w:type="paragraph" w:customStyle="1" w:styleId="Style29">
    <w:name w:val="Style29"/>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paragraph" w:customStyle="1" w:styleId="Style34">
    <w:name w:val="Style34"/>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paragraph" w:customStyle="1" w:styleId="Style35">
    <w:name w:val="Style35"/>
    <w:basedOn w:val="a"/>
    <w:uiPriority w:val="99"/>
    <w:rsid w:val="00CF79A9"/>
    <w:pPr>
      <w:widowControl w:val="0"/>
      <w:autoSpaceDE w:val="0"/>
      <w:autoSpaceDN w:val="0"/>
      <w:adjustRightInd w:val="0"/>
      <w:spacing w:after="0" w:line="240" w:lineRule="auto"/>
      <w:jc w:val="right"/>
    </w:pPr>
    <w:rPr>
      <w:rFonts w:ascii="Times New Roman" w:eastAsia="DengXian" w:hAnsi="Times New Roman"/>
      <w:sz w:val="24"/>
      <w:szCs w:val="24"/>
      <w:lang w:eastAsia="ru-RU"/>
    </w:rPr>
  </w:style>
  <w:style w:type="paragraph" w:customStyle="1" w:styleId="Style41">
    <w:name w:val="Style41"/>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paragraph" w:customStyle="1" w:styleId="Style42">
    <w:name w:val="Style42"/>
    <w:basedOn w:val="a"/>
    <w:uiPriority w:val="99"/>
    <w:rsid w:val="00CF79A9"/>
    <w:pPr>
      <w:widowControl w:val="0"/>
      <w:autoSpaceDE w:val="0"/>
      <w:autoSpaceDN w:val="0"/>
      <w:adjustRightInd w:val="0"/>
      <w:spacing w:after="0" w:line="214" w:lineRule="exact"/>
      <w:ind w:firstLine="3341"/>
    </w:pPr>
    <w:rPr>
      <w:rFonts w:ascii="Times New Roman" w:eastAsia="DengXian" w:hAnsi="Times New Roman"/>
      <w:sz w:val="24"/>
      <w:szCs w:val="24"/>
      <w:lang w:eastAsia="ru-RU"/>
    </w:rPr>
  </w:style>
  <w:style w:type="character" w:customStyle="1" w:styleId="FontStyle60">
    <w:name w:val="Font Style60"/>
    <w:basedOn w:val="a0"/>
    <w:uiPriority w:val="99"/>
    <w:rsid w:val="00CF79A9"/>
    <w:rPr>
      <w:rFonts w:ascii="Times New Roman" w:hAnsi="Times New Roman" w:cs="Times New Roman"/>
      <w:b/>
      <w:bCs/>
      <w:sz w:val="14"/>
      <w:szCs w:val="14"/>
    </w:rPr>
  </w:style>
  <w:style w:type="character" w:customStyle="1" w:styleId="FontStyle61">
    <w:name w:val="Font Style61"/>
    <w:basedOn w:val="a0"/>
    <w:uiPriority w:val="99"/>
    <w:rsid w:val="00CF79A9"/>
    <w:rPr>
      <w:rFonts w:ascii="Times New Roman" w:hAnsi="Times New Roman" w:cs="Times New Roman"/>
      <w:b/>
      <w:bCs/>
      <w:sz w:val="14"/>
      <w:szCs w:val="14"/>
    </w:rPr>
  </w:style>
  <w:style w:type="character" w:customStyle="1" w:styleId="FontStyle64">
    <w:name w:val="Font Style64"/>
    <w:basedOn w:val="a0"/>
    <w:uiPriority w:val="99"/>
    <w:rsid w:val="00CF79A9"/>
    <w:rPr>
      <w:rFonts w:ascii="Tahoma" w:hAnsi="Tahoma" w:cs="Tahoma"/>
      <w:b/>
      <w:bCs/>
      <w:i/>
      <w:iCs/>
      <w:sz w:val="120"/>
      <w:szCs w:val="120"/>
    </w:rPr>
  </w:style>
  <w:style w:type="character" w:customStyle="1" w:styleId="FontStyle65">
    <w:name w:val="Font Style65"/>
    <w:basedOn w:val="a0"/>
    <w:uiPriority w:val="99"/>
    <w:rsid w:val="00CF79A9"/>
    <w:rPr>
      <w:rFonts w:ascii="Bookman Old Style" w:hAnsi="Bookman Old Style" w:cs="Bookman Old Style"/>
      <w:b/>
      <w:bCs/>
      <w:sz w:val="132"/>
      <w:szCs w:val="132"/>
    </w:rPr>
  </w:style>
  <w:style w:type="character" w:customStyle="1" w:styleId="FontStyle66">
    <w:name w:val="Font Style66"/>
    <w:basedOn w:val="a0"/>
    <w:uiPriority w:val="99"/>
    <w:rsid w:val="00CF79A9"/>
    <w:rPr>
      <w:rFonts w:ascii="Times New Roman" w:hAnsi="Times New Roman" w:cs="Times New Roman"/>
      <w:b/>
      <w:bCs/>
      <w:i/>
      <w:iCs/>
      <w:sz w:val="130"/>
      <w:szCs w:val="130"/>
    </w:rPr>
  </w:style>
  <w:style w:type="character" w:customStyle="1" w:styleId="FontStyle67">
    <w:name w:val="Font Style67"/>
    <w:basedOn w:val="a0"/>
    <w:uiPriority w:val="99"/>
    <w:rsid w:val="00CF79A9"/>
    <w:rPr>
      <w:rFonts w:ascii="Times New Roman" w:hAnsi="Times New Roman" w:cs="Times New Roman"/>
      <w:b/>
      <w:bCs/>
      <w:i/>
      <w:iCs/>
      <w:spacing w:val="1000"/>
      <w:sz w:val="20"/>
      <w:szCs w:val="20"/>
    </w:rPr>
  </w:style>
  <w:style w:type="character" w:customStyle="1" w:styleId="FontStyle69">
    <w:name w:val="Font Style69"/>
    <w:basedOn w:val="a0"/>
    <w:uiPriority w:val="99"/>
    <w:rsid w:val="00CF79A9"/>
    <w:rPr>
      <w:rFonts w:ascii="Cambria" w:hAnsi="Cambria" w:cs="Cambria"/>
      <w:spacing w:val="10"/>
      <w:sz w:val="16"/>
      <w:szCs w:val="16"/>
    </w:rPr>
  </w:style>
  <w:style w:type="character" w:customStyle="1" w:styleId="FontStyle70">
    <w:name w:val="Font Style70"/>
    <w:basedOn w:val="a0"/>
    <w:uiPriority w:val="99"/>
    <w:rsid w:val="00CF79A9"/>
    <w:rPr>
      <w:rFonts w:ascii="Cambria" w:hAnsi="Cambria" w:cs="Cambria"/>
      <w:b/>
      <w:bCs/>
      <w:smallCaps/>
      <w:spacing w:val="10"/>
      <w:sz w:val="14"/>
      <w:szCs w:val="14"/>
    </w:rPr>
  </w:style>
  <w:style w:type="character" w:customStyle="1" w:styleId="FontStyle71">
    <w:name w:val="Font Style71"/>
    <w:basedOn w:val="a0"/>
    <w:uiPriority w:val="99"/>
    <w:rsid w:val="00CF79A9"/>
    <w:rPr>
      <w:rFonts w:ascii="Garamond" w:hAnsi="Garamond" w:cs="Garamond"/>
      <w:b/>
      <w:bCs/>
      <w:i/>
      <w:iCs/>
      <w:spacing w:val="20"/>
      <w:sz w:val="10"/>
      <w:szCs w:val="10"/>
    </w:rPr>
  </w:style>
  <w:style w:type="character" w:customStyle="1" w:styleId="FontStyle74">
    <w:name w:val="Font Style74"/>
    <w:basedOn w:val="a0"/>
    <w:uiPriority w:val="99"/>
    <w:rsid w:val="00CF79A9"/>
    <w:rPr>
      <w:rFonts w:ascii="Times New Roman" w:hAnsi="Times New Roman" w:cs="Times New Roman"/>
      <w:sz w:val="10"/>
      <w:szCs w:val="10"/>
    </w:rPr>
  </w:style>
  <w:style w:type="character" w:customStyle="1" w:styleId="FontStyle75">
    <w:name w:val="Font Style75"/>
    <w:basedOn w:val="a0"/>
    <w:uiPriority w:val="99"/>
    <w:rsid w:val="00CF79A9"/>
    <w:rPr>
      <w:rFonts w:ascii="Courier New" w:hAnsi="Courier New" w:cs="Courier New"/>
      <w:b/>
      <w:bCs/>
      <w:i/>
      <w:iCs/>
      <w:sz w:val="12"/>
      <w:szCs w:val="12"/>
    </w:rPr>
  </w:style>
  <w:style w:type="character" w:customStyle="1" w:styleId="FontStyle76">
    <w:name w:val="Font Style76"/>
    <w:basedOn w:val="a0"/>
    <w:uiPriority w:val="99"/>
    <w:rsid w:val="00CF79A9"/>
    <w:rPr>
      <w:rFonts w:ascii="Candara" w:hAnsi="Candara" w:cs="Candara"/>
      <w:b/>
      <w:bCs/>
      <w:spacing w:val="-10"/>
      <w:sz w:val="12"/>
      <w:szCs w:val="12"/>
    </w:rPr>
  </w:style>
  <w:style w:type="character" w:customStyle="1" w:styleId="FontStyle77">
    <w:name w:val="Font Style77"/>
    <w:basedOn w:val="a0"/>
    <w:uiPriority w:val="99"/>
    <w:rsid w:val="00CF79A9"/>
    <w:rPr>
      <w:rFonts w:ascii="Times New Roman" w:hAnsi="Times New Roman" w:cs="Times New Roman"/>
      <w:b/>
      <w:bCs/>
      <w:spacing w:val="-10"/>
      <w:sz w:val="14"/>
      <w:szCs w:val="14"/>
    </w:rPr>
  </w:style>
  <w:style w:type="character" w:customStyle="1" w:styleId="FontStyle16">
    <w:name w:val="Font Style16"/>
    <w:basedOn w:val="a0"/>
    <w:uiPriority w:val="99"/>
    <w:rsid w:val="00CF79A9"/>
    <w:rPr>
      <w:rFonts w:ascii="Times New Roman" w:hAnsi="Times New Roman" w:cs="Times New Roman"/>
      <w:sz w:val="18"/>
      <w:szCs w:val="18"/>
    </w:rPr>
  </w:style>
  <w:style w:type="character" w:customStyle="1" w:styleId="FontStyle17">
    <w:name w:val="Font Style17"/>
    <w:basedOn w:val="a0"/>
    <w:uiPriority w:val="99"/>
    <w:rsid w:val="00CF79A9"/>
    <w:rPr>
      <w:rFonts w:ascii="Times New Roman" w:hAnsi="Times New Roman" w:cs="Times New Roman"/>
      <w:sz w:val="18"/>
      <w:szCs w:val="18"/>
    </w:rPr>
  </w:style>
  <w:style w:type="character" w:customStyle="1" w:styleId="FontStyle89">
    <w:name w:val="Font Style89"/>
    <w:basedOn w:val="a0"/>
    <w:uiPriority w:val="99"/>
    <w:rsid w:val="00CF79A9"/>
    <w:rPr>
      <w:rFonts w:ascii="Times New Roman" w:hAnsi="Times New Roman" w:cs="Times New Roman"/>
      <w:b/>
      <w:bCs/>
      <w:sz w:val="10"/>
      <w:szCs w:val="10"/>
    </w:rPr>
  </w:style>
  <w:style w:type="character" w:customStyle="1" w:styleId="FontStyle90">
    <w:name w:val="Font Style90"/>
    <w:basedOn w:val="a0"/>
    <w:uiPriority w:val="99"/>
    <w:rsid w:val="00CF79A9"/>
    <w:rPr>
      <w:rFonts w:ascii="Times New Roman" w:hAnsi="Times New Roman" w:cs="Times New Roman"/>
      <w:b/>
      <w:bCs/>
      <w:i/>
      <w:iCs/>
      <w:spacing w:val="10"/>
      <w:sz w:val="12"/>
      <w:szCs w:val="12"/>
    </w:rPr>
  </w:style>
  <w:style w:type="character" w:customStyle="1" w:styleId="FontStyle73">
    <w:name w:val="Font Style73"/>
    <w:basedOn w:val="a0"/>
    <w:uiPriority w:val="99"/>
    <w:rsid w:val="00CF79A9"/>
    <w:rPr>
      <w:rFonts w:ascii="Times New Roman" w:hAnsi="Times New Roman" w:cs="Times New Roman"/>
      <w:b/>
      <w:bCs/>
      <w:i/>
      <w:iCs/>
      <w:sz w:val="10"/>
      <w:szCs w:val="10"/>
    </w:rPr>
  </w:style>
  <w:style w:type="character" w:customStyle="1" w:styleId="FontStyle78">
    <w:name w:val="Font Style78"/>
    <w:basedOn w:val="a0"/>
    <w:uiPriority w:val="99"/>
    <w:rsid w:val="00CF79A9"/>
    <w:rPr>
      <w:rFonts w:ascii="Arial Black" w:hAnsi="Arial Black" w:cs="Arial Black"/>
      <w:sz w:val="12"/>
      <w:szCs w:val="12"/>
    </w:rPr>
  </w:style>
  <w:style w:type="character" w:customStyle="1" w:styleId="FontStyle80">
    <w:name w:val="Font Style80"/>
    <w:basedOn w:val="a0"/>
    <w:uiPriority w:val="99"/>
    <w:rsid w:val="00CF79A9"/>
    <w:rPr>
      <w:rFonts w:ascii="Times New Roman" w:hAnsi="Times New Roman" w:cs="Times New Roman"/>
      <w:b/>
      <w:bCs/>
      <w:sz w:val="18"/>
      <w:szCs w:val="18"/>
    </w:rPr>
  </w:style>
  <w:style w:type="character" w:customStyle="1" w:styleId="FontStyle81">
    <w:name w:val="Font Style81"/>
    <w:basedOn w:val="a0"/>
    <w:uiPriority w:val="99"/>
    <w:rsid w:val="00CF79A9"/>
    <w:rPr>
      <w:rFonts w:ascii="Times New Roman" w:hAnsi="Times New Roman" w:cs="Times New Roman"/>
      <w:b/>
      <w:bCs/>
      <w:sz w:val="12"/>
      <w:szCs w:val="12"/>
    </w:rPr>
  </w:style>
  <w:style w:type="paragraph" w:customStyle="1" w:styleId="Style9">
    <w:name w:val="Style9"/>
    <w:basedOn w:val="a"/>
    <w:uiPriority w:val="99"/>
    <w:rsid w:val="00CF79A9"/>
    <w:pPr>
      <w:widowControl w:val="0"/>
      <w:autoSpaceDE w:val="0"/>
      <w:autoSpaceDN w:val="0"/>
      <w:adjustRightInd w:val="0"/>
      <w:spacing w:after="0" w:line="96" w:lineRule="exact"/>
      <w:jc w:val="both"/>
    </w:pPr>
    <w:rPr>
      <w:rFonts w:ascii="Times New Roman" w:eastAsia="DengXian" w:hAnsi="Times New Roman"/>
      <w:sz w:val="24"/>
      <w:szCs w:val="24"/>
      <w:lang w:eastAsia="ru-RU"/>
    </w:rPr>
  </w:style>
  <w:style w:type="paragraph" w:customStyle="1" w:styleId="Style38">
    <w:name w:val="Style38"/>
    <w:basedOn w:val="a"/>
    <w:uiPriority w:val="99"/>
    <w:rsid w:val="00CF79A9"/>
    <w:pPr>
      <w:widowControl w:val="0"/>
      <w:autoSpaceDE w:val="0"/>
      <w:autoSpaceDN w:val="0"/>
      <w:adjustRightInd w:val="0"/>
      <w:spacing w:after="0" w:line="211" w:lineRule="exact"/>
      <w:ind w:firstLine="86"/>
      <w:jc w:val="both"/>
    </w:pPr>
    <w:rPr>
      <w:rFonts w:ascii="Times New Roman" w:eastAsia="DengXian" w:hAnsi="Times New Roman"/>
      <w:sz w:val="24"/>
      <w:szCs w:val="24"/>
      <w:lang w:eastAsia="ru-RU"/>
    </w:rPr>
  </w:style>
  <w:style w:type="paragraph" w:customStyle="1" w:styleId="Style61">
    <w:name w:val="Style61"/>
    <w:basedOn w:val="a"/>
    <w:uiPriority w:val="99"/>
    <w:rsid w:val="00CF79A9"/>
    <w:pPr>
      <w:widowControl w:val="0"/>
      <w:autoSpaceDE w:val="0"/>
      <w:autoSpaceDN w:val="0"/>
      <w:adjustRightInd w:val="0"/>
      <w:spacing w:after="0" w:line="168" w:lineRule="exact"/>
      <w:ind w:hanging="1435"/>
    </w:pPr>
    <w:rPr>
      <w:rFonts w:ascii="Times New Roman" w:eastAsia="DengXian" w:hAnsi="Times New Roman"/>
      <w:sz w:val="24"/>
      <w:szCs w:val="24"/>
      <w:lang w:eastAsia="ru-RU"/>
    </w:rPr>
  </w:style>
  <w:style w:type="character" w:customStyle="1" w:styleId="FontStyle85">
    <w:name w:val="Font Style85"/>
    <w:basedOn w:val="a0"/>
    <w:uiPriority w:val="99"/>
    <w:rsid w:val="00CF79A9"/>
    <w:rPr>
      <w:rFonts w:ascii="Times New Roman" w:hAnsi="Times New Roman" w:cs="Times New Roman"/>
      <w:b/>
      <w:bCs/>
      <w:spacing w:val="-10"/>
      <w:sz w:val="16"/>
      <w:szCs w:val="16"/>
    </w:rPr>
  </w:style>
  <w:style w:type="paragraph" w:customStyle="1" w:styleId="Style46">
    <w:name w:val="Style46"/>
    <w:basedOn w:val="a"/>
    <w:uiPriority w:val="99"/>
    <w:rsid w:val="00CF79A9"/>
    <w:pPr>
      <w:widowControl w:val="0"/>
      <w:autoSpaceDE w:val="0"/>
      <w:autoSpaceDN w:val="0"/>
      <w:adjustRightInd w:val="0"/>
      <w:spacing w:after="0" w:line="91" w:lineRule="exact"/>
      <w:jc w:val="both"/>
    </w:pPr>
    <w:rPr>
      <w:rFonts w:ascii="Times New Roman" w:eastAsia="DengXian" w:hAnsi="Times New Roman"/>
      <w:sz w:val="24"/>
      <w:szCs w:val="24"/>
      <w:lang w:eastAsia="ru-RU"/>
    </w:rPr>
  </w:style>
  <w:style w:type="paragraph" w:customStyle="1" w:styleId="Style14">
    <w:name w:val="Style14"/>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paragraph" w:customStyle="1" w:styleId="Style19">
    <w:name w:val="Style19"/>
    <w:basedOn w:val="a"/>
    <w:uiPriority w:val="99"/>
    <w:rsid w:val="00CF79A9"/>
    <w:pPr>
      <w:widowControl w:val="0"/>
      <w:autoSpaceDE w:val="0"/>
      <w:autoSpaceDN w:val="0"/>
      <w:adjustRightInd w:val="0"/>
      <w:spacing w:after="0" w:line="130" w:lineRule="exact"/>
    </w:pPr>
    <w:rPr>
      <w:rFonts w:ascii="Times New Roman" w:eastAsia="DengXian" w:hAnsi="Times New Roman"/>
      <w:sz w:val="24"/>
      <w:szCs w:val="24"/>
      <w:lang w:eastAsia="ru-RU"/>
    </w:rPr>
  </w:style>
  <w:style w:type="paragraph" w:customStyle="1" w:styleId="Style44">
    <w:name w:val="Style44"/>
    <w:basedOn w:val="a"/>
    <w:uiPriority w:val="99"/>
    <w:rsid w:val="00CF79A9"/>
    <w:pPr>
      <w:widowControl w:val="0"/>
      <w:autoSpaceDE w:val="0"/>
      <w:autoSpaceDN w:val="0"/>
      <w:adjustRightInd w:val="0"/>
      <w:spacing w:after="0" w:line="173" w:lineRule="exact"/>
      <w:ind w:hanging="854"/>
    </w:pPr>
    <w:rPr>
      <w:rFonts w:ascii="Times New Roman" w:eastAsia="DengXian" w:hAnsi="Times New Roman"/>
      <w:sz w:val="24"/>
      <w:szCs w:val="24"/>
      <w:lang w:eastAsia="ru-RU"/>
    </w:rPr>
  </w:style>
  <w:style w:type="character" w:customStyle="1" w:styleId="FontStyle79">
    <w:name w:val="Font Style79"/>
    <w:basedOn w:val="a0"/>
    <w:uiPriority w:val="99"/>
    <w:rsid w:val="00CF79A9"/>
    <w:rPr>
      <w:rFonts w:ascii="Times New Roman" w:hAnsi="Times New Roman" w:cs="Times New Roman"/>
      <w:b/>
      <w:bCs/>
      <w:sz w:val="18"/>
      <w:szCs w:val="18"/>
    </w:rPr>
  </w:style>
  <w:style w:type="character" w:customStyle="1" w:styleId="FontStyle31">
    <w:name w:val="Font Style31"/>
    <w:basedOn w:val="a0"/>
    <w:uiPriority w:val="99"/>
    <w:rsid w:val="00CF79A9"/>
    <w:rPr>
      <w:rFonts w:ascii="Constantia" w:hAnsi="Constantia" w:cs="Constantia"/>
      <w:i/>
      <w:iCs/>
      <w:spacing w:val="20"/>
      <w:sz w:val="18"/>
      <w:szCs w:val="18"/>
    </w:rPr>
  </w:style>
  <w:style w:type="paragraph" w:customStyle="1" w:styleId="Style17">
    <w:name w:val="Style17"/>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character" w:customStyle="1" w:styleId="FontStyle32">
    <w:name w:val="Font Style32"/>
    <w:basedOn w:val="a0"/>
    <w:uiPriority w:val="99"/>
    <w:rsid w:val="00CF79A9"/>
    <w:rPr>
      <w:rFonts w:ascii="Times New Roman" w:hAnsi="Times New Roman" w:cs="Times New Roman"/>
      <w:smallCaps/>
      <w:sz w:val="20"/>
      <w:szCs w:val="20"/>
    </w:rPr>
  </w:style>
  <w:style w:type="character" w:customStyle="1" w:styleId="FontStyle33">
    <w:name w:val="Font Style33"/>
    <w:basedOn w:val="a0"/>
    <w:uiPriority w:val="99"/>
    <w:rsid w:val="00CF79A9"/>
    <w:rPr>
      <w:rFonts w:ascii="Courier New" w:hAnsi="Courier New" w:cs="Courier New"/>
      <w:b/>
      <w:bCs/>
      <w:sz w:val="16"/>
      <w:szCs w:val="16"/>
    </w:rPr>
  </w:style>
  <w:style w:type="character" w:customStyle="1" w:styleId="FontStyle34">
    <w:name w:val="Font Style34"/>
    <w:basedOn w:val="a0"/>
    <w:uiPriority w:val="99"/>
    <w:rsid w:val="00CF79A9"/>
    <w:rPr>
      <w:rFonts w:ascii="Times New Roman" w:hAnsi="Times New Roman" w:cs="Times New Roman"/>
      <w:b/>
      <w:bCs/>
      <w:sz w:val="18"/>
      <w:szCs w:val="18"/>
    </w:rPr>
  </w:style>
  <w:style w:type="character" w:customStyle="1" w:styleId="FontStyle37">
    <w:name w:val="Font Style37"/>
    <w:basedOn w:val="a0"/>
    <w:uiPriority w:val="99"/>
    <w:rsid w:val="00CF79A9"/>
    <w:rPr>
      <w:rFonts w:ascii="Times New Roman" w:hAnsi="Times New Roman" w:cs="Times New Roman"/>
      <w:b/>
      <w:bCs/>
      <w:sz w:val="16"/>
      <w:szCs w:val="16"/>
    </w:rPr>
  </w:style>
  <w:style w:type="character" w:customStyle="1" w:styleId="FontStyle38">
    <w:name w:val="Font Style38"/>
    <w:basedOn w:val="a0"/>
    <w:uiPriority w:val="99"/>
    <w:rsid w:val="00CF79A9"/>
    <w:rPr>
      <w:rFonts w:ascii="Times New Roman" w:hAnsi="Times New Roman" w:cs="Times New Roman"/>
      <w:b/>
      <w:bCs/>
      <w:sz w:val="12"/>
      <w:szCs w:val="12"/>
    </w:rPr>
  </w:style>
  <w:style w:type="character" w:customStyle="1" w:styleId="FontStyle42">
    <w:name w:val="Font Style42"/>
    <w:basedOn w:val="a0"/>
    <w:uiPriority w:val="99"/>
    <w:rsid w:val="00CF79A9"/>
    <w:rPr>
      <w:rFonts w:ascii="Times New Roman" w:hAnsi="Times New Roman" w:cs="Times New Roman"/>
      <w:sz w:val="16"/>
      <w:szCs w:val="16"/>
    </w:rPr>
  </w:style>
  <w:style w:type="character" w:customStyle="1" w:styleId="FontStyle43">
    <w:name w:val="Font Style43"/>
    <w:basedOn w:val="a0"/>
    <w:uiPriority w:val="99"/>
    <w:rsid w:val="00CF79A9"/>
    <w:rPr>
      <w:rFonts w:ascii="Times New Roman" w:hAnsi="Times New Roman" w:cs="Times New Roman"/>
      <w:b/>
      <w:bCs/>
      <w:sz w:val="20"/>
      <w:szCs w:val="20"/>
    </w:rPr>
  </w:style>
  <w:style w:type="character" w:customStyle="1" w:styleId="FontStyle35">
    <w:name w:val="Font Style35"/>
    <w:basedOn w:val="a0"/>
    <w:uiPriority w:val="99"/>
    <w:rsid w:val="00CF79A9"/>
    <w:rPr>
      <w:rFonts w:ascii="Cambria" w:hAnsi="Cambria" w:cs="Cambria"/>
      <w:smallCaps/>
      <w:sz w:val="14"/>
      <w:szCs w:val="14"/>
    </w:rPr>
  </w:style>
  <w:style w:type="paragraph" w:customStyle="1" w:styleId="Style20">
    <w:name w:val="Style20"/>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character" w:customStyle="1" w:styleId="FontStyle39">
    <w:name w:val="Font Style39"/>
    <w:basedOn w:val="a0"/>
    <w:uiPriority w:val="99"/>
    <w:rsid w:val="00CF79A9"/>
    <w:rPr>
      <w:rFonts w:ascii="Bookman Old Style" w:hAnsi="Bookman Old Style" w:cs="Bookman Old Style"/>
      <w:sz w:val="16"/>
      <w:szCs w:val="16"/>
    </w:rPr>
  </w:style>
  <w:style w:type="character" w:customStyle="1" w:styleId="FontStyle40">
    <w:name w:val="Font Style40"/>
    <w:basedOn w:val="a0"/>
    <w:uiPriority w:val="99"/>
    <w:rsid w:val="00CF79A9"/>
    <w:rPr>
      <w:rFonts w:ascii="Courier New" w:hAnsi="Courier New" w:cs="Courier New"/>
      <w:b/>
      <w:bCs/>
      <w:sz w:val="24"/>
      <w:szCs w:val="24"/>
    </w:rPr>
  </w:style>
  <w:style w:type="character" w:customStyle="1" w:styleId="FontStyle41">
    <w:name w:val="Font Style41"/>
    <w:basedOn w:val="a0"/>
    <w:uiPriority w:val="99"/>
    <w:rsid w:val="00CF79A9"/>
    <w:rPr>
      <w:rFonts w:ascii="Book Antiqua" w:hAnsi="Book Antiqua" w:cs="Book Antiqua"/>
      <w:sz w:val="22"/>
      <w:szCs w:val="22"/>
    </w:rPr>
  </w:style>
  <w:style w:type="character" w:customStyle="1" w:styleId="FontStyle44">
    <w:name w:val="Font Style44"/>
    <w:basedOn w:val="a0"/>
    <w:uiPriority w:val="99"/>
    <w:rsid w:val="00CF79A9"/>
    <w:rPr>
      <w:rFonts w:ascii="Times New Roman" w:hAnsi="Times New Roman" w:cs="Times New Roman"/>
      <w:b/>
      <w:bCs/>
      <w:i/>
      <w:iCs/>
      <w:sz w:val="20"/>
      <w:szCs w:val="20"/>
    </w:rPr>
  </w:style>
  <w:style w:type="character" w:customStyle="1" w:styleId="FontStyle36">
    <w:name w:val="Font Style36"/>
    <w:basedOn w:val="a0"/>
    <w:uiPriority w:val="99"/>
    <w:rsid w:val="00CF79A9"/>
    <w:rPr>
      <w:rFonts w:ascii="Times New Roman" w:hAnsi="Times New Roman" w:cs="Times New Roman"/>
      <w:b/>
      <w:bCs/>
      <w:spacing w:val="-10"/>
      <w:sz w:val="20"/>
      <w:szCs w:val="20"/>
    </w:rPr>
  </w:style>
  <w:style w:type="character" w:customStyle="1" w:styleId="FontStyle19">
    <w:name w:val="Font Style19"/>
    <w:basedOn w:val="a0"/>
    <w:uiPriority w:val="99"/>
    <w:rsid w:val="00CF79A9"/>
    <w:rPr>
      <w:rFonts w:ascii="Times New Roman" w:hAnsi="Times New Roman" w:cs="Times New Roman"/>
      <w:b/>
      <w:bCs/>
      <w:i/>
      <w:iCs/>
      <w:spacing w:val="20"/>
      <w:sz w:val="20"/>
      <w:szCs w:val="20"/>
    </w:rPr>
  </w:style>
  <w:style w:type="character" w:customStyle="1" w:styleId="FontStyle20">
    <w:name w:val="Font Style20"/>
    <w:basedOn w:val="a0"/>
    <w:uiPriority w:val="99"/>
    <w:rsid w:val="00CF79A9"/>
    <w:rPr>
      <w:rFonts w:ascii="Times New Roman" w:hAnsi="Times New Roman" w:cs="Times New Roman"/>
      <w:spacing w:val="10"/>
      <w:sz w:val="20"/>
      <w:szCs w:val="20"/>
    </w:rPr>
  </w:style>
  <w:style w:type="character" w:customStyle="1" w:styleId="FontStyle27">
    <w:name w:val="Font Style27"/>
    <w:basedOn w:val="a0"/>
    <w:uiPriority w:val="99"/>
    <w:rsid w:val="00CF79A9"/>
    <w:rPr>
      <w:rFonts w:ascii="Times New Roman" w:hAnsi="Times New Roman" w:cs="Times New Roman"/>
      <w:b/>
      <w:bCs/>
      <w:i/>
      <w:iCs/>
      <w:sz w:val="8"/>
      <w:szCs w:val="8"/>
    </w:rPr>
  </w:style>
  <w:style w:type="character" w:customStyle="1" w:styleId="FontStyle28">
    <w:name w:val="Font Style28"/>
    <w:basedOn w:val="a0"/>
    <w:uiPriority w:val="99"/>
    <w:rsid w:val="00CF79A9"/>
    <w:rPr>
      <w:rFonts w:ascii="Times New Roman" w:hAnsi="Times New Roman" w:cs="Times New Roman"/>
      <w:b/>
      <w:bCs/>
      <w:sz w:val="8"/>
      <w:szCs w:val="8"/>
    </w:rPr>
  </w:style>
  <w:style w:type="paragraph" w:styleId="38">
    <w:name w:val="toc 3"/>
    <w:basedOn w:val="a"/>
    <w:next w:val="a"/>
    <w:autoRedefine/>
    <w:uiPriority w:val="39"/>
    <w:qFormat/>
    <w:rsid w:val="00CF79A9"/>
    <w:pPr>
      <w:spacing w:after="0" w:line="240" w:lineRule="auto"/>
      <w:ind w:left="400" w:firstLine="397"/>
      <w:jc w:val="both"/>
    </w:pPr>
    <w:rPr>
      <w:rFonts w:ascii="Times New Roman" w:eastAsia="Times New Roman" w:hAnsi="Times New Roman"/>
      <w:sz w:val="20"/>
      <w:szCs w:val="20"/>
      <w:lang w:eastAsia="ru-RU"/>
    </w:rPr>
  </w:style>
  <w:style w:type="paragraph" w:styleId="47">
    <w:name w:val="toc 4"/>
    <w:basedOn w:val="a"/>
    <w:next w:val="a"/>
    <w:autoRedefine/>
    <w:rsid w:val="00CF79A9"/>
    <w:pPr>
      <w:spacing w:after="0" w:line="240" w:lineRule="auto"/>
      <w:ind w:left="600" w:firstLine="397"/>
      <w:jc w:val="both"/>
    </w:pPr>
    <w:rPr>
      <w:rFonts w:ascii="Times New Roman" w:eastAsia="Times New Roman" w:hAnsi="Times New Roman"/>
      <w:sz w:val="20"/>
      <w:szCs w:val="20"/>
      <w:lang w:eastAsia="ru-RU"/>
    </w:rPr>
  </w:style>
  <w:style w:type="paragraph" w:styleId="56">
    <w:name w:val="toc 5"/>
    <w:basedOn w:val="a"/>
    <w:next w:val="a"/>
    <w:autoRedefine/>
    <w:rsid w:val="00CF79A9"/>
    <w:pPr>
      <w:spacing w:after="0" w:line="240" w:lineRule="auto"/>
      <w:ind w:left="800" w:firstLine="397"/>
      <w:jc w:val="both"/>
    </w:pPr>
    <w:rPr>
      <w:rFonts w:ascii="Times New Roman" w:eastAsia="Times New Roman" w:hAnsi="Times New Roman"/>
      <w:sz w:val="20"/>
      <w:szCs w:val="20"/>
      <w:lang w:eastAsia="ru-RU"/>
    </w:rPr>
  </w:style>
  <w:style w:type="paragraph" w:styleId="64">
    <w:name w:val="toc 6"/>
    <w:basedOn w:val="a"/>
    <w:next w:val="a"/>
    <w:autoRedefine/>
    <w:rsid w:val="00CF79A9"/>
    <w:pPr>
      <w:spacing w:after="0" w:line="240" w:lineRule="auto"/>
      <w:ind w:left="1000" w:firstLine="397"/>
      <w:jc w:val="both"/>
    </w:pPr>
    <w:rPr>
      <w:rFonts w:ascii="Times New Roman" w:eastAsia="Times New Roman" w:hAnsi="Times New Roman"/>
      <w:sz w:val="20"/>
      <w:szCs w:val="20"/>
      <w:lang w:eastAsia="ru-RU"/>
    </w:rPr>
  </w:style>
  <w:style w:type="paragraph" w:styleId="74">
    <w:name w:val="toc 7"/>
    <w:basedOn w:val="a"/>
    <w:next w:val="a"/>
    <w:autoRedefine/>
    <w:rsid w:val="00CF79A9"/>
    <w:pPr>
      <w:spacing w:after="0" w:line="240" w:lineRule="auto"/>
      <w:ind w:left="1200" w:firstLine="397"/>
      <w:jc w:val="both"/>
    </w:pPr>
    <w:rPr>
      <w:rFonts w:ascii="Times New Roman" w:eastAsia="Times New Roman" w:hAnsi="Times New Roman"/>
      <w:sz w:val="20"/>
      <w:szCs w:val="20"/>
      <w:lang w:eastAsia="ru-RU"/>
    </w:rPr>
  </w:style>
  <w:style w:type="paragraph" w:styleId="82">
    <w:name w:val="toc 8"/>
    <w:basedOn w:val="a"/>
    <w:next w:val="a"/>
    <w:autoRedefine/>
    <w:rsid w:val="00CF79A9"/>
    <w:pPr>
      <w:spacing w:after="0" w:line="240" w:lineRule="auto"/>
      <w:ind w:left="1400" w:firstLine="397"/>
      <w:jc w:val="both"/>
    </w:pPr>
    <w:rPr>
      <w:rFonts w:ascii="Times New Roman" w:eastAsia="Times New Roman" w:hAnsi="Times New Roman"/>
      <w:sz w:val="20"/>
      <w:szCs w:val="20"/>
      <w:lang w:eastAsia="ru-RU"/>
    </w:rPr>
  </w:style>
  <w:style w:type="paragraph" w:styleId="93">
    <w:name w:val="toc 9"/>
    <w:basedOn w:val="a"/>
    <w:next w:val="a"/>
    <w:autoRedefine/>
    <w:rsid w:val="00CF79A9"/>
    <w:pPr>
      <w:spacing w:after="0" w:line="240" w:lineRule="auto"/>
      <w:ind w:left="1600" w:firstLine="397"/>
      <w:jc w:val="both"/>
    </w:pPr>
    <w:rPr>
      <w:rFonts w:ascii="Times New Roman" w:eastAsia="Times New Roman" w:hAnsi="Times New Roman"/>
      <w:sz w:val="20"/>
      <w:szCs w:val="20"/>
      <w:lang w:eastAsia="ru-RU"/>
    </w:rPr>
  </w:style>
  <w:style w:type="paragraph" w:customStyle="1" w:styleId="151">
    <w:name w:val="Заголовок1А5"/>
    <w:basedOn w:val="10"/>
    <w:autoRedefine/>
    <w:rsid w:val="00CF79A9"/>
    <w:pPr>
      <w:keepLines w:val="0"/>
      <w:spacing w:before="0" w:line="240" w:lineRule="auto"/>
      <w:ind w:firstLine="567"/>
      <w:jc w:val="both"/>
    </w:pPr>
    <w:rPr>
      <w:rFonts w:ascii="Times New Roman" w:hAnsi="Times New Roman"/>
      <w:bCs w:val="0"/>
      <w:i/>
      <w:color w:val="auto"/>
      <w:kern w:val="28"/>
      <w:sz w:val="24"/>
      <w:szCs w:val="24"/>
      <w:lang w:eastAsia="ru-RU"/>
    </w:rPr>
  </w:style>
  <w:style w:type="paragraph" w:customStyle="1" w:styleId="57">
    <w:name w:val="Название таблицыА5"/>
    <w:basedOn w:val="a"/>
    <w:autoRedefine/>
    <w:rsid w:val="00CF79A9"/>
    <w:pPr>
      <w:spacing w:after="0" w:line="240" w:lineRule="auto"/>
      <w:jc w:val="both"/>
    </w:pPr>
    <w:rPr>
      <w:rFonts w:ascii="Times New Roman" w:eastAsia="Times New Roman" w:hAnsi="Times New Roman"/>
      <w:spacing w:val="40"/>
      <w:sz w:val="20"/>
      <w:szCs w:val="20"/>
      <w:lang w:eastAsia="ru-RU"/>
    </w:rPr>
  </w:style>
  <w:style w:type="character" w:customStyle="1" w:styleId="FontStyle45">
    <w:name w:val="Font Style45"/>
    <w:basedOn w:val="a0"/>
    <w:uiPriority w:val="99"/>
    <w:rsid w:val="00CF79A9"/>
    <w:rPr>
      <w:rFonts w:ascii="Times New Roman" w:hAnsi="Times New Roman" w:cs="Times New Roman"/>
      <w:b/>
      <w:bCs/>
      <w:sz w:val="14"/>
      <w:szCs w:val="14"/>
    </w:rPr>
  </w:style>
  <w:style w:type="paragraph" w:customStyle="1" w:styleId="58">
    <w:name w:val="Обычный А5"/>
    <w:basedOn w:val="a"/>
    <w:rsid w:val="00CF79A9"/>
    <w:pPr>
      <w:spacing w:after="0" w:line="240" w:lineRule="auto"/>
      <w:ind w:firstLine="284"/>
      <w:jc w:val="both"/>
    </w:pPr>
    <w:rPr>
      <w:rFonts w:ascii="Times New Roman" w:eastAsia="Times New Roman" w:hAnsi="Times New Roman"/>
      <w:sz w:val="20"/>
      <w:szCs w:val="20"/>
      <w:lang w:eastAsia="ru-RU"/>
    </w:rPr>
  </w:style>
  <w:style w:type="character" w:styleId="afffe">
    <w:name w:val="annotation reference"/>
    <w:basedOn w:val="a0"/>
    <w:rsid w:val="00CF79A9"/>
    <w:rPr>
      <w:sz w:val="16"/>
      <w:szCs w:val="16"/>
    </w:rPr>
  </w:style>
  <w:style w:type="paragraph" w:styleId="affff">
    <w:name w:val="annotation text"/>
    <w:basedOn w:val="a"/>
    <w:link w:val="affff0"/>
    <w:rsid w:val="00CF79A9"/>
    <w:pPr>
      <w:spacing w:after="0" w:line="240" w:lineRule="auto"/>
      <w:jc w:val="center"/>
    </w:pPr>
    <w:rPr>
      <w:rFonts w:ascii="Times New Roman" w:eastAsia="Times New Roman" w:hAnsi="Times New Roman"/>
      <w:b/>
      <w:sz w:val="20"/>
      <w:szCs w:val="20"/>
      <w:lang w:eastAsia="ru-RU"/>
    </w:rPr>
  </w:style>
  <w:style w:type="character" w:customStyle="1" w:styleId="affff0">
    <w:name w:val="Текст примечания Знак"/>
    <w:basedOn w:val="a0"/>
    <w:link w:val="affff"/>
    <w:rsid w:val="00CF79A9"/>
    <w:rPr>
      <w:rFonts w:ascii="Times New Roman" w:eastAsia="Times New Roman" w:hAnsi="Times New Roman"/>
      <w:b/>
    </w:rPr>
  </w:style>
  <w:style w:type="paragraph" w:styleId="affff1">
    <w:name w:val="annotation subject"/>
    <w:basedOn w:val="affff"/>
    <w:next w:val="affff"/>
    <w:link w:val="affff2"/>
    <w:rsid w:val="00CF79A9"/>
    <w:rPr>
      <w:bCs/>
    </w:rPr>
  </w:style>
  <w:style w:type="character" w:customStyle="1" w:styleId="affff2">
    <w:name w:val="Тема примечания Знак"/>
    <w:basedOn w:val="affff0"/>
    <w:link w:val="affff1"/>
    <w:rsid w:val="00CF79A9"/>
    <w:rPr>
      <w:rFonts w:ascii="Times New Roman" w:eastAsia="Times New Roman" w:hAnsi="Times New Roman"/>
      <w:b/>
      <w:bCs/>
    </w:rPr>
  </w:style>
  <w:style w:type="character" w:styleId="affff3">
    <w:name w:val="footnote reference"/>
    <w:basedOn w:val="a0"/>
    <w:rsid w:val="00CF79A9"/>
    <w:rPr>
      <w:vertAlign w:val="superscript"/>
    </w:rPr>
  </w:style>
  <w:style w:type="paragraph" w:customStyle="1" w:styleId="Style75">
    <w:name w:val="Style75"/>
    <w:basedOn w:val="a"/>
    <w:uiPriority w:val="99"/>
    <w:rsid w:val="00CF79A9"/>
    <w:pPr>
      <w:widowControl w:val="0"/>
      <w:autoSpaceDE w:val="0"/>
      <w:autoSpaceDN w:val="0"/>
      <w:adjustRightInd w:val="0"/>
      <w:spacing w:after="0" w:line="197" w:lineRule="exact"/>
      <w:ind w:hanging="322"/>
    </w:pPr>
    <w:rPr>
      <w:rFonts w:ascii="Times New Roman" w:eastAsia="DengXian" w:hAnsi="Times New Roman"/>
      <w:sz w:val="24"/>
      <w:szCs w:val="24"/>
      <w:lang w:eastAsia="ru-RU"/>
    </w:rPr>
  </w:style>
  <w:style w:type="paragraph" w:customStyle="1" w:styleId="Style77">
    <w:name w:val="Style77"/>
    <w:basedOn w:val="a"/>
    <w:uiPriority w:val="99"/>
    <w:rsid w:val="00CF79A9"/>
    <w:pPr>
      <w:widowControl w:val="0"/>
      <w:autoSpaceDE w:val="0"/>
      <w:autoSpaceDN w:val="0"/>
      <w:adjustRightInd w:val="0"/>
      <w:spacing w:after="0" w:line="192" w:lineRule="exact"/>
      <w:jc w:val="both"/>
    </w:pPr>
    <w:rPr>
      <w:rFonts w:ascii="Times New Roman" w:eastAsia="DengXian" w:hAnsi="Times New Roman"/>
      <w:sz w:val="24"/>
      <w:szCs w:val="24"/>
      <w:lang w:eastAsia="ru-RU"/>
    </w:rPr>
  </w:style>
  <w:style w:type="character" w:customStyle="1" w:styleId="FontStyle99">
    <w:name w:val="Font Style99"/>
    <w:basedOn w:val="a0"/>
    <w:uiPriority w:val="99"/>
    <w:rsid w:val="00CF79A9"/>
    <w:rPr>
      <w:rFonts w:ascii="Times New Roman" w:hAnsi="Times New Roman" w:cs="Times New Roman"/>
      <w:b/>
      <w:bCs/>
      <w:sz w:val="16"/>
      <w:szCs w:val="16"/>
    </w:rPr>
  </w:style>
  <w:style w:type="character" w:customStyle="1" w:styleId="FontStyle100">
    <w:name w:val="Font Style100"/>
    <w:basedOn w:val="a0"/>
    <w:uiPriority w:val="99"/>
    <w:rsid w:val="00CF79A9"/>
    <w:rPr>
      <w:rFonts w:ascii="Times New Roman" w:hAnsi="Times New Roman" w:cs="Times New Roman"/>
      <w:smallCaps/>
      <w:spacing w:val="10"/>
      <w:sz w:val="16"/>
      <w:szCs w:val="16"/>
    </w:rPr>
  </w:style>
  <w:style w:type="character" w:customStyle="1" w:styleId="FontStyle49">
    <w:name w:val="Font Style49"/>
    <w:basedOn w:val="a0"/>
    <w:uiPriority w:val="99"/>
    <w:rsid w:val="00CF79A9"/>
    <w:rPr>
      <w:rFonts w:ascii="Times New Roman" w:hAnsi="Times New Roman" w:cs="Times New Roman"/>
      <w:i/>
      <w:iCs/>
      <w:spacing w:val="10"/>
      <w:sz w:val="20"/>
      <w:szCs w:val="20"/>
    </w:rPr>
  </w:style>
  <w:style w:type="character" w:customStyle="1" w:styleId="FontStyle58">
    <w:name w:val="Font Style58"/>
    <w:basedOn w:val="a0"/>
    <w:uiPriority w:val="99"/>
    <w:rsid w:val="00CF79A9"/>
    <w:rPr>
      <w:rFonts w:ascii="Times New Roman" w:hAnsi="Times New Roman" w:cs="Times New Roman"/>
      <w:sz w:val="16"/>
      <w:szCs w:val="16"/>
    </w:rPr>
  </w:style>
  <w:style w:type="character" w:customStyle="1" w:styleId="FontStyle57">
    <w:name w:val="Font Style57"/>
    <w:basedOn w:val="a0"/>
    <w:uiPriority w:val="99"/>
    <w:rsid w:val="00CF79A9"/>
    <w:rPr>
      <w:rFonts w:ascii="Times New Roman" w:hAnsi="Times New Roman" w:cs="Times New Roman"/>
      <w:b/>
      <w:bCs/>
      <w:spacing w:val="10"/>
      <w:sz w:val="16"/>
      <w:szCs w:val="16"/>
    </w:rPr>
  </w:style>
  <w:style w:type="paragraph" w:customStyle="1" w:styleId="Style30">
    <w:name w:val="Style30"/>
    <w:basedOn w:val="a"/>
    <w:uiPriority w:val="99"/>
    <w:rsid w:val="00CF79A9"/>
    <w:pPr>
      <w:widowControl w:val="0"/>
      <w:autoSpaceDE w:val="0"/>
      <w:autoSpaceDN w:val="0"/>
      <w:adjustRightInd w:val="0"/>
      <w:spacing w:after="0" w:line="329" w:lineRule="exact"/>
      <w:ind w:firstLine="274"/>
    </w:pPr>
    <w:rPr>
      <w:rFonts w:ascii="Times New Roman" w:eastAsia="DengXian" w:hAnsi="Times New Roman"/>
      <w:sz w:val="24"/>
      <w:szCs w:val="24"/>
      <w:lang w:eastAsia="ru-RU"/>
    </w:rPr>
  </w:style>
  <w:style w:type="character" w:customStyle="1" w:styleId="FontStyle121">
    <w:name w:val="Font Style121"/>
    <w:basedOn w:val="a0"/>
    <w:uiPriority w:val="99"/>
    <w:rsid w:val="00CF79A9"/>
    <w:rPr>
      <w:rFonts w:ascii="Times New Roman" w:hAnsi="Times New Roman" w:cs="Times New Roman"/>
      <w:sz w:val="26"/>
      <w:szCs w:val="26"/>
    </w:rPr>
  </w:style>
  <w:style w:type="paragraph" w:customStyle="1" w:styleId="Style36">
    <w:name w:val="Style36"/>
    <w:basedOn w:val="a"/>
    <w:uiPriority w:val="99"/>
    <w:rsid w:val="00CF79A9"/>
    <w:pPr>
      <w:widowControl w:val="0"/>
      <w:autoSpaceDE w:val="0"/>
      <w:autoSpaceDN w:val="0"/>
      <w:adjustRightInd w:val="0"/>
      <w:spacing w:after="0" w:line="323" w:lineRule="exact"/>
      <w:ind w:firstLine="696"/>
      <w:jc w:val="both"/>
    </w:pPr>
    <w:rPr>
      <w:rFonts w:ascii="Times New Roman" w:eastAsia="DengXian" w:hAnsi="Times New Roman"/>
      <w:sz w:val="24"/>
      <w:szCs w:val="24"/>
      <w:lang w:eastAsia="ru-RU"/>
    </w:rPr>
  </w:style>
  <w:style w:type="character" w:customStyle="1" w:styleId="FontStyle123">
    <w:name w:val="Font Style123"/>
    <w:basedOn w:val="a0"/>
    <w:uiPriority w:val="99"/>
    <w:rsid w:val="00CF79A9"/>
    <w:rPr>
      <w:rFonts w:ascii="Times New Roman" w:hAnsi="Times New Roman" w:cs="Times New Roman"/>
      <w:b/>
      <w:bCs/>
      <w:sz w:val="26"/>
      <w:szCs w:val="26"/>
    </w:rPr>
  </w:style>
  <w:style w:type="character" w:customStyle="1" w:styleId="FontStyle126">
    <w:name w:val="Font Style126"/>
    <w:basedOn w:val="a0"/>
    <w:uiPriority w:val="99"/>
    <w:rsid w:val="00CF79A9"/>
    <w:rPr>
      <w:rFonts w:ascii="Times New Roman" w:hAnsi="Times New Roman" w:cs="Times New Roman"/>
      <w:sz w:val="26"/>
      <w:szCs w:val="26"/>
    </w:rPr>
  </w:style>
  <w:style w:type="paragraph" w:customStyle="1" w:styleId="Style43">
    <w:name w:val="Style43"/>
    <w:basedOn w:val="a"/>
    <w:uiPriority w:val="99"/>
    <w:rsid w:val="00CF79A9"/>
    <w:pPr>
      <w:widowControl w:val="0"/>
      <w:autoSpaceDE w:val="0"/>
      <w:autoSpaceDN w:val="0"/>
      <w:adjustRightInd w:val="0"/>
      <w:spacing w:after="0" w:line="322" w:lineRule="exact"/>
      <w:jc w:val="both"/>
    </w:pPr>
    <w:rPr>
      <w:rFonts w:ascii="Times New Roman" w:eastAsia="DengXian" w:hAnsi="Times New Roman"/>
      <w:sz w:val="24"/>
      <w:szCs w:val="24"/>
      <w:lang w:eastAsia="ru-RU"/>
    </w:rPr>
  </w:style>
  <w:style w:type="paragraph" w:customStyle="1" w:styleId="Style64">
    <w:name w:val="Style64"/>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character" w:customStyle="1" w:styleId="FontStyle124">
    <w:name w:val="Font Style124"/>
    <w:basedOn w:val="a0"/>
    <w:uiPriority w:val="99"/>
    <w:rsid w:val="00CF79A9"/>
    <w:rPr>
      <w:rFonts w:ascii="Times New Roman" w:hAnsi="Times New Roman" w:cs="Times New Roman"/>
      <w:b/>
      <w:bCs/>
      <w:i/>
      <w:iCs/>
      <w:sz w:val="24"/>
      <w:szCs w:val="24"/>
    </w:rPr>
  </w:style>
  <w:style w:type="character" w:customStyle="1" w:styleId="FontStyle125">
    <w:name w:val="Font Style125"/>
    <w:basedOn w:val="a0"/>
    <w:uiPriority w:val="99"/>
    <w:rsid w:val="00CF79A9"/>
    <w:rPr>
      <w:rFonts w:ascii="Times New Roman" w:hAnsi="Times New Roman" w:cs="Times New Roman"/>
      <w:b/>
      <w:bCs/>
      <w:i/>
      <w:iCs/>
      <w:sz w:val="26"/>
      <w:szCs w:val="26"/>
    </w:rPr>
  </w:style>
  <w:style w:type="paragraph" w:customStyle="1" w:styleId="Style86">
    <w:name w:val="Style86"/>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paragraph" w:customStyle="1" w:styleId="Style83">
    <w:name w:val="Style83"/>
    <w:basedOn w:val="a"/>
    <w:uiPriority w:val="99"/>
    <w:rsid w:val="00CF79A9"/>
    <w:pPr>
      <w:widowControl w:val="0"/>
      <w:autoSpaceDE w:val="0"/>
      <w:autoSpaceDN w:val="0"/>
      <w:adjustRightInd w:val="0"/>
      <w:spacing w:after="0" w:line="322" w:lineRule="exact"/>
      <w:ind w:firstLine="691"/>
      <w:jc w:val="both"/>
    </w:pPr>
    <w:rPr>
      <w:rFonts w:ascii="Times New Roman" w:eastAsia="DengXian" w:hAnsi="Times New Roman"/>
      <w:sz w:val="24"/>
      <w:szCs w:val="24"/>
      <w:lang w:eastAsia="ru-RU"/>
    </w:rPr>
  </w:style>
  <w:style w:type="paragraph" w:customStyle="1" w:styleId="Style56">
    <w:name w:val="Style56"/>
    <w:basedOn w:val="a"/>
    <w:uiPriority w:val="99"/>
    <w:rsid w:val="00CF79A9"/>
    <w:pPr>
      <w:widowControl w:val="0"/>
      <w:autoSpaceDE w:val="0"/>
      <w:autoSpaceDN w:val="0"/>
      <w:adjustRightInd w:val="0"/>
      <w:spacing w:after="0" w:line="398" w:lineRule="exact"/>
      <w:ind w:hanging="557"/>
    </w:pPr>
    <w:rPr>
      <w:rFonts w:ascii="Times New Roman" w:eastAsia="DengXian" w:hAnsi="Times New Roman"/>
      <w:sz w:val="24"/>
      <w:szCs w:val="24"/>
      <w:lang w:eastAsia="ru-RU"/>
    </w:rPr>
  </w:style>
  <w:style w:type="paragraph" w:customStyle="1" w:styleId="Style71">
    <w:name w:val="Style71"/>
    <w:basedOn w:val="a"/>
    <w:uiPriority w:val="99"/>
    <w:rsid w:val="00CF79A9"/>
    <w:pPr>
      <w:widowControl w:val="0"/>
      <w:autoSpaceDE w:val="0"/>
      <w:autoSpaceDN w:val="0"/>
      <w:adjustRightInd w:val="0"/>
      <w:spacing w:after="0" w:line="221" w:lineRule="exact"/>
      <w:ind w:hanging="1090"/>
    </w:pPr>
    <w:rPr>
      <w:rFonts w:ascii="Times New Roman" w:eastAsia="DengXian" w:hAnsi="Times New Roman"/>
      <w:sz w:val="24"/>
      <w:szCs w:val="24"/>
      <w:lang w:eastAsia="ru-RU"/>
    </w:rPr>
  </w:style>
  <w:style w:type="paragraph" w:customStyle="1" w:styleId="Style73">
    <w:name w:val="Style73"/>
    <w:basedOn w:val="a"/>
    <w:uiPriority w:val="99"/>
    <w:rsid w:val="00CF79A9"/>
    <w:pPr>
      <w:widowControl w:val="0"/>
      <w:autoSpaceDE w:val="0"/>
      <w:autoSpaceDN w:val="0"/>
      <w:adjustRightInd w:val="0"/>
      <w:spacing w:after="0" w:line="226" w:lineRule="exact"/>
      <w:jc w:val="center"/>
    </w:pPr>
    <w:rPr>
      <w:rFonts w:ascii="Times New Roman" w:eastAsia="DengXian" w:hAnsi="Times New Roman"/>
      <w:sz w:val="24"/>
      <w:szCs w:val="24"/>
      <w:lang w:eastAsia="ru-RU"/>
    </w:rPr>
  </w:style>
  <w:style w:type="paragraph" w:customStyle="1" w:styleId="Style84">
    <w:name w:val="Style84"/>
    <w:basedOn w:val="a"/>
    <w:uiPriority w:val="99"/>
    <w:rsid w:val="00CF79A9"/>
    <w:pPr>
      <w:widowControl w:val="0"/>
      <w:autoSpaceDE w:val="0"/>
      <w:autoSpaceDN w:val="0"/>
      <w:adjustRightInd w:val="0"/>
      <w:spacing w:after="0" w:line="226" w:lineRule="exact"/>
      <w:ind w:hanging="2011"/>
    </w:pPr>
    <w:rPr>
      <w:rFonts w:ascii="Times New Roman" w:eastAsia="DengXian" w:hAnsi="Times New Roman"/>
      <w:sz w:val="24"/>
      <w:szCs w:val="24"/>
      <w:lang w:eastAsia="ru-RU"/>
    </w:rPr>
  </w:style>
  <w:style w:type="character" w:customStyle="1" w:styleId="FontStyle104">
    <w:name w:val="Font Style104"/>
    <w:basedOn w:val="a0"/>
    <w:uiPriority w:val="99"/>
    <w:rsid w:val="00CF79A9"/>
    <w:rPr>
      <w:rFonts w:ascii="Times New Roman" w:hAnsi="Times New Roman" w:cs="Times New Roman"/>
      <w:b/>
      <w:bCs/>
      <w:sz w:val="18"/>
      <w:szCs w:val="18"/>
    </w:rPr>
  </w:style>
  <w:style w:type="character" w:customStyle="1" w:styleId="FontStyle111">
    <w:name w:val="Font Style111"/>
    <w:basedOn w:val="a0"/>
    <w:uiPriority w:val="99"/>
    <w:rsid w:val="00CF79A9"/>
    <w:rPr>
      <w:rFonts w:ascii="Times New Roman" w:hAnsi="Times New Roman" w:cs="Times New Roman"/>
      <w:b/>
      <w:bCs/>
      <w:w w:val="250"/>
      <w:sz w:val="8"/>
      <w:szCs w:val="8"/>
    </w:rPr>
  </w:style>
  <w:style w:type="character" w:customStyle="1" w:styleId="FontStyle112">
    <w:name w:val="Font Style112"/>
    <w:basedOn w:val="a0"/>
    <w:uiPriority w:val="99"/>
    <w:rsid w:val="00CF79A9"/>
    <w:rPr>
      <w:rFonts w:ascii="Garamond" w:hAnsi="Garamond" w:cs="Garamond"/>
      <w:b/>
      <w:bCs/>
      <w:i/>
      <w:iCs/>
      <w:sz w:val="10"/>
      <w:szCs w:val="10"/>
    </w:rPr>
  </w:style>
  <w:style w:type="character" w:customStyle="1" w:styleId="FontStyle113">
    <w:name w:val="Font Style113"/>
    <w:basedOn w:val="a0"/>
    <w:uiPriority w:val="99"/>
    <w:rsid w:val="00CF79A9"/>
    <w:rPr>
      <w:rFonts w:ascii="Times New Roman" w:hAnsi="Times New Roman" w:cs="Times New Roman"/>
      <w:b/>
      <w:bCs/>
      <w:i/>
      <w:iCs/>
      <w:sz w:val="8"/>
      <w:szCs w:val="8"/>
    </w:rPr>
  </w:style>
  <w:style w:type="character" w:customStyle="1" w:styleId="FontStyle114">
    <w:name w:val="Font Style114"/>
    <w:basedOn w:val="a0"/>
    <w:uiPriority w:val="99"/>
    <w:rsid w:val="00CF79A9"/>
    <w:rPr>
      <w:rFonts w:ascii="Times New Roman" w:hAnsi="Times New Roman" w:cs="Times New Roman"/>
      <w:i/>
      <w:iCs/>
      <w:sz w:val="8"/>
      <w:szCs w:val="8"/>
    </w:rPr>
  </w:style>
  <w:style w:type="character" w:customStyle="1" w:styleId="FontStyle116">
    <w:name w:val="Font Style116"/>
    <w:basedOn w:val="a0"/>
    <w:uiPriority w:val="99"/>
    <w:rsid w:val="00CF79A9"/>
    <w:rPr>
      <w:rFonts w:ascii="Times New Roman" w:hAnsi="Times New Roman" w:cs="Times New Roman"/>
      <w:b/>
      <w:bCs/>
      <w:sz w:val="14"/>
      <w:szCs w:val="14"/>
    </w:rPr>
  </w:style>
  <w:style w:type="paragraph" w:customStyle="1" w:styleId="Style55">
    <w:name w:val="Style55"/>
    <w:basedOn w:val="a"/>
    <w:uiPriority w:val="99"/>
    <w:rsid w:val="00CF79A9"/>
    <w:pPr>
      <w:widowControl w:val="0"/>
      <w:autoSpaceDE w:val="0"/>
      <w:autoSpaceDN w:val="0"/>
      <w:adjustRightInd w:val="0"/>
      <w:spacing w:after="0" w:line="274" w:lineRule="exact"/>
      <w:ind w:hanging="360"/>
    </w:pPr>
    <w:rPr>
      <w:rFonts w:ascii="Times New Roman" w:eastAsia="DengXian" w:hAnsi="Times New Roman"/>
      <w:sz w:val="24"/>
      <w:szCs w:val="24"/>
      <w:lang w:eastAsia="ru-RU"/>
    </w:rPr>
  </w:style>
  <w:style w:type="paragraph" w:customStyle="1" w:styleId="Style62">
    <w:name w:val="Style62"/>
    <w:basedOn w:val="a"/>
    <w:uiPriority w:val="99"/>
    <w:rsid w:val="00CF79A9"/>
    <w:pPr>
      <w:widowControl w:val="0"/>
      <w:autoSpaceDE w:val="0"/>
      <w:autoSpaceDN w:val="0"/>
      <w:adjustRightInd w:val="0"/>
      <w:spacing w:after="0" w:line="274" w:lineRule="exact"/>
      <w:ind w:hanging="432"/>
      <w:jc w:val="both"/>
    </w:pPr>
    <w:rPr>
      <w:rFonts w:ascii="Times New Roman" w:eastAsia="DengXian" w:hAnsi="Times New Roman"/>
      <w:sz w:val="24"/>
      <w:szCs w:val="24"/>
      <w:lang w:eastAsia="ru-RU"/>
    </w:rPr>
  </w:style>
  <w:style w:type="paragraph" w:customStyle="1" w:styleId="Style74">
    <w:name w:val="Style74"/>
    <w:basedOn w:val="a"/>
    <w:uiPriority w:val="99"/>
    <w:rsid w:val="00CF79A9"/>
    <w:pPr>
      <w:widowControl w:val="0"/>
      <w:autoSpaceDE w:val="0"/>
      <w:autoSpaceDN w:val="0"/>
      <w:adjustRightInd w:val="0"/>
      <w:spacing w:after="0" w:line="240" w:lineRule="auto"/>
      <w:jc w:val="center"/>
    </w:pPr>
    <w:rPr>
      <w:rFonts w:ascii="Times New Roman" w:eastAsia="DengXian" w:hAnsi="Times New Roman"/>
      <w:sz w:val="24"/>
      <w:szCs w:val="24"/>
      <w:lang w:eastAsia="ru-RU"/>
    </w:rPr>
  </w:style>
  <w:style w:type="paragraph" w:customStyle="1" w:styleId="Style54">
    <w:name w:val="Style54"/>
    <w:basedOn w:val="a"/>
    <w:uiPriority w:val="99"/>
    <w:rsid w:val="00CF79A9"/>
    <w:pPr>
      <w:widowControl w:val="0"/>
      <w:autoSpaceDE w:val="0"/>
      <w:autoSpaceDN w:val="0"/>
      <w:adjustRightInd w:val="0"/>
      <w:spacing w:after="0" w:line="240" w:lineRule="auto"/>
    </w:pPr>
    <w:rPr>
      <w:rFonts w:ascii="Times New Roman" w:eastAsia="DengXian" w:hAnsi="Times New Roman"/>
      <w:sz w:val="24"/>
      <w:szCs w:val="24"/>
      <w:lang w:eastAsia="ru-RU"/>
    </w:rPr>
  </w:style>
  <w:style w:type="character" w:customStyle="1" w:styleId="FontStyle88">
    <w:name w:val="Font Style88"/>
    <w:basedOn w:val="a0"/>
    <w:uiPriority w:val="99"/>
    <w:rsid w:val="00CF79A9"/>
    <w:rPr>
      <w:rFonts w:ascii="Times New Roman" w:hAnsi="Times New Roman" w:cs="Times New Roman"/>
      <w:sz w:val="24"/>
      <w:szCs w:val="24"/>
    </w:rPr>
  </w:style>
  <w:style w:type="character" w:customStyle="1" w:styleId="FontStyle96">
    <w:name w:val="Font Style96"/>
    <w:basedOn w:val="a0"/>
    <w:uiPriority w:val="99"/>
    <w:rsid w:val="00CF79A9"/>
    <w:rPr>
      <w:rFonts w:ascii="Times New Roman" w:hAnsi="Times New Roman" w:cs="Times New Roman"/>
      <w:b/>
      <w:bCs/>
      <w:sz w:val="18"/>
      <w:szCs w:val="18"/>
    </w:rPr>
  </w:style>
  <w:style w:type="character" w:customStyle="1" w:styleId="FontStyle97">
    <w:name w:val="Font Style97"/>
    <w:basedOn w:val="a0"/>
    <w:uiPriority w:val="99"/>
    <w:rsid w:val="00CF79A9"/>
    <w:rPr>
      <w:rFonts w:ascii="Times New Roman" w:hAnsi="Times New Roman" w:cs="Times New Roman"/>
      <w:b/>
      <w:bCs/>
      <w:sz w:val="20"/>
      <w:szCs w:val="20"/>
    </w:rPr>
  </w:style>
  <w:style w:type="character" w:customStyle="1" w:styleId="FontStyle117">
    <w:name w:val="Font Style117"/>
    <w:basedOn w:val="a0"/>
    <w:uiPriority w:val="99"/>
    <w:rsid w:val="00CF79A9"/>
    <w:rPr>
      <w:rFonts w:ascii="Times New Roman" w:hAnsi="Times New Roman" w:cs="Times New Roman"/>
      <w:smallCaps/>
      <w:sz w:val="20"/>
      <w:szCs w:val="20"/>
    </w:rPr>
  </w:style>
  <w:style w:type="character" w:customStyle="1" w:styleId="FontStyle119">
    <w:name w:val="Font Style119"/>
    <w:basedOn w:val="a0"/>
    <w:uiPriority w:val="99"/>
    <w:rsid w:val="00CF79A9"/>
    <w:rPr>
      <w:rFonts w:ascii="Times New Roman" w:hAnsi="Times New Roman" w:cs="Times New Roman"/>
      <w:smallCaps/>
      <w:sz w:val="24"/>
      <w:szCs w:val="24"/>
    </w:rPr>
  </w:style>
  <w:style w:type="character" w:customStyle="1" w:styleId="FontStyle122">
    <w:name w:val="Font Style122"/>
    <w:basedOn w:val="a0"/>
    <w:uiPriority w:val="99"/>
    <w:rsid w:val="00CF79A9"/>
    <w:rPr>
      <w:rFonts w:ascii="Constantia" w:hAnsi="Constantia" w:cs="Constantia"/>
      <w:b/>
      <w:bCs/>
      <w:smallCaps/>
      <w:sz w:val="24"/>
      <w:szCs w:val="24"/>
    </w:rPr>
  </w:style>
  <w:style w:type="character" w:customStyle="1" w:styleId="FontStyle131">
    <w:name w:val="Font Style131"/>
    <w:basedOn w:val="a0"/>
    <w:uiPriority w:val="99"/>
    <w:rsid w:val="00CF79A9"/>
    <w:rPr>
      <w:rFonts w:ascii="Times New Roman" w:hAnsi="Times New Roman" w:cs="Times New Roman"/>
      <w:sz w:val="18"/>
      <w:szCs w:val="18"/>
    </w:rPr>
  </w:style>
  <w:style w:type="character" w:customStyle="1" w:styleId="FontStyle174">
    <w:name w:val="Font Style174"/>
    <w:basedOn w:val="a0"/>
    <w:uiPriority w:val="99"/>
    <w:rsid w:val="00CF79A9"/>
    <w:rPr>
      <w:rFonts w:ascii="Times New Roman" w:hAnsi="Times New Roman" w:cs="Times New Roman"/>
      <w:b/>
      <w:bCs/>
      <w:sz w:val="16"/>
      <w:szCs w:val="16"/>
    </w:rPr>
  </w:style>
  <w:style w:type="character" w:customStyle="1" w:styleId="FontStyle130">
    <w:name w:val="Font Style130"/>
    <w:basedOn w:val="a0"/>
    <w:uiPriority w:val="99"/>
    <w:rsid w:val="00CF79A9"/>
    <w:rPr>
      <w:rFonts w:ascii="Times New Roman" w:hAnsi="Times New Roman" w:cs="Times New Roman"/>
      <w:b/>
      <w:bCs/>
      <w:sz w:val="18"/>
      <w:szCs w:val="18"/>
    </w:rPr>
  </w:style>
  <w:style w:type="paragraph" w:customStyle="1" w:styleId="Style39">
    <w:name w:val="Style39"/>
    <w:basedOn w:val="a"/>
    <w:uiPriority w:val="99"/>
    <w:rsid w:val="00CF79A9"/>
    <w:pPr>
      <w:widowControl w:val="0"/>
      <w:autoSpaceDE w:val="0"/>
      <w:autoSpaceDN w:val="0"/>
      <w:adjustRightInd w:val="0"/>
      <w:spacing w:after="0" w:line="240" w:lineRule="auto"/>
    </w:pPr>
    <w:rPr>
      <w:rFonts w:ascii="Candara" w:eastAsia="DengXian" w:hAnsi="Candara"/>
      <w:sz w:val="24"/>
      <w:szCs w:val="24"/>
      <w:lang w:eastAsia="ru-RU"/>
    </w:rPr>
  </w:style>
  <w:style w:type="character" w:customStyle="1" w:styleId="FontStyle136">
    <w:name w:val="Font Style136"/>
    <w:basedOn w:val="a0"/>
    <w:uiPriority w:val="99"/>
    <w:rsid w:val="00CF79A9"/>
    <w:rPr>
      <w:rFonts w:ascii="Sylfaen" w:hAnsi="Sylfaen" w:cs="Sylfaen"/>
      <w:sz w:val="10"/>
      <w:szCs w:val="10"/>
    </w:rPr>
  </w:style>
  <w:style w:type="character" w:customStyle="1" w:styleId="FontStyle153">
    <w:name w:val="Font Style153"/>
    <w:basedOn w:val="a0"/>
    <w:uiPriority w:val="99"/>
    <w:rsid w:val="00CF79A9"/>
    <w:rPr>
      <w:rFonts w:ascii="Times New Roman" w:hAnsi="Times New Roman" w:cs="Times New Roman"/>
      <w:b/>
      <w:bCs/>
      <w:sz w:val="16"/>
      <w:szCs w:val="16"/>
    </w:rPr>
  </w:style>
  <w:style w:type="character" w:customStyle="1" w:styleId="FontStyle160">
    <w:name w:val="Font Style160"/>
    <w:basedOn w:val="a0"/>
    <w:uiPriority w:val="99"/>
    <w:rsid w:val="00CF79A9"/>
    <w:rPr>
      <w:rFonts w:ascii="Times New Roman" w:hAnsi="Times New Roman" w:cs="Times New Roman"/>
      <w:b/>
      <w:bCs/>
      <w:sz w:val="10"/>
      <w:szCs w:val="10"/>
    </w:rPr>
  </w:style>
  <w:style w:type="paragraph" w:customStyle="1" w:styleId="Style66">
    <w:name w:val="Style66"/>
    <w:basedOn w:val="a"/>
    <w:uiPriority w:val="99"/>
    <w:rsid w:val="00CF79A9"/>
    <w:pPr>
      <w:widowControl w:val="0"/>
      <w:autoSpaceDE w:val="0"/>
      <w:autoSpaceDN w:val="0"/>
      <w:adjustRightInd w:val="0"/>
      <w:spacing w:after="0" w:line="240" w:lineRule="auto"/>
    </w:pPr>
    <w:rPr>
      <w:rFonts w:ascii="Candara" w:eastAsia="DengXian" w:hAnsi="Candara"/>
      <w:sz w:val="24"/>
      <w:szCs w:val="24"/>
      <w:lang w:eastAsia="ru-RU"/>
    </w:rPr>
  </w:style>
  <w:style w:type="paragraph" w:customStyle="1" w:styleId="Style69">
    <w:name w:val="Style69"/>
    <w:basedOn w:val="a"/>
    <w:uiPriority w:val="99"/>
    <w:rsid w:val="00CF79A9"/>
    <w:pPr>
      <w:widowControl w:val="0"/>
      <w:autoSpaceDE w:val="0"/>
      <w:autoSpaceDN w:val="0"/>
      <w:adjustRightInd w:val="0"/>
      <w:spacing w:after="0" w:line="240" w:lineRule="auto"/>
    </w:pPr>
    <w:rPr>
      <w:rFonts w:ascii="Candara" w:eastAsia="DengXian" w:hAnsi="Candara"/>
      <w:sz w:val="24"/>
      <w:szCs w:val="24"/>
      <w:lang w:eastAsia="ru-RU"/>
    </w:rPr>
  </w:style>
  <w:style w:type="character" w:customStyle="1" w:styleId="FontStyle141">
    <w:name w:val="Font Style141"/>
    <w:basedOn w:val="a0"/>
    <w:uiPriority w:val="99"/>
    <w:rsid w:val="00CF79A9"/>
    <w:rPr>
      <w:rFonts w:ascii="Microsoft Sans Serif" w:hAnsi="Microsoft Sans Serif" w:cs="Microsoft Sans Serif"/>
      <w:b/>
      <w:bCs/>
      <w:sz w:val="10"/>
      <w:szCs w:val="10"/>
    </w:rPr>
  </w:style>
  <w:style w:type="character" w:customStyle="1" w:styleId="FontStyle144">
    <w:name w:val="Font Style144"/>
    <w:basedOn w:val="a0"/>
    <w:uiPriority w:val="99"/>
    <w:rsid w:val="00CF79A9"/>
    <w:rPr>
      <w:rFonts w:ascii="Times New Roman" w:hAnsi="Times New Roman" w:cs="Times New Roman"/>
      <w:b/>
      <w:bCs/>
      <w:smallCaps/>
      <w:sz w:val="12"/>
      <w:szCs w:val="12"/>
    </w:rPr>
  </w:style>
  <w:style w:type="character" w:customStyle="1" w:styleId="FontStyle147">
    <w:name w:val="Font Style147"/>
    <w:basedOn w:val="a0"/>
    <w:uiPriority w:val="99"/>
    <w:rsid w:val="00CF79A9"/>
    <w:rPr>
      <w:rFonts w:ascii="Times New Roman" w:hAnsi="Times New Roman" w:cs="Times New Roman"/>
      <w:b/>
      <w:bCs/>
      <w:sz w:val="14"/>
      <w:szCs w:val="14"/>
    </w:rPr>
  </w:style>
  <w:style w:type="character" w:customStyle="1" w:styleId="FontStyle176">
    <w:name w:val="Font Style176"/>
    <w:basedOn w:val="a0"/>
    <w:uiPriority w:val="99"/>
    <w:rsid w:val="00CF79A9"/>
    <w:rPr>
      <w:rFonts w:ascii="Times New Roman" w:hAnsi="Times New Roman" w:cs="Times New Roman"/>
      <w:b/>
      <w:bCs/>
      <w:sz w:val="12"/>
      <w:szCs w:val="12"/>
    </w:rPr>
  </w:style>
  <w:style w:type="paragraph" w:customStyle="1" w:styleId="Style65">
    <w:name w:val="Style65"/>
    <w:basedOn w:val="a"/>
    <w:uiPriority w:val="99"/>
    <w:rsid w:val="00CF79A9"/>
    <w:pPr>
      <w:widowControl w:val="0"/>
      <w:autoSpaceDE w:val="0"/>
      <w:autoSpaceDN w:val="0"/>
      <w:adjustRightInd w:val="0"/>
      <w:spacing w:after="0" w:line="240" w:lineRule="auto"/>
    </w:pPr>
    <w:rPr>
      <w:rFonts w:ascii="Candara" w:eastAsia="DengXian" w:hAnsi="Candara"/>
      <w:sz w:val="24"/>
      <w:szCs w:val="24"/>
      <w:lang w:eastAsia="ru-RU"/>
    </w:rPr>
  </w:style>
  <w:style w:type="paragraph" w:customStyle="1" w:styleId="Style88">
    <w:name w:val="Style88"/>
    <w:basedOn w:val="a"/>
    <w:uiPriority w:val="99"/>
    <w:rsid w:val="00CF79A9"/>
    <w:pPr>
      <w:widowControl w:val="0"/>
      <w:autoSpaceDE w:val="0"/>
      <w:autoSpaceDN w:val="0"/>
      <w:adjustRightInd w:val="0"/>
      <w:spacing w:after="0" w:line="406" w:lineRule="exact"/>
      <w:ind w:firstLine="230"/>
    </w:pPr>
    <w:rPr>
      <w:rFonts w:ascii="Candara" w:eastAsia="DengXian" w:hAnsi="Candara"/>
      <w:sz w:val="24"/>
      <w:szCs w:val="24"/>
      <w:lang w:eastAsia="ru-RU"/>
    </w:rPr>
  </w:style>
  <w:style w:type="character" w:customStyle="1" w:styleId="FontStyle142">
    <w:name w:val="Font Style142"/>
    <w:basedOn w:val="a0"/>
    <w:uiPriority w:val="99"/>
    <w:rsid w:val="00CF79A9"/>
    <w:rPr>
      <w:rFonts w:ascii="Microsoft Sans Serif" w:hAnsi="Microsoft Sans Serif" w:cs="Microsoft Sans Serif"/>
      <w:spacing w:val="10"/>
      <w:sz w:val="12"/>
      <w:szCs w:val="12"/>
    </w:rPr>
  </w:style>
  <w:style w:type="character" w:customStyle="1" w:styleId="FontStyle143">
    <w:name w:val="Font Style143"/>
    <w:basedOn w:val="a0"/>
    <w:uiPriority w:val="99"/>
    <w:rsid w:val="00CF79A9"/>
    <w:rPr>
      <w:rFonts w:ascii="Microsoft Sans Serif" w:hAnsi="Microsoft Sans Serif" w:cs="Microsoft Sans Serif"/>
      <w:spacing w:val="-10"/>
      <w:sz w:val="16"/>
      <w:szCs w:val="16"/>
    </w:rPr>
  </w:style>
  <w:style w:type="character" w:customStyle="1" w:styleId="FontStyle166">
    <w:name w:val="Font Style166"/>
    <w:basedOn w:val="a0"/>
    <w:uiPriority w:val="99"/>
    <w:rsid w:val="00CF79A9"/>
    <w:rPr>
      <w:rFonts w:ascii="Times New Roman" w:hAnsi="Times New Roman" w:cs="Times New Roman"/>
      <w:sz w:val="18"/>
      <w:szCs w:val="18"/>
    </w:rPr>
  </w:style>
  <w:style w:type="paragraph" w:customStyle="1" w:styleId="Style108">
    <w:name w:val="Style108"/>
    <w:basedOn w:val="a"/>
    <w:uiPriority w:val="99"/>
    <w:rsid w:val="00CF79A9"/>
    <w:pPr>
      <w:widowControl w:val="0"/>
      <w:autoSpaceDE w:val="0"/>
      <w:autoSpaceDN w:val="0"/>
      <w:adjustRightInd w:val="0"/>
      <w:spacing w:after="0" w:line="240" w:lineRule="auto"/>
      <w:jc w:val="both"/>
    </w:pPr>
    <w:rPr>
      <w:rFonts w:ascii="Candara" w:eastAsia="DengXian" w:hAnsi="Candara"/>
      <w:sz w:val="24"/>
      <w:szCs w:val="24"/>
      <w:lang w:eastAsia="ru-RU"/>
    </w:rPr>
  </w:style>
  <w:style w:type="paragraph" w:customStyle="1" w:styleId="Style76">
    <w:name w:val="Style76"/>
    <w:basedOn w:val="a"/>
    <w:uiPriority w:val="99"/>
    <w:rsid w:val="00CF79A9"/>
    <w:pPr>
      <w:widowControl w:val="0"/>
      <w:autoSpaceDE w:val="0"/>
      <w:autoSpaceDN w:val="0"/>
      <w:adjustRightInd w:val="0"/>
      <w:spacing w:after="0" w:line="206" w:lineRule="exact"/>
      <w:ind w:firstLine="614"/>
    </w:pPr>
    <w:rPr>
      <w:rFonts w:ascii="Candara" w:eastAsia="DengXian" w:hAnsi="Candara"/>
      <w:sz w:val="24"/>
      <w:szCs w:val="24"/>
      <w:lang w:eastAsia="ru-RU"/>
    </w:rPr>
  </w:style>
  <w:style w:type="paragraph" w:customStyle="1" w:styleId="Style80">
    <w:name w:val="Style80"/>
    <w:basedOn w:val="a"/>
    <w:uiPriority w:val="99"/>
    <w:rsid w:val="00CF79A9"/>
    <w:pPr>
      <w:widowControl w:val="0"/>
      <w:autoSpaceDE w:val="0"/>
      <w:autoSpaceDN w:val="0"/>
      <w:adjustRightInd w:val="0"/>
      <w:spacing w:after="0" w:line="240" w:lineRule="auto"/>
    </w:pPr>
    <w:rPr>
      <w:rFonts w:ascii="Candara" w:eastAsia="DengXian" w:hAnsi="Candara"/>
      <w:sz w:val="24"/>
      <w:szCs w:val="24"/>
      <w:lang w:eastAsia="ru-RU"/>
    </w:rPr>
  </w:style>
  <w:style w:type="paragraph" w:customStyle="1" w:styleId="Style82">
    <w:name w:val="Style82"/>
    <w:basedOn w:val="a"/>
    <w:uiPriority w:val="99"/>
    <w:rsid w:val="00CF79A9"/>
    <w:pPr>
      <w:widowControl w:val="0"/>
      <w:autoSpaceDE w:val="0"/>
      <w:autoSpaceDN w:val="0"/>
      <w:adjustRightInd w:val="0"/>
      <w:spacing w:after="0" w:line="194" w:lineRule="exact"/>
      <w:ind w:firstLine="1104"/>
    </w:pPr>
    <w:rPr>
      <w:rFonts w:ascii="Candara" w:eastAsia="DengXian" w:hAnsi="Candara"/>
      <w:sz w:val="24"/>
      <w:szCs w:val="24"/>
      <w:lang w:eastAsia="ru-RU"/>
    </w:rPr>
  </w:style>
  <w:style w:type="paragraph" w:customStyle="1" w:styleId="Style97">
    <w:name w:val="Style97"/>
    <w:basedOn w:val="a"/>
    <w:uiPriority w:val="99"/>
    <w:rsid w:val="00CF79A9"/>
    <w:pPr>
      <w:widowControl w:val="0"/>
      <w:autoSpaceDE w:val="0"/>
      <w:autoSpaceDN w:val="0"/>
      <w:adjustRightInd w:val="0"/>
      <w:spacing w:after="0" w:line="192" w:lineRule="exact"/>
      <w:ind w:hanging="677"/>
    </w:pPr>
    <w:rPr>
      <w:rFonts w:ascii="Candara" w:eastAsia="DengXian" w:hAnsi="Candara"/>
      <w:sz w:val="24"/>
      <w:szCs w:val="24"/>
      <w:lang w:eastAsia="ru-RU"/>
    </w:rPr>
  </w:style>
  <w:style w:type="paragraph" w:customStyle="1" w:styleId="Style109">
    <w:name w:val="Style109"/>
    <w:basedOn w:val="a"/>
    <w:uiPriority w:val="99"/>
    <w:rsid w:val="00CF79A9"/>
    <w:pPr>
      <w:widowControl w:val="0"/>
      <w:autoSpaceDE w:val="0"/>
      <w:autoSpaceDN w:val="0"/>
      <w:adjustRightInd w:val="0"/>
      <w:spacing w:after="0" w:line="240" w:lineRule="auto"/>
    </w:pPr>
    <w:rPr>
      <w:rFonts w:ascii="Candara" w:eastAsia="DengXian" w:hAnsi="Candara"/>
      <w:sz w:val="24"/>
      <w:szCs w:val="24"/>
      <w:lang w:eastAsia="ru-RU"/>
    </w:rPr>
  </w:style>
  <w:style w:type="character" w:customStyle="1" w:styleId="FontStyle132">
    <w:name w:val="Font Style132"/>
    <w:basedOn w:val="a0"/>
    <w:uiPriority w:val="99"/>
    <w:rsid w:val="00CF79A9"/>
    <w:rPr>
      <w:rFonts w:ascii="Times New Roman" w:hAnsi="Times New Roman" w:cs="Times New Roman"/>
      <w:b/>
      <w:bCs/>
      <w:sz w:val="8"/>
      <w:szCs w:val="8"/>
    </w:rPr>
  </w:style>
  <w:style w:type="character" w:customStyle="1" w:styleId="FontStyle148">
    <w:name w:val="Font Style148"/>
    <w:basedOn w:val="a0"/>
    <w:uiPriority w:val="99"/>
    <w:rsid w:val="00CF79A9"/>
    <w:rPr>
      <w:rFonts w:ascii="Georgia" w:hAnsi="Georgia" w:cs="Georgia"/>
      <w:sz w:val="14"/>
      <w:szCs w:val="14"/>
    </w:rPr>
  </w:style>
  <w:style w:type="character" w:customStyle="1" w:styleId="FontStyle150">
    <w:name w:val="Font Style150"/>
    <w:basedOn w:val="a0"/>
    <w:uiPriority w:val="99"/>
    <w:rsid w:val="00CF79A9"/>
    <w:rPr>
      <w:rFonts w:ascii="Times New Roman" w:hAnsi="Times New Roman" w:cs="Times New Roman"/>
      <w:b/>
      <w:bCs/>
      <w:i/>
      <w:iCs/>
      <w:sz w:val="16"/>
      <w:szCs w:val="16"/>
    </w:rPr>
  </w:style>
  <w:style w:type="character" w:customStyle="1" w:styleId="FontStyle156">
    <w:name w:val="Font Style156"/>
    <w:basedOn w:val="a0"/>
    <w:uiPriority w:val="99"/>
    <w:rsid w:val="00CF79A9"/>
    <w:rPr>
      <w:rFonts w:ascii="Times New Roman" w:hAnsi="Times New Roman" w:cs="Times New Roman"/>
      <w:b/>
      <w:bCs/>
      <w:i/>
      <w:iCs/>
      <w:smallCaps/>
      <w:spacing w:val="10"/>
      <w:sz w:val="20"/>
      <w:szCs w:val="20"/>
    </w:rPr>
  </w:style>
  <w:style w:type="character" w:customStyle="1" w:styleId="FontStyle158">
    <w:name w:val="Font Style158"/>
    <w:basedOn w:val="a0"/>
    <w:uiPriority w:val="99"/>
    <w:rsid w:val="00CF79A9"/>
    <w:rPr>
      <w:rFonts w:ascii="Times New Roman" w:hAnsi="Times New Roman" w:cs="Times New Roman"/>
      <w:sz w:val="18"/>
      <w:szCs w:val="18"/>
    </w:rPr>
  </w:style>
  <w:style w:type="character" w:customStyle="1" w:styleId="FontStyle162">
    <w:name w:val="Font Style162"/>
    <w:basedOn w:val="a0"/>
    <w:uiPriority w:val="99"/>
    <w:rsid w:val="00CF79A9"/>
    <w:rPr>
      <w:rFonts w:ascii="Times New Roman" w:hAnsi="Times New Roman" w:cs="Times New Roman"/>
      <w:sz w:val="12"/>
      <w:szCs w:val="12"/>
    </w:rPr>
  </w:style>
  <w:style w:type="character" w:customStyle="1" w:styleId="FontStyle163">
    <w:name w:val="Font Style163"/>
    <w:basedOn w:val="a0"/>
    <w:uiPriority w:val="99"/>
    <w:rsid w:val="00CF79A9"/>
    <w:rPr>
      <w:rFonts w:ascii="Times New Roman" w:hAnsi="Times New Roman" w:cs="Times New Roman"/>
      <w:b/>
      <w:bCs/>
      <w:sz w:val="12"/>
      <w:szCs w:val="12"/>
    </w:rPr>
  </w:style>
  <w:style w:type="character" w:customStyle="1" w:styleId="FontStyle82">
    <w:name w:val="Font Style82"/>
    <w:basedOn w:val="a0"/>
    <w:uiPriority w:val="99"/>
    <w:rsid w:val="00CF79A9"/>
    <w:rPr>
      <w:rFonts w:ascii="Times New Roman" w:hAnsi="Times New Roman" w:cs="Times New Roman"/>
      <w:sz w:val="22"/>
      <w:szCs w:val="22"/>
    </w:rPr>
  </w:style>
  <w:style w:type="character" w:customStyle="1" w:styleId="FontStyle48">
    <w:name w:val="Font Style48"/>
    <w:basedOn w:val="a0"/>
    <w:uiPriority w:val="99"/>
    <w:rsid w:val="00CF79A9"/>
    <w:rPr>
      <w:rFonts w:ascii="Cambria" w:hAnsi="Cambria" w:cs="Cambria"/>
      <w:sz w:val="8"/>
      <w:szCs w:val="8"/>
    </w:rPr>
  </w:style>
  <w:style w:type="character" w:customStyle="1" w:styleId="FontStyle51">
    <w:name w:val="Font Style51"/>
    <w:basedOn w:val="a0"/>
    <w:uiPriority w:val="99"/>
    <w:rsid w:val="00CF79A9"/>
    <w:rPr>
      <w:rFonts w:ascii="Times New Roman" w:hAnsi="Times New Roman" w:cs="Times New Roman"/>
      <w:sz w:val="16"/>
      <w:szCs w:val="16"/>
    </w:rPr>
  </w:style>
  <w:style w:type="character" w:customStyle="1" w:styleId="FontStyle56">
    <w:name w:val="Font Style56"/>
    <w:basedOn w:val="a0"/>
    <w:uiPriority w:val="99"/>
    <w:rsid w:val="00CF79A9"/>
    <w:rPr>
      <w:rFonts w:ascii="Bookman Old Style" w:hAnsi="Bookman Old Style" w:cs="Bookman Old Style"/>
      <w:b/>
      <w:bCs/>
      <w:spacing w:val="10"/>
      <w:sz w:val="14"/>
      <w:szCs w:val="14"/>
    </w:rPr>
  </w:style>
  <w:style w:type="character" w:customStyle="1" w:styleId="FontStyle87">
    <w:name w:val="Font Style87"/>
    <w:basedOn w:val="a0"/>
    <w:uiPriority w:val="99"/>
    <w:rsid w:val="00CF79A9"/>
    <w:rPr>
      <w:rFonts w:ascii="Georgia" w:hAnsi="Georgia" w:cs="Georgia"/>
      <w:sz w:val="18"/>
      <w:szCs w:val="18"/>
    </w:rPr>
  </w:style>
  <w:style w:type="character" w:customStyle="1" w:styleId="FontStyle93">
    <w:name w:val="Font Style93"/>
    <w:basedOn w:val="a0"/>
    <w:uiPriority w:val="99"/>
    <w:rsid w:val="00CF79A9"/>
    <w:rPr>
      <w:rFonts w:ascii="Times New Roman" w:hAnsi="Times New Roman" w:cs="Times New Roman"/>
      <w:spacing w:val="-10"/>
      <w:sz w:val="36"/>
      <w:szCs w:val="36"/>
    </w:rPr>
  </w:style>
  <w:style w:type="character" w:styleId="affff4">
    <w:name w:val="Subtle Emphasis"/>
    <w:basedOn w:val="a0"/>
    <w:uiPriority w:val="19"/>
    <w:qFormat/>
    <w:rsid w:val="00CF79A9"/>
    <w:rPr>
      <w:rFonts w:eastAsia="Times New Roman" w:cs="Times New Roman"/>
      <w:bCs w:val="0"/>
      <w:i/>
      <w:iCs/>
      <w:color w:val="808080"/>
      <w:szCs w:val="22"/>
      <w:lang w:val="ru-RU"/>
    </w:rPr>
  </w:style>
  <w:style w:type="paragraph" w:customStyle="1" w:styleId="DecimalAligned">
    <w:name w:val="Decimal Aligned"/>
    <w:basedOn w:val="a"/>
    <w:uiPriority w:val="40"/>
    <w:qFormat/>
    <w:rsid w:val="00CF79A9"/>
    <w:pPr>
      <w:tabs>
        <w:tab w:val="decimal" w:pos="360"/>
      </w:tabs>
    </w:pPr>
    <w:rPr>
      <w:rFonts w:eastAsia="Times New Roman"/>
    </w:rPr>
  </w:style>
  <w:style w:type="character" w:customStyle="1" w:styleId="FontStyle167">
    <w:name w:val="Font Style167"/>
    <w:basedOn w:val="a0"/>
    <w:uiPriority w:val="99"/>
    <w:rsid w:val="00CF79A9"/>
    <w:rPr>
      <w:rFonts w:ascii="Times New Roman" w:hAnsi="Times New Roman" w:cs="Times New Roman"/>
      <w:smallCaps/>
      <w:sz w:val="18"/>
      <w:szCs w:val="18"/>
    </w:rPr>
  </w:style>
  <w:style w:type="paragraph" w:customStyle="1" w:styleId="Style60">
    <w:name w:val="Style60"/>
    <w:basedOn w:val="a"/>
    <w:uiPriority w:val="99"/>
    <w:rsid w:val="00CF79A9"/>
    <w:pPr>
      <w:widowControl w:val="0"/>
      <w:autoSpaceDE w:val="0"/>
      <w:autoSpaceDN w:val="0"/>
      <w:adjustRightInd w:val="0"/>
      <w:spacing w:after="0" w:line="221" w:lineRule="exact"/>
      <w:jc w:val="center"/>
    </w:pPr>
    <w:rPr>
      <w:rFonts w:ascii="Candara" w:eastAsia="DengXian" w:hAnsi="Candara"/>
      <w:sz w:val="24"/>
      <w:szCs w:val="24"/>
      <w:lang w:eastAsia="ru-RU"/>
    </w:rPr>
  </w:style>
  <w:style w:type="paragraph" w:customStyle="1" w:styleId="Style85">
    <w:name w:val="Style85"/>
    <w:basedOn w:val="a"/>
    <w:uiPriority w:val="99"/>
    <w:rsid w:val="00CF79A9"/>
    <w:pPr>
      <w:widowControl w:val="0"/>
      <w:autoSpaceDE w:val="0"/>
      <w:autoSpaceDN w:val="0"/>
      <w:adjustRightInd w:val="0"/>
      <w:spacing w:after="0" w:line="240" w:lineRule="auto"/>
    </w:pPr>
    <w:rPr>
      <w:rFonts w:ascii="Candara" w:eastAsia="DengXian" w:hAnsi="Candara"/>
      <w:sz w:val="24"/>
      <w:szCs w:val="24"/>
      <w:lang w:eastAsia="ru-RU"/>
    </w:rPr>
  </w:style>
  <w:style w:type="paragraph" w:customStyle="1" w:styleId="Style92">
    <w:name w:val="Style92"/>
    <w:basedOn w:val="a"/>
    <w:uiPriority w:val="99"/>
    <w:rsid w:val="00CF79A9"/>
    <w:pPr>
      <w:widowControl w:val="0"/>
      <w:autoSpaceDE w:val="0"/>
      <w:autoSpaceDN w:val="0"/>
      <w:adjustRightInd w:val="0"/>
      <w:spacing w:after="0" w:line="240" w:lineRule="auto"/>
    </w:pPr>
    <w:rPr>
      <w:rFonts w:ascii="Candara" w:eastAsia="DengXian" w:hAnsi="Candara"/>
      <w:sz w:val="24"/>
      <w:szCs w:val="24"/>
      <w:lang w:eastAsia="ru-RU"/>
    </w:rPr>
  </w:style>
  <w:style w:type="paragraph" w:customStyle="1" w:styleId="Style102">
    <w:name w:val="Style102"/>
    <w:basedOn w:val="a"/>
    <w:uiPriority w:val="99"/>
    <w:rsid w:val="00CF79A9"/>
    <w:pPr>
      <w:widowControl w:val="0"/>
      <w:autoSpaceDE w:val="0"/>
      <w:autoSpaceDN w:val="0"/>
      <w:adjustRightInd w:val="0"/>
      <w:spacing w:after="0" w:line="240" w:lineRule="auto"/>
    </w:pPr>
    <w:rPr>
      <w:rFonts w:ascii="Candara" w:eastAsia="DengXian" w:hAnsi="Candara"/>
      <w:sz w:val="24"/>
      <w:szCs w:val="24"/>
      <w:lang w:eastAsia="ru-RU"/>
    </w:rPr>
  </w:style>
  <w:style w:type="paragraph" w:customStyle="1" w:styleId="Style118">
    <w:name w:val="Style118"/>
    <w:basedOn w:val="a"/>
    <w:uiPriority w:val="99"/>
    <w:rsid w:val="00CF79A9"/>
    <w:pPr>
      <w:widowControl w:val="0"/>
      <w:autoSpaceDE w:val="0"/>
      <w:autoSpaceDN w:val="0"/>
      <w:adjustRightInd w:val="0"/>
      <w:spacing w:after="0" w:line="149" w:lineRule="exact"/>
      <w:ind w:hanging="749"/>
    </w:pPr>
    <w:rPr>
      <w:rFonts w:ascii="Candara" w:eastAsia="DengXian" w:hAnsi="Candara"/>
      <w:sz w:val="24"/>
      <w:szCs w:val="24"/>
      <w:lang w:eastAsia="ru-RU"/>
    </w:rPr>
  </w:style>
  <w:style w:type="character" w:customStyle="1" w:styleId="FontStyle145">
    <w:name w:val="Font Style145"/>
    <w:basedOn w:val="a0"/>
    <w:uiPriority w:val="99"/>
    <w:rsid w:val="00CF79A9"/>
    <w:rPr>
      <w:rFonts w:ascii="Times New Roman" w:hAnsi="Times New Roman" w:cs="Times New Roman"/>
      <w:sz w:val="16"/>
      <w:szCs w:val="16"/>
    </w:rPr>
  </w:style>
  <w:style w:type="character" w:customStyle="1" w:styleId="FontStyle151">
    <w:name w:val="Font Style151"/>
    <w:basedOn w:val="a0"/>
    <w:uiPriority w:val="99"/>
    <w:rsid w:val="00CF79A9"/>
    <w:rPr>
      <w:rFonts w:ascii="Times New Roman" w:hAnsi="Times New Roman" w:cs="Times New Roman"/>
      <w:i/>
      <w:iCs/>
      <w:w w:val="60"/>
      <w:sz w:val="26"/>
      <w:szCs w:val="26"/>
    </w:rPr>
  </w:style>
  <w:style w:type="character" w:customStyle="1" w:styleId="FontStyle152">
    <w:name w:val="Font Style152"/>
    <w:basedOn w:val="a0"/>
    <w:uiPriority w:val="99"/>
    <w:rsid w:val="00CF79A9"/>
    <w:rPr>
      <w:rFonts w:ascii="Times New Roman" w:hAnsi="Times New Roman" w:cs="Times New Roman"/>
      <w:i/>
      <w:iCs/>
      <w:sz w:val="18"/>
      <w:szCs w:val="18"/>
    </w:rPr>
  </w:style>
  <w:style w:type="character" w:customStyle="1" w:styleId="FontStyle154">
    <w:name w:val="Font Style154"/>
    <w:basedOn w:val="a0"/>
    <w:uiPriority w:val="99"/>
    <w:rsid w:val="00CF79A9"/>
    <w:rPr>
      <w:rFonts w:ascii="Times New Roman" w:hAnsi="Times New Roman" w:cs="Times New Roman"/>
      <w:sz w:val="16"/>
      <w:szCs w:val="16"/>
    </w:rPr>
  </w:style>
  <w:style w:type="character" w:customStyle="1" w:styleId="FontStyle155">
    <w:name w:val="Font Style155"/>
    <w:basedOn w:val="a0"/>
    <w:uiPriority w:val="99"/>
    <w:rsid w:val="00CF79A9"/>
    <w:rPr>
      <w:rFonts w:ascii="Constantia" w:hAnsi="Constantia" w:cs="Constantia"/>
      <w:b/>
      <w:bCs/>
      <w:sz w:val="12"/>
      <w:szCs w:val="12"/>
    </w:rPr>
  </w:style>
  <w:style w:type="character" w:customStyle="1" w:styleId="FontStyle157">
    <w:name w:val="Font Style157"/>
    <w:basedOn w:val="a0"/>
    <w:uiPriority w:val="99"/>
    <w:rsid w:val="00CF79A9"/>
    <w:rPr>
      <w:rFonts w:ascii="Times New Roman" w:hAnsi="Times New Roman" w:cs="Times New Roman"/>
      <w:b/>
      <w:bCs/>
      <w:smallCaps/>
      <w:sz w:val="14"/>
      <w:szCs w:val="14"/>
    </w:rPr>
  </w:style>
  <w:style w:type="paragraph" w:customStyle="1" w:styleId="Style112">
    <w:name w:val="Style112"/>
    <w:basedOn w:val="a"/>
    <w:uiPriority w:val="99"/>
    <w:rsid w:val="00CF79A9"/>
    <w:pPr>
      <w:widowControl w:val="0"/>
      <w:autoSpaceDE w:val="0"/>
      <w:autoSpaceDN w:val="0"/>
      <w:adjustRightInd w:val="0"/>
      <w:spacing w:after="0" w:line="240" w:lineRule="auto"/>
    </w:pPr>
    <w:rPr>
      <w:rFonts w:ascii="Candara" w:eastAsia="DengXian" w:hAnsi="Candara"/>
      <w:sz w:val="24"/>
      <w:szCs w:val="24"/>
      <w:lang w:eastAsia="ru-RU"/>
    </w:rPr>
  </w:style>
  <w:style w:type="paragraph" w:customStyle="1" w:styleId="Style45">
    <w:name w:val="Style45"/>
    <w:basedOn w:val="a"/>
    <w:uiPriority w:val="99"/>
    <w:rsid w:val="00CF79A9"/>
    <w:pPr>
      <w:widowControl w:val="0"/>
      <w:autoSpaceDE w:val="0"/>
      <w:autoSpaceDN w:val="0"/>
      <w:adjustRightInd w:val="0"/>
      <w:spacing w:after="0" w:line="240" w:lineRule="auto"/>
      <w:jc w:val="center"/>
    </w:pPr>
    <w:rPr>
      <w:rFonts w:ascii="Candara" w:eastAsia="DengXian" w:hAnsi="Candara"/>
      <w:sz w:val="24"/>
      <w:szCs w:val="24"/>
      <w:lang w:eastAsia="ru-RU"/>
    </w:rPr>
  </w:style>
  <w:style w:type="paragraph" w:customStyle="1" w:styleId="Style53">
    <w:name w:val="Style53"/>
    <w:basedOn w:val="a"/>
    <w:uiPriority w:val="99"/>
    <w:rsid w:val="00CF79A9"/>
    <w:pPr>
      <w:widowControl w:val="0"/>
      <w:autoSpaceDE w:val="0"/>
      <w:autoSpaceDN w:val="0"/>
      <w:adjustRightInd w:val="0"/>
      <w:spacing w:after="0" w:line="192" w:lineRule="exact"/>
      <w:ind w:hanging="403"/>
    </w:pPr>
    <w:rPr>
      <w:rFonts w:ascii="Candara" w:eastAsia="DengXian" w:hAnsi="Candara"/>
      <w:sz w:val="24"/>
      <w:szCs w:val="24"/>
      <w:lang w:eastAsia="ru-RU"/>
    </w:rPr>
  </w:style>
  <w:style w:type="paragraph" w:customStyle="1" w:styleId="Style81">
    <w:name w:val="Style81"/>
    <w:basedOn w:val="a"/>
    <w:uiPriority w:val="99"/>
    <w:rsid w:val="00CF79A9"/>
    <w:pPr>
      <w:widowControl w:val="0"/>
      <w:autoSpaceDE w:val="0"/>
      <w:autoSpaceDN w:val="0"/>
      <w:adjustRightInd w:val="0"/>
      <w:spacing w:after="0" w:line="192" w:lineRule="exact"/>
    </w:pPr>
    <w:rPr>
      <w:rFonts w:ascii="Candara" w:eastAsia="DengXian" w:hAnsi="Candara"/>
      <w:sz w:val="24"/>
      <w:szCs w:val="24"/>
      <w:lang w:eastAsia="ru-RU"/>
    </w:rPr>
  </w:style>
  <w:style w:type="character" w:customStyle="1" w:styleId="FontStyle135">
    <w:name w:val="Font Style135"/>
    <w:basedOn w:val="a0"/>
    <w:uiPriority w:val="99"/>
    <w:rsid w:val="00CF79A9"/>
    <w:rPr>
      <w:rFonts w:ascii="Times New Roman" w:hAnsi="Times New Roman" w:cs="Times New Roman"/>
      <w:b/>
      <w:bCs/>
      <w:sz w:val="16"/>
      <w:szCs w:val="16"/>
    </w:rPr>
  </w:style>
  <w:style w:type="character" w:customStyle="1" w:styleId="FontStyle164">
    <w:name w:val="Font Style164"/>
    <w:basedOn w:val="a0"/>
    <w:uiPriority w:val="99"/>
    <w:rsid w:val="00CF79A9"/>
    <w:rPr>
      <w:rFonts w:ascii="Lucida Sans Unicode" w:hAnsi="Lucida Sans Unicode" w:cs="Lucida Sans Unicode"/>
      <w:b/>
      <w:bCs/>
      <w:i/>
      <w:iCs/>
      <w:sz w:val="20"/>
      <w:szCs w:val="20"/>
    </w:rPr>
  </w:style>
  <w:style w:type="character" w:customStyle="1" w:styleId="FontStyle165">
    <w:name w:val="Font Style165"/>
    <w:basedOn w:val="a0"/>
    <w:uiPriority w:val="99"/>
    <w:rsid w:val="00CF79A9"/>
    <w:rPr>
      <w:rFonts w:ascii="Times New Roman" w:hAnsi="Times New Roman" w:cs="Times New Roman"/>
      <w:b/>
      <w:bCs/>
      <w:sz w:val="12"/>
      <w:szCs w:val="12"/>
    </w:rPr>
  </w:style>
  <w:style w:type="paragraph" w:customStyle="1" w:styleId="Style78">
    <w:name w:val="Style78"/>
    <w:basedOn w:val="a"/>
    <w:uiPriority w:val="99"/>
    <w:rsid w:val="00CF79A9"/>
    <w:pPr>
      <w:widowControl w:val="0"/>
      <w:autoSpaceDE w:val="0"/>
      <w:autoSpaceDN w:val="0"/>
      <w:adjustRightInd w:val="0"/>
      <w:spacing w:after="0" w:line="240" w:lineRule="auto"/>
    </w:pPr>
    <w:rPr>
      <w:rFonts w:ascii="Candara" w:eastAsia="DengXian" w:hAnsi="Candara"/>
      <w:sz w:val="24"/>
      <w:szCs w:val="24"/>
      <w:lang w:eastAsia="ru-RU"/>
    </w:rPr>
  </w:style>
  <w:style w:type="paragraph" w:customStyle="1" w:styleId="Style95">
    <w:name w:val="Style95"/>
    <w:basedOn w:val="a"/>
    <w:uiPriority w:val="99"/>
    <w:rsid w:val="00CF79A9"/>
    <w:pPr>
      <w:widowControl w:val="0"/>
      <w:autoSpaceDE w:val="0"/>
      <w:autoSpaceDN w:val="0"/>
      <w:adjustRightInd w:val="0"/>
      <w:spacing w:after="0" w:line="240" w:lineRule="auto"/>
    </w:pPr>
    <w:rPr>
      <w:rFonts w:ascii="Candara" w:eastAsia="DengXian" w:hAnsi="Candara"/>
      <w:sz w:val="24"/>
      <w:szCs w:val="24"/>
      <w:lang w:eastAsia="ru-RU"/>
    </w:rPr>
  </w:style>
  <w:style w:type="paragraph" w:customStyle="1" w:styleId="Style99">
    <w:name w:val="Style99"/>
    <w:basedOn w:val="a"/>
    <w:uiPriority w:val="99"/>
    <w:rsid w:val="00CF79A9"/>
    <w:pPr>
      <w:widowControl w:val="0"/>
      <w:autoSpaceDE w:val="0"/>
      <w:autoSpaceDN w:val="0"/>
      <w:adjustRightInd w:val="0"/>
      <w:spacing w:after="0" w:line="240" w:lineRule="auto"/>
    </w:pPr>
    <w:rPr>
      <w:rFonts w:ascii="Candara" w:eastAsia="DengXian" w:hAnsi="Candara"/>
      <w:sz w:val="24"/>
      <w:szCs w:val="24"/>
      <w:lang w:eastAsia="ru-RU"/>
    </w:rPr>
  </w:style>
  <w:style w:type="paragraph" w:customStyle="1" w:styleId="Style105">
    <w:name w:val="Style105"/>
    <w:basedOn w:val="a"/>
    <w:uiPriority w:val="99"/>
    <w:rsid w:val="00CF79A9"/>
    <w:pPr>
      <w:widowControl w:val="0"/>
      <w:autoSpaceDE w:val="0"/>
      <w:autoSpaceDN w:val="0"/>
      <w:adjustRightInd w:val="0"/>
      <w:spacing w:after="0" w:line="194" w:lineRule="exact"/>
      <w:ind w:firstLine="149"/>
    </w:pPr>
    <w:rPr>
      <w:rFonts w:ascii="Candara" w:eastAsia="DengXian" w:hAnsi="Candara"/>
      <w:sz w:val="24"/>
      <w:szCs w:val="24"/>
      <w:lang w:eastAsia="ru-RU"/>
    </w:rPr>
  </w:style>
  <w:style w:type="paragraph" w:customStyle="1" w:styleId="Style115">
    <w:name w:val="Style115"/>
    <w:basedOn w:val="a"/>
    <w:uiPriority w:val="99"/>
    <w:rsid w:val="00CF79A9"/>
    <w:pPr>
      <w:widowControl w:val="0"/>
      <w:autoSpaceDE w:val="0"/>
      <w:autoSpaceDN w:val="0"/>
      <w:adjustRightInd w:val="0"/>
      <w:spacing w:after="0" w:line="158" w:lineRule="exact"/>
      <w:ind w:firstLine="998"/>
    </w:pPr>
    <w:rPr>
      <w:rFonts w:ascii="Candara" w:eastAsia="DengXian" w:hAnsi="Candara"/>
      <w:sz w:val="24"/>
      <w:szCs w:val="24"/>
      <w:lang w:eastAsia="ru-RU"/>
    </w:rPr>
  </w:style>
  <w:style w:type="paragraph" w:customStyle="1" w:styleId="Style120">
    <w:name w:val="Style120"/>
    <w:basedOn w:val="a"/>
    <w:uiPriority w:val="99"/>
    <w:rsid w:val="00CF79A9"/>
    <w:pPr>
      <w:widowControl w:val="0"/>
      <w:autoSpaceDE w:val="0"/>
      <w:autoSpaceDN w:val="0"/>
      <w:adjustRightInd w:val="0"/>
      <w:spacing w:after="0" w:line="240" w:lineRule="auto"/>
    </w:pPr>
    <w:rPr>
      <w:rFonts w:ascii="Candara" w:eastAsia="DengXian" w:hAnsi="Candara"/>
      <w:sz w:val="24"/>
      <w:szCs w:val="24"/>
      <w:lang w:eastAsia="ru-RU"/>
    </w:rPr>
  </w:style>
  <w:style w:type="character" w:customStyle="1" w:styleId="FontStyle134">
    <w:name w:val="Font Style134"/>
    <w:basedOn w:val="a0"/>
    <w:uiPriority w:val="99"/>
    <w:rsid w:val="00CF79A9"/>
    <w:rPr>
      <w:rFonts w:ascii="Times New Roman" w:hAnsi="Times New Roman" w:cs="Times New Roman"/>
      <w:b/>
      <w:bCs/>
      <w:sz w:val="10"/>
      <w:szCs w:val="10"/>
    </w:rPr>
  </w:style>
  <w:style w:type="character" w:customStyle="1" w:styleId="FontStyle159">
    <w:name w:val="Font Style159"/>
    <w:basedOn w:val="a0"/>
    <w:uiPriority w:val="99"/>
    <w:rsid w:val="00CF79A9"/>
    <w:rPr>
      <w:rFonts w:ascii="Georgia" w:hAnsi="Georgia" w:cs="Georgia"/>
      <w:i/>
      <w:iCs/>
      <w:sz w:val="8"/>
      <w:szCs w:val="8"/>
    </w:rPr>
  </w:style>
  <w:style w:type="character" w:customStyle="1" w:styleId="FontStyle168">
    <w:name w:val="Font Style168"/>
    <w:basedOn w:val="a0"/>
    <w:uiPriority w:val="99"/>
    <w:rsid w:val="00CF79A9"/>
    <w:rPr>
      <w:rFonts w:ascii="Times New Roman" w:hAnsi="Times New Roman" w:cs="Times New Roman"/>
      <w:b/>
      <w:bCs/>
      <w:sz w:val="12"/>
      <w:szCs w:val="12"/>
    </w:rPr>
  </w:style>
  <w:style w:type="character" w:customStyle="1" w:styleId="FontStyle175">
    <w:name w:val="Font Style175"/>
    <w:basedOn w:val="a0"/>
    <w:uiPriority w:val="99"/>
    <w:rsid w:val="00CF79A9"/>
    <w:rPr>
      <w:rFonts w:ascii="Times New Roman" w:hAnsi="Times New Roman" w:cs="Times New Roman"/>
      <w:b/>
      <w:bCs/>
      <w:smallCaps/>
      <w:sz w:val="12"/>
      <w:szCs w:val="12"/>
    </w:rPr>
  </w:style>
  <w:style w:type="character" w:customStyle="1" w:styleId="FontStyle177">
    <w:name w:val="Font Style177"/>
    <w:basedOn w:val="a0"/>
    <w:uiPriority w:val="99"/>
    <w:rsid w:val="00CF79A9"/>
    <w:rPr>
      <w:rFonts w:ascii="Times New Roman" w:hAnsi="Times New Roman" w:cs="Times New Roman"/>
      <w:sz w:val="18"/>
      <w:szCs w:val="18"/>
    </w:rPr>
  </w:style>
  <w:style w:type="paragraph" w:customStyle="1" w:styleId="Style52">
    <w:name w:val="Style52"/>
    <w:basedOn w:val="a"/>
    <w:uiPriority w:val="99"/>
    <w:rsid w:val="00CF79A9"/>
    <w:pPr>
      <w:widowControl w:val="0"/>
      <w:autoSpaceDE w:val="0"/>
      <w:autoSpaceDN w:val="0"/>
      <w:adjustRightInd w:val="0"/>
      <w:spacing w:after="0" w:line="254" w:lineRule="exact"/>
      <w:jc w:val="center"/>
    </w:pPr>
    <w:rPr>
      <w:rFonts w:ascii="Times New Roman" w:eastAsia="DengXian" w:hAnsi="Times New Roman"/>
      <w:sz w:val="24"/>
      <w:szCs w:val="24"/>
      <w:lang w:eastAsia="ru-RU"/>
    </w:rPr>
  </w:style>
  <w:style w:type="paragraph" w:customStyle="1" w:styleId="Style57">
    <w:name w:val="Style57"/>
    <w:basedOn w:val="a"/>
    <w:uiPriority w:val="99"/>
    <w:rsid w:val="00CF79A9"/>
    <w:pPr>
      <w:widowControl w:val="0"/>
      <w:autoSpaceDE w:val="0"/>
      <w:autoSpaceDN w:val="0"/>
      <w:adjustRightInd w:val="0"/>
      <w:spacing w:after="0" w:line="230" w:lineRule="exact"/>
      <w:jc w:val="right"/>
    </w:pPr>
    <w:rPr>
      <w:rFonts w:ascii="Times New Roman" w:eastAsia="DengXian" w:hAnsi="Times New Roman"/>
      <w:sz w:val="24"/>
      <w:szCs w:val="24"/>
      <w:lang w:eastAsia="ru-RU"/>
    </w:rPr>
  </w:style>
  <w:style w:type="character" w:customStyle="1" w:styleId="FontStyle127">
    <w:name w:val="Font Style127"/>
    <w:basedOn w:val="a0"/>
    <w:uiPriority w:val="99"/>
    <w:rsid w:val="00CF79A9"/>
    <w:rPr>
      <w:rFonts w:ascii="Times New Roman" w:hAnsi="Times New Roman" w:cs="Times New Roman"/>
      <w:b/>
      <w:bCs/>
      <w:i/>
      <w:iCs/>
      <w:sz w:val="18"/>
      <w:szCs w:val="18"/>
    </w:rPr>
  </w:style>
  <w:style w:type="character" w:customStyle="1" w:styleId="FontStyle110">
    <w:name w:val="Font Style110"/>
    <w:basedOn w:val="a0"/>
    <w:uiPriority w:val="99"/>
    <w:rsid w:val="00CF79A9"/>
    <w:rPr>
      <w:rFonts w:ascii="Times New Roman" w:hAnsi="Times New Roman" w:cs="Times New Roman"/>
      <w:b/>
      <w:bCs/>
      <w:sz w:val="14"/>
      <w:szCs w:val="14"/>
    </w:rPr>
  </w:style>
  <w:style w:type="character" w:customStyle="1" w:styleId="FontStyle115">
    <w:name w:val="Font Style115"/>
    <w:basedOn w:val="a0"/>
    <w:uiPriority w:val="99"/>
    <w:rsid w:val="00CF79A9"/>
    <w:rPr>
      <w:rFonts w:ascii="Times New Roman" w:hAnsi="Times New Roman" w:cs="Times New Roman"/>
      <w:b/>
      <w:bCs/>
      <w:sz w:val="22"/>
      <w:szCs w:val="22"/>
    </w:rPr>
  </w:style>
  <w:style w:type="paragraph" w:customStyle="1" w:styleId="1f7">
    <w:name w:val="Заголовок оглавления1"/>
    <w:basedOn w:val="10"/>
    <w:next w:val="a"/>
    <w:uiPriority w:val="39"/>
    <w:unhideWhenUsed/>
    <w:qFormat/>
    <w:rsid w:val="00CF79A9"/>
    <w:pPr>
      <w:outlineLvl w:val="9"/>
    </w:pPr>
    <w:rPr>
      <w:rFonts w:ascii="Calibri Light" w:eastAsia="DengXian Light" w:hAnsi="Calibri Light"/>
      <w:color w:val="2F5496"/>
    </w:rPr>
  </w:style>
  <w:style w:type="paragraph" w:customStyle="1" w:styleId="39">
    <w:name w:val="Основной текст3"/>
    <w:basedOn w:val="a"/>
    <w:uiPriority w:val="99"/>
    <w:rsid w:val="00CF79A9"/>
    <w:pPr>
      <w:widowControl w:val="0"/>
      <w:shd w:val="clear" w:color="auto" w:fill="FFFFFF"/>
      <w:spacing w:after="0" w:line="230" w:lineRule="exact"/>
      <w:jc w:val="both"/>
    </w:pPr>
    <w:rPr>
      <w:rFonts w:ascii="Times New Roman" w:eastAsia="Times New Roman" w:hAnsi="Times New Roman"/>
      <w:color w:val="000000"/>
      <w:sz w:val="20"/>
      <w:szCs w:val="20"/>
      <w:lang w:eastAsia="ru-RU" w:bidi="ru-RU"/>
    </w:rPr>
  </w:style>
  <w:style w:type="paragraph" w:customStyle="1" w:styleId="214">
    <w:name w:val="Основной текст (2)1"/>
    <w:basedOn w:val="a"/>
    <w:rsid w:val="00CF79A9"/>
    <w:pPr>
      <w:widowControl w:val="0"/>
      <w:shd w:val="clear" w:color="auto" w:fill="FFFFFF"/>
      <w:spacing w:before="120" w:after="0" w:line="235" w:lineRule="exact"/>
      <w:ind w:hanging="1380"/>
    </w:pPr>
    <w:rPr>
      <w:rFonts w:ascii="Lucida Sans Unicode" w:eastAsia="Lucida Sans Unicode" w:hAnsi="Lucida Sans Unicode" w:cs="Lucida Sans Unicode"/>
      <w:b/>
      <w:bCs/>
      <w:kern w:val="2"/>
      <w:sz w:val="17"/>
      <w:szCs w:val="17"/>
    </w:rPr>
  </w:style>
  <w:style w:type="paragraph" w:customStyle="1" w:styleId="511">
    <w:name w:val="Основной текст (5)1"/>
    <w:basedOn w:val="a"/>
    <w:rsid w:val="00CF79A9"/>
    <w:pPr>
      <w:widowControl w:val="0"/>
      <w:shd w:val="clear" w:color="auto" w:fill="FFFFFF"/>
      <w:spacing w:after="0" w:line="235" w:lineRule="exact"/>
      <w:ind w:firstLine="100"/>
    </w:pPr>
    <w:rPr>
      <w:rFonts w:ascii="Times New Roman" w:eastAsia="Times New Roman" w:hAnsi="Times New Roman"/>
      <w:b/>
      <w:bCs/>
      <w:kern w:val="2"/>
      <w:sz w:val="20"/>
      <w:szCs w:val="20"/>
    </w:rPr>
  </w:style>
  <w:style w:type="paragraph" w:customStyle="1" w:styleId="48">
    <w:name w:val="Основной текст4"/>
    <w:basedOn w:val="a"/>
    <w:rsid w:val="00CF79A9"/>
    <w:pPr>
      <w:shd w:val="clear" w:color="auto" w:fill="FFFFFF"/>
      <w:spacing w:after="0" w:line="235" w:lineRule="exact"/>
      <w:jc w:val="both"/>
    </w:pPr>
    <w:rPr>
      <w:rFonts w:ascii="Palatino Linotype" w:eastAsia="Palatino Linotype" w:hAnsi="Palatino Linotype" w:cs="Palatino Linotype"/>
      <w:color w:val="000000"/>
      <w:sz w:val="18"/>
      <w:szCs w:val="18"/>
      <w:lang w:eastAsia="ru-RU"/>
    </w:rPr>
  </w:style>
  <w:style w:type="character" w:customStyle="1" w:styleId="markedcontent">
    <w:name w:val="markedcontent"/>
    <w:basedOn w:val="a0"/>
    <w:rsid w:val="00CF79A9"/>
  </w:style>
  <w:style w:type="paragraph" w:customStyle="1" w:styleId="3a">
    <w:name w:val="Текст3"/>
    <w:basedOn w:val="a"/>
    <w:rsid w:val="00CF79A9"/>
    <w:pPr>
      <w:shd w:val="clear" w:color="auto" w:fill="FFFFFF"/>
      <w:overflowPunct w:val="0"/>
      <w:autoSpaceDE w:val="0"/>
      <w:autoSpaceDN w:val="0"/>
      <w:adjustRightInd w:val="0"/>
      <w:spacing w:after="0" w:line="18" w:lineRule="atLeast"/>
      <w:ind w:firstLine="720"/>
      <w:jc w:val="both"/>
      <w:textAlignment w:val="baseline"/>
    </w:pPr>
    <w:rPr>
      <w:rFonts w:ascii="Courier New" w:eastAsia="Times New Roman" w:hAnsi="Courier New"/>
      <w:color w:val="000000"/>
      <w:spacing w:val="-3"/>
      <w:sz w:val="20"/>
      <w:szCs w:val="20"/>
      <w:lang w:eastAsia="ru-RU"/>
    </w:rPr>
  </w:style>
  <w:style w:type="paragraph" w:customStyle="1" w:styleId="PlainText1">
    <w:name w:val="Plain Text1"/>
    <w:basedOn w:val="a"/>
    <w:uiPriority w:val="99"/>
    <w:rsid w:val="00CF79A9"/>
    <w:pPr>
      <w:overflowPunct w:val="0"/>
      <w:autoSpaceDE w:val="0"/>
      <w:autoSpaceDN w:val="0"/>
      <w:adjustRightInd w:val="0"/>
      <w:spacing w:after="0" w:line="240" w:lineRule="auto"/>
      <w:ind w:firstLine="720"/>
      <w:jc w:val="both"/>
      <w:textAlignment w:val="baseline"/>
    </w:pPr>
    <w:rPr>
      <w:rFonts w:ascii="Courier New" w:eastAsia="Times New Roman" w:hAnsi="Courier New" w:cs="Courier New"/>
      <w:sz w:val="20"/>
      <w:szCs w:val="20"/>
      <w:lang w:eastAsia="ru-RU"/>
    </w:rPr>
  </w:style>
  <w:style w:type="paragraph" w:customStyle="1" w:styleId="BodyTextIndent21">
    <w:name w:val="Body Text Indent 21"/>
    <w:basedOn w:val="a"/>
    <w:rsid w:val="00CF79A9"/>
    <w:pPr>
      <w:spacing w:before="120" w:after="0" w:line="240" w:lineRule="auto"/>
      <w:ind w:firstLine="567"/>
      <w:jc w:val="both"/>
    </w:pPr>
    <w:rPr>
      <w:rFonts w:ascii="Times New Roman" w:eastAsia="Times New Roman" w:hAnsi="Times New Roman"/>
      <w:sz w:val="24"/>
      <w:szCs w:val="20"/>
      <w:lang w:eastAsia="ru-RU"/>
    </w:rPr>
  </w:style>
  <w:style w:type="paragraph" w:customStyle="1" w:styleId="230">
    <w:name w:val="Основной текст с отступом 23"/>
    <w:basedOn w:val="a"/>
    <w:rsid w:val="00CF79A9"/>
    <w:pPr>
      <w:overflowPunct w:val="0"/>
      <w:autoSpaceDE w:val="0"/>
      <w:autoSpaceDN w:val="0"/>
      <w:adjustRightInd w:val="0"/>
      <w:spacing w:after="0" w:line="240" w:lineRule="auto"/>
      <w:ind w:right="84" w:firstLine="567"/>
      <w:textAlignment w:val="baseline"/>
    </w:pPr>
    <w:rPr>
      <w:rFonts w:ascii="Times New Roman" w:eastAsia="Times New Roman" w:hAnsi="Times New Roman"/>
      <w:sz w:val="28"/>
      <w:szCs w:val="20"/>
      <w:lang w:eastAsia="ru-RU"/>
    </w:rPr>
  </w:style>
  <w:style w:type="character" w:customStyle="1" w:styleId="accented">
    <w:name w:val="accented"/>
    <w:basedOn w:val="a0"/>
    <w:rsid w:val="00CF79A9"/>
  </w:style>
  <w:style w:type="character" w:customStyle="1" w:styleId="95pt0">
    <w:name w:val="Основной текст + 9;5 pt;Курсив"/>
    <w:rsid w:val="00CF79A9"/>
    <w:rPr>
      <w:rFonts w:ascii="Palatino Linotype" w:eastAsia="Palatino Linotype" w:hAnsi="Palatino Linotype" w:cs="Palatino Linotype"/>
      <w:b w:val="0"/>
      <w:bCs w:val="0"/>
      <w:i/>
      <w:iCs/>
      <w:smallCaps w:val="0"/>
      <w:strike w:val="0"/>
      <w:spacing w:val="0"/>
      <w:sz w:val="19"/>
      <w:szCs w:val="19"/>
      <w:lang w:bidi="ar-SA"/>
    </w:rPr>
  </w:style>
  <w:style w:type="paragraph" w:customStyle="1" w:styleId="231">
    <w:name w:val="Основной текст 23"/>
    <w:basedOn w:val="a"/>
    <w:rsid w:val="00CF79A9"/>
    <w:pPr>
      <w:spacing w:after="0" w:line="240" w:lineRule="auto"/>
      <w:ind w:firstLine="397"/>
      <w:jc w:val="center"/>
    </w:pPr>
    <w:rPr>
      <w:rFonts w:ascii="Times New Roman" w:eastAsia="Times New Roman" w:hAnsi="Times New Roman"/>
      <w:b/>
      <w:sz w:val="24"/>
      <w:szCs w:val="20"/>
      <w:lang w:val="en-US" w:eastAsia="ru-RU"/>
    </w:rPr>
  </w:style>
  <w:style w:type="paragraph" w:customStyle="1" w:styleId="futurismarkdown-paragraph">
    <w:name w:val="futurismarkdown-paragraph"/>
    <w:basedOn w:val="a"/>
    <w:rsid w:val="00CF79A9"/>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w-post-body-paragraph">
    <w:name w:val="pw-post-body-paragraph"/>
    <w:basedOn w:val="a"/>
    <w:rsid w:val="00CF79A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name">
    <w:name w:val="name"/>
    <w:basedOn w:val="a0"/>
    <w:rsid w:val="00CF79A9"/>
  </w:style>
  <w:style w:type="character" w:customStyle="1" w:styleId="promulgator">
    <w:name w:val="promulgator"/>
    <w:basedOn w:val="a0"/>
    <w:rsid w:val="00CF79A9"/>
  </w:style>
  <w:style w:type="character" w:customStyle="1" w:styleId="datepr">
    <w:name w:val="datepr"/>
    <w:basedOn w:val="a0"/>
    <w:rsid w:val="00CF79A9"/>
  </w:style>
  <w:style w:type="character" w:customStyle="1" w:styleId="number">
    <w:name w:val="number"/>
    <w:basedOn w:val="a0"/>
    <w:rsid w:val="00CF79A9"/>
  </w:style>
  <w:style w:type="paragraph" w:customStyle="1" w:styleId="titlencpi">
    <w:name w:val="titlencpi"/>
    <w:basedOn w:val="a"/>
    <w:rsid w:val="00CF79A9"/>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oint">
    <w:name w:val="point"/>
    <w:basedOn w:val="a"/>
    <w:rsid w:val="00CF79A9"/>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underpoint">
    <w:name w:val="underpoint"/>
    <w:basedOn w:val="a"/>
    <w:rsid w:val="00CF79A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razr">
    <w:name w:val="razr"/>
    <w:basedOn w:val="a0"/>
    <w:rsid w:val="00CF79A9"/>
  </w:style>
  <w:style w:type="character" w:customStyle="1" w:styleId="cite-bracket">
    <w:name w:val="cite-bracket"/>
    <w:basedOn w:val="a0"/>
    <w:rsid w:val="00CF79A9"/>
  </w:style>
  <w:style w:type="character" w:customStyle="1" w:styleId="3b">
    <w:name w:val="Основной текст (3) + Не курсив"/>
    <w:basedOn w:val="a0"/>
    <w:rsid w:val="00CF79A9"/>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style>
  <w:style w:type="character" w:customStyle="1" w:styleId="3c">
    <w:name w:val="Основной текст (3)"/>
    <w:basedOn w:val="a0"/>
    <w:rsid w:val="00CF79A9"/>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style>
  <w:style w:type="paragraph" w:customStyle="1" w:styleId="3d">
    <w:name w:val="Абзац списка3"/>
    <w:basedOn w:val="a"/>
    <w:rsid w:val="00CF79A9"/>
    <w:pPr>
      <w:ind w:left="720"/>
      <w:contextualSpacing/>
    </w:pPr>
    <w:rPr>
      <w:rFonts w:eastAsia="Times New Roman"/>
    </w:rPr>
  </w:style>
  <w:style w:type="paragraph" w:customStyle="1" w:styleId="affff5">
    <w:name w:val="Рис"/>
    <w:basedOn w:val="a"/>
    <w:link w:val="affff6"/>
    <w:qFormat/>
    <w:rsid w:val="00CF79A9"/>
    <w:pPr>
      <w:autoSpaceDE w:val="0"/>
      <w:autoSpaceDN w:val="0"/>
      <w:adjustRightInd w:val="0"/>
      <w:spacing w:after="0" w:line="240" w:lineRule="auto"/>
      <w:jc w:val="center"/>
    </w:pPr>
    <w:rPr>
      <w:rFonts w:ascii="Times New Roman" w:eastAsia="Times New Roman" w:hAnsi="Times New Roman"/>
      <w:sz w:val="18"/>
      <w:szCs w:val="18"/>
    </w:rPr>
  </w:style>
  <w:style w:type="character" w:customStyle="1" w:styleId="affff6">
    <w:name w:val="Рис Знак"/>
    <w:basedOn w:val="a0"/>
    <w:link w:val="affff5"/>
    <w:rsid w:val="00CF79A9"/>
    <w:rPr>
      <w:rFonts w:ascii="Times New Roman" w:eastAsia="Times New Roman" w:hAnsi="Times New Roman"/>
      <w:sz w:val="18"/>
      <w:szCs w:val="18"/>
      <w:lang w:eastAsia="en-US"/>
    </w:rPr>
  </w:style>
  <w:style w:type="paragraph" w:customStyle="1" w:styleId="affff7">
    <w:name w:val="Текст моно"/>
    <w:basedOn w:val="a"/>
    <w:link w:val="affff8"/>
    <w:qFormat/>
    <w:rsid w:val="00CF79A9"/>
    <w:pPr>
      <w:autoSpaceDE w:val="0"/>
      <w:autoSpaceDN w:val="0"/>
      <w:adjustRightInd w:val="0"/>
      <w:spacing w:after="0" w:line="240" w:lineRule="auto"/>
      <w:ind w:firstLine="284"/>
      <w:jc w:val="both"/>
    </w:pPr>
    <w:rPr>
      <w:rFonts w:ascii="Times New Roman" w:eastAsia="Times New Roman" w:hAnsi="Times New Roman"/>
      <w:sz w:val="20"/>
    </w:rPr>
  </w:style>
  <w:style w:type="character" w:customStyle="1" w:styleId="affff8">
    <w:name w:val="Текст моно Знак"/>
    <w:basedOn w:val="a0"/>
    <w:link w:val="affff7"/>
    <w:rsid w:val="00CF79A9"/>
    <w:rPr>
      <w:rFonts w:ascii="Times New Roman" w:eastAsia="Times New Roman" w:hAnsi="Times New Roman"/>
      <w:szCs w:val="22"/>
      <w:lang w:eastAsia="en-US"/>
    </w:rPr>
  </w:style>
  <w:style w:type="paragraph" w:styleId="2f2">
    <w:name w:val="Quote"/>
    <w:basedOn w:val="a"/>
    <w:next w:val="a"/>
    <w:link w:val="2f1"/>
    <w:uiPriority w:val="29"/>
    <w:qFormat/>
    <w:rsid w:val="00CF79A9"/>
    <w:pPr>
      <w:spacing w:before="200" w:after="160"/>
      <w:ind w:left="864" w:right="864"/>
      <w:jc w:val="center"/>
    </w:pPr>
    <w:rPr>
      <w:rFonts w:ascii="Times New Roman" w:hAnsi="Times New Roman"/>
      <w:i/>
      <w:iCs/>
      <w:color w:val="404040"/>
      <w:sz w:val="28"/>
      <w:szCs w:val="28"/>
      <w:lang w:eastAsia="ru-RU"/>
    </w:rPr>
  </w:style>
  <w:style w:type="character" w:customStyle="1" w:styleId="215">
    <w:name w:val="Цитата 2 Знак1"/>
    <w:basedOn w:val="a0"/>
    <w:uiPriority w:val="29"/>
    <w:rsid w:val="00CF79A9"/>
    <w:rPr>
      <w:i/>
      <w:iCs/>
      <w:color w:val="404040" w:themeColor="text1" w:themeTint="BF"/>
      <w:sz w:val="22"/>
      <w:szCs w:val="22"/>
      <w:lang w:eastAsia="en-US"/>
    </w:rPr>
  </w:style>
  <w:style w:type="character" w:styleId="affff9">
    <w:name w:val="Intense Emphasis"/>
    <w:basedOn w:val="a0"/>
    <w:uiPriority w:val="21"/>
    <w:qFormat/>
    <w:rsid w:val="00CF79A9"/>
    <w:rPr>
      <w:i/>
      <w:iCs/>
      <w:color w:val="4F81BD" w:themeColor="accent1"/>
    </w:rPr>
  </w:style>
  <w:style w:type="paragraph" w:styleId="affd">
    <w:name w:val="Intense Quote"/>
    <w:basedOn w:val="a"/>
    <w:next w:val="a"/>
    <w:link w:val="affc"/>
    <w:uiPriority w:val="30"/>
    <w:qFormat/>
    <w:rsid w:val="00CF79A9"/>
    <w:pPr>
      <w:pBdr>
        <w:top w:val="single" w:sz="4" w:space="10" w:color="4F81BD" w:themeColor="accent1"/>
        <w:bottom w:val="single" w:sz="4" w:space="10" w:color="4F81BD" w:themeColor="accent1"/>
      </w:pBdr>
      <w:spacing w:before="360" w:after="360"/>
      <w:ind w:left="864" w:right="864"/>
      <w:jc w:val="center"/>
    </w:pPr>
    <w:rPr>
      <w:rFonts w:ascii="Times New Roman" w:hAnsi="Times New Roman"/>
      <w:i/>
      <w:iCs/>
      <w:color w:val="2F5496"/>
      <w:sz w:val="28"/>
      <w:szCs w:val="28"/>
      <w:lang w:eastAsia="ru-RU"/>
    </w:rPr>
  </w:style>
  <w:style w:type="character" w:customStyle="1" w:styleId="1f8">
    <w:name w:val="Выделенная цитата Знак1"/>
    <w:basedOn w:val="a0"/>
    <w:uiPriority w:val="30"/>
    <w:rsid w:val="00CF79A9"/>
    <w:rPr>
      <w:i/>
      <w:iCs/>
      <w:color w:val="4F81BD" w:themeColor="accent1"/>
      <w:sz w:val="22"/>
      <w:szCs w:val="22"/>
      <w:lang w:eastAsia="en-US"/>
    </w:rPr>
  </w:style>
  <w:style w:type="character" w:styleId="affffa">
    <w:name w:val="Intense Reference"/>
    <w:basedOn w:val="a0"/>
    <w:uiPriority w:val="32"/>
    <w:qFormat/>
    <w:rsid w:val="00CF79A9"/>
    <w:rPr>
      <w:b/>
      <w:bCs/>
      <w:smallCaps/>
      <w:color w:val="4F81BD" w:themeColor="accent1"/>
      <w:spacing w:val="5"/>
    </w:rPr>
  </w:style>
  <w:style w:type="table" w:customStyle="1" w:styleId="152">
    <w:name w:val="Сетка таблицы15"/>
    <w:basedOn w:val="a1"/>
    <w:next w:val="a5"/>
    <w:uiPriority w:val="39"/>
    <w:rsid w:val="0029105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1"/>
    <w:next w:val="a5"/>
    <w:uiPriority w:val="39"/>
    <w:rsid w:val="002E41B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1"/>
    <w:next w:val="a5"/>
    <w:uiPriority w:val="39"/>
    <w:rsid w:val="00A3637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1"/>
    <w:next w:val="a5"/>
    <w:uiPriority w:val="59"/>
    <w:rsid w:val="00347978"/>
    <w:rPr>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9">
    <w:name w:val="Неразрешенное упоминание1"/>
    <w:basedOn w:val="a0"/>
    <w:uiPriority w:val="99"/>
    <w:semiHidden/>
    <w:unhideWhenUsed/>
    <w:rsid w:val="000709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9860089">
      <w:bodyDiv w:val="1"/>
      <w:marLeft w:val="0"/>
      <w:marRight w:val="0"/>
      <w:marTop w:val="0"/>
      <w:marBottom w:val="0"/>
      <w:divBdr>
        <w:top w:val="none" w:sz="0" w:space="0" w:color="auto"/>
        <w:left w:val="none" w:sz="0" w:space="0" w:color="auto"/>
        <w:bottom w:val="none" w:sz="0" w:space="0" w:color="auto"/>
        <w:right w:val="none" w:sz="0" w:space="0" w:color="auto"/>
      </w:divBdr>
    </w:div>
    <w:div w:id="137577530">
      <w:bodyDiv w:val="1"/>
      <w:marLeft w:val="0"/>
      <w:marRight w:val="0"/>
      <w:marTop w:val="0"/>
      <w:marBottom w:val="0"/>
      <w:divBdr>
        <w:top w:val="none" w:sz="0" w:space="0" w:color="auto"/>
        <w:left w:val="none" w:sz="0" w:space="0" w:color="auto"/>
        <w:bottom w:val="none" w:sz="0" w:space="0" w:color="auto"/>
        <w:right w:val="none" w:sz="0" w:space="0" w:color="auto"/>
      </w:divBdr>
    </w:div>
    <w:div w:id="145824256">
      <w:bodyDiv w:val="1"/>
      <w:marLeft w:val="0"/>
      <w:marRight w:val="0"/>
      <w:marTop w:val="0"/>
      <w:marBottom w:val="0"/>
      <w:divBdr>
        <w:top w:val="none" w:sz="0" w:space="0" w:color="auto"/>
        <w:left w:val="none" w:sz="0" w:space="0" w:color="auto"/>
        <w:bottom w:val="none" w:sz="0" w:space="0" w:color="auto"/>
        <w:right w:val="none" w:sz="0" w:space="0" w:color="auto"/>
      </w:divBdr>
    </w:div>
    <w:div w:id="151063214">
      <w:bodyDiv w:val="1"/>
      <w:marLeft w:val="0"/>
      <w:marRight w:val="0"/>
      <w:marTop w:val="0"/>
      <w:marBottom w:val="0"/>
      <w:divBdr>
        <w:top w:val="none" w:sz="0" w:space="0" w:color="auto"/>
        <w:left w:val="none" w:sz="0" w:space="0" w:color="auto"/>
        <w:bottom w:val="none" w:sz="0" w:space="0" w:color="auto"/>
        <w:right w:val="none" w:sz="0" w:space="0" w:color="auto"/>
      </w:divBdr>
    </w:div>
    <w:div w:id="307169707">
      <w:bodyDiv w:val="1"/>
      <w:marLeft w:val="0"/>
      <w:marRight w:val="0"/>
      <w:marTop w:val="0"/>
      <w:marBottom w:val="0"/>
      <w:divBdr>
        <w:top w:val="none" w:sz="0" w:space="0" w:color="auto"/>
        <w:left w:val="none" w:sz="0" w:space="0" w:color="auto"/>
        <w:bottom w:val="none" w:sz="0" w:space="0" w:color="auto"/>
        <w:right w:val="none" w:sz="0" w:space="0" w:color="auto"/>
      </w:divBdr>
    </w:div>
    <w:div w:id="322054059">
      <w:bodyDiv w:val="1"/>
      <w:marLeft w:val="0"/>
      <w:marRight w:val="0"/>
      <w:marTop w:val="0"/>
      <w:marBottom w:val="0"/>
      <w:divBdr>
        <w:top w:val="none" w:sz="0" w:space="0" w:color="auto"/>
        <w:left w:val="none" w:sz="0" w:space="0" w:color="auto"/>
        <w:bottom w:val="none" w:sz="0" w:space="0" w:color="auto"/>
        <w:right w:val="none" w:sz="0" w:space="0" w:color="auto"/>
      </w:divBdr>
    </w:div>
    <w:div w:id="363140858">
      <w:bodyDiv w:val="1"/>
      <w:marLeft w:val="0"/>
      <w:marRight w:val="0"/>
      <w:marTop w:val="0"/>
      <w:marBottom w:val="0"/>
      <w:divBdr>
        <w:top w:val="none" w:sz="0" w:space="0" w:color="auto"/>
        <w:left w:val="none" w:sz="0" w:space="0" w:color="auto"/>
        <w:bottom w:val="none" w:sz="0" w:space="0" w:color="auto"/>
        <w:right w:val="none" w:sz="0" w:space="0" w:color="auto"/>
      </w:divBdr>
    </w:div>
    <w:div w:id="468863498">
      <w:bodyDiv w:val="1"/>
      <w:marLeft w:val="0"/>
      <w:marRight w:val="0"/>
      <w:marTop w:val="0"/>
      <w:marBottom w:val="0"/>
      <w:divBdr>
        <w:top w:val="none" w:sz="0" w:space="0" w:color="auto"/>
        <w:left w:val="none" w:sz="0" w:space="0" w:color="auto"/>
        <w:bottom w:val="none" w:sz="0" w:space="0" w:color="auto"/>
        <w:right w:val="none" w:sz="0" w:space="0" w:color="auto"/>
      </w:divBdr>
    </w:div>
    <w:div w:id="586816313">
      <w:bodyDiv w:val="1"/>
      <w:marLeft w:val="0"/>
      <w:marRight w:val="0"/>
      <w:marTop w:val="0"/>
      <w:marBottom w:val="0"/>
      <w:divBdr>
        <w:top w:val="none" w:sz="0" w:space="0" w:color="auto"/>
        <w:left w:val="none" w:sz="0" w:space="0" w:color="auto"/>
        <w:bottom w:val="none" w:sz="0" w:space="0" w:color="auto"/>
        <w:right w:val="none" w:sz="0" w:space="0" w:color="auto"/>
      </w:divBdr>
    </w:div>
    <w:div w:id="832573395">
      <w:bodyDiv w:val="1"/>
      <w:marLeft w:val="0"/>
      <w:marRight w:val="0"/>
      <w:marTop w:val="0"/>
      <w:marBottom w:val="0"/>
      <w:divBdr>
        <w:top w:val="none" w:sz="0" w:space="0" w:color="auto"/>
        <w:left w:val="none" w:sz="0" w:space="0" w:color="auto"/>
        <w:bottom w:val="none" w:sz="0" w:space="0" w:color="auto"/>
        <w:right w:val="none" w:sz="0" w:space="0" w:color="auto"/>
      </w:divBdr>
    </w:div>
    <w:div w:id="890192676">
      <w:bodyDiv w:val="1"/>
      <w:marLeft w:val="0"/>
      <w:marRight w:val="0"/>
      <w:marTop w:val="0"/>
      <w:marBottom w:val="0"/>
      <w:divBdr>
        <w:top w:val="none" w:sz="0" w:space="0" w:color="auto"/>
        <w:left w:val="none" w:sz="0" w:space="0" w:color="auto"/>
        <w:bottom w:val="none" w:sz="0" w:space="0" w:color="auto"/>
        <w:right w:val="none" w:sz="0" w:space="0" w:color="auto"/>
      </w:divBdr>
    </w:div>
    <w:div w:id="977492028">
      <w:bodyDiv w:val="1"/>
      <w:marLeft w:val="0"/>
      <w:marRight w:val="0"/>
      <w:marTop w:val="0"/>
      <w:marBottom w:val="0"/>
      <w:divBdr>
        <w:top w:val="none" w:sz="0" w:space="0" w:color="auto"/>
        <w:left w:val="none" w:sz="0" w:space="0" w:color="auto"/>
        <w:bottom w:val="none" w:sz="0" w:space="0" w:color="auto"/>
        <w:right w:val="none" w:sz="0" w:space="0" w:color="auto"/>
      </w:divBdr>
    </w:div>
    <w:div w:id="1002664352">
      <w:bodyDiv w:val="1"/>
      <w:marLeft w:val="0"/>
      <w:marRight w:val="0"/>
      <w:marTop w:val="0"/>
      <w:marBottom w:val="0"/>
      <w:divBdr>
        <w:top w:val="none" w:sz="0" w:space="0" w:color="auto"/>
        <w:left w:val="none" w:sz="0" w:space="0" w:color="auto"/>
        <w:bottom w:val="none" w:sz="0" w:space="0" w:color="auto"/>
        <w:right w:val="none" w:sz="0" w:space="0" w:color="auto"/>
      </w:divBdr>
    </w:div>
    <w:div w:id="1055591875">
      <w:bodyDiv w:val="1"/>
      <w:marLeft w:val="0"/>
      <w:marRight w:val="0"/>
      <w:marTop w:val="0"/>
      <w:marBottom w:val="0"/>
      <w:divBdr>
        <w:top w:val="none" w:sz="0" w:space="0" w:color="auto"/>
        <w:left w:val="none" w:sz="0" w:space="0" w:color="auto"/>
        <w:bottom w:val="none" w:sz="0" w:space="0" w:color="auto"/>
        <w:right w:val="none" w:sz="0" w:space="0" w:color="auto"/>
      </w:divBdr>
    </w:div>
    <w:div w:id="1120149048">
      <w:bodyDiv w:val="1"/>
      <w:marLeft w:val="0"/>
      <w:marRight w:val="0"/>
      <w:marTop w:val="0"/>
      <w:marBottom w:val="0"/>
      <w:divBdr>
        <w:top w:val="none" w:sz="0" w:space="0" w:color="auto"/>
        <w:left w:val="none" w:sz="0" w:space="0" w:color="auto"/>
        <w:bottom w:val="none" w:sz="0" w:space="0" w:color="auto"/>
        <w:right w:val="none" w:sz="0" w:space="0" w:color="auto"/>
      </w:divBdr>
    </w:div>
    <w:div w:id="1202548434">
      <w:bodyDiv w:val="1"/>
      <w:marLeft w:val="0"/>
      <w:marRight w:val="0"/>
      <w:marTop w:val="0"/>
      <w:marBottom w:val="0"/>
      <w:divBdr>
        <w:top w:val="none" w:sz="0" w:space="0" w:color="auto"/>
        <w:left w:val="none" w:sz="0" w:space="0" w:color="auto"/>
        <w:bottom w:val="none" w:sz="0" w:space="0" w:color="auto"/>
        <w:right w:val="none" w:sz="0" w:space="0" w:color="auto"/>
      </w:divBdr>
    </w:div>
    <w:div w:id="1282036492">
      <w:bodyDiv w:val="1"/>
      <w:marLeft w:val="0"/>
      <w:marRight w:val="0"/>
      <w:marTop w:val="0"/>
      <w:marBottom w:val="0"/>
      <w:divBdr>
        <w:top w:val="none" w:sz="0" w:space="0" w:color="auto"/>
        <w:left w:val="none" w:sz="0" w:space="0" w:color="auto"/>
        <w:bottom w:val="none" w:sz="0" w:space="0" w:color="auto"/>
        <w:right w:val="none" w:sz="0" w:space="0" w:color="auto"/>
      </w:divBdr>
    </w:div>
    <w:div w:id="1403868215">
      <w:bodyDiv w:val="1"/>
      <w:marLeft w:val="0"/>
      <w:marRight w:val="0"/>
      <w:marTop w:val="0"/>
      <w:marBottom w:val="0"/>
      <w:divBdr>
        <w:top w:val="none" w:sz="0" w:space="0" w:color="auto"/>
        <w:left w:val="none" w:sz="0" w:space="0" w:color="auto"/>
        <w:bottom w:val="none" w:sz="0" w:space="0" w:color="auto"/>
        <w:right w:val="none" w:sz="0" w:space="0" w:color="auto"/>
      </w:divBdr>
    </w:div>
    <w:div w:id="1643654255">
      <w:bodyDiv w:val="1"/>
      <w:marLeft w:val="0"/>
      <w:marRight w:val="0"/>
      <w:marTop w:val="0"/>
      <w:marBottom w:val="0"/>
      <w:divBdr>
        <w:top w:val="none" w:sz="0" w:space="0" w:color="auto"/>
        <w:left w:val="none" w:sz="0" w:space="0" w:color="auto"/>
        <w:bottom w:val="none" w:sz="0" w:space="0" w:color="auto"/>
        <w:right w:val="none" w:sz="0" w:space="0" w:color="auto"/>
      </w:divBdr>
    </w:div>
    <w:div w:id="1761364074">
      <w:bodyDiv w:val="1"/>
      <w:marLeft w:val="0"/>
      <w:marRight w:val="0"/>
      <w:marTop w:val="0"/>
      <w:marBottom w:val="0"/>
      <w:divBdr>
        <w:top w:val="none" w:sz="0" w:space="0" w:color="auto"/>
        <w:left w:val="none" w:sz="0" w:space="0" w:color="auto"/>
        <w:bottom w:val="none" w:sz="0" w:space="0" w:color="auto"/>
        <w:right w:val="none" w:sz="0" w:space="0" w:color="auto"/>
      </w:divBdr>
    </w:div>
    <w:div w:id="1765304385">
      <w:bodyDiv w:val="1"/>
      <w:marLeft w:val="0"/>
      <w:marRight w:val="0"/>
      <w:marTop w:val="0"/>
      <w:marBottom w:val="0"/>
      <w:divBdr>
        <w:top w:val="none" w:sz="0" w:space="0" w:color="auto"/>
        <w:left w:val="none" w:sz="0" w:space="0" w:color="auto"/>
        <w:bottom w:val="none" w:sz="0" w:space="0" w:color="auto"/>
        <w:right w:val="none" w:sz="0" w:space="0" w:color="auto"/>
      </w:divBdr>
    </w:div>
    <w:div w:id="1806771649">
      <w:bodyDiv w:val="1"/>
      <w:marLeft w:val="0"/>
      <w:marRight w:val="0"/>
      <w:marTop w:val="0"/>
      <w:marBottom w:val="0"/>
      <w:divBdr>
        <w:top w:val="none" w:sz="0" w:space="0" w:color="auto"/>
        <w:left w:val="none" w:sz="0" w:space="0" w:color="auto"/>
        <w:bottom w:val="none" w:sz="0" w:space="0" w:color="auto"/>
        <w:right w:val="none" w:sz="0" w:space="0" w:color="auto"/>
      </w:divBdr>
    </w:div>
    <w:div w:id="2088724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59.png"/><Relationship Id="rId191" Type="http://schemas.openxmlformats.org/officeDocument/2006/relationships/image" Target="media/image180.jpeg"/><Relationship Id="rId205" Type="http://schemas.openxmlformats.org/officeDocument/2006/relationships/image" Target="media/image194.jpeg"/><Relationship Id="rId107" Type="http://schemas.openxmlformats.org/officeDocument/2006/relationships/image" Target="media/image97.png"/><Relationship Id="rId11" Type="http://schemas.openxmlformats.org/officeDocument/2006/relationships/hyperlink" Target="https://clck.ru/3LTmHM" TargetMode="External"/><Relationship Id="rId32" Type="http://schemas.openxmlformats.org/officeDocument/2006/relationships/image" Target="media/image22.jpe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0.jpe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0.jpeg"/><Relationship Id="rId192" Type="http://schemas.openxmlformats.org/officeDocument/2006/relationships/image" Target="media/image181.png"/><Relationship Id="rId206" Type="http://schemas.openxmlformats.org/officeDocument/2006/relationships/image" Target="media/image195.jpe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jpeg"/><Relationship Id="rId75" Type="http://schemas.openxmlformats.org/officeDocument/2006/relationships/image" Target="media/image65.png"/><Relationship Id="rId96" Type="http://schemas.openxmlformats.org/officeDocument/2006/relationships/image" Target="media/image86.jpeg"/><Relationship Id="rId140" Type="http://schemas.openxmlformats.org/officeDocument/2006/relationships/image" Target="media/image130.png"/><Relationship Id="rId161" Type="http://schemas.openxmlformats.org/officeDocument/2006/relationships/hyperlink" Target="http://agronomiy.ru/svekla.html" TargetMode="External"/><Relationship Id="rId182" Type="http://schemas.openxmlformats.org/officeDocument/2006/relationships/image" Target="media/image171.jpeg"/><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jpeg"/><Relationship Id="rId172" Type="http://schemas.openxmlformats.org/officeDocument/2006/relationships/image" Target="media/image161.jpeg"/><Relationship Id="rId193" Type="http://schemas.openxmlformats.org/officeDocument/2006/relationships/image" Target="media/image182.png"/><Relationship Id="rId207" Type="http://schemas.openxmlformats.org/officeDocument/2006/relationships/image" Target="media/image196.jpeg"/><Relationship Id="rId13" Type="http://schemas.openxmlformats.org/officeDocument/2006/relationships/image" Target="media/image3.jpeg"/><Relationship Id="rId109" Type="http://schemas.openxmlformats.org/officeDocument/2006/relationships/image" Target="media/image99.png"/><Relationship Id="rId34" Type="http://schemas.openxmlformats.org/officeDocument/2006/relationships/image" Target="media/image24.pn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jpe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2.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jpeg"/><Relationship Id="rId131" Type="http://schemas.openxmlformats.org/officeDocument/2006/relationships/image" Target="media/image121.png"/><Relationship Id="rId61" Type="http://schemas.openxmlformats.org/officeDocument/2006/relationships/image" Target="media/image51.pn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2.jpeg"/><Relationship Id="rId194" Type="http://schemas.openxmlformats.org/officeDocument/2006/relationships/image" Target="media/image183.jpeg"/><Relationship Id="rId199" Type="http://schemas.openxmlformats.org/officeDocument/2006/relationships/image" Target="media/image188.jpeg"/><Relationship Id="rId203" Type="http://schemas.openxmlformats.org/officeDocument/2006/relationships/image" Target="media/image192.jpeg"/><Relationship Id="rId208" Type="http://schemas.openxmlformats.org/officeDocument/2006/relationships/image" Target="media/image197.pn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7.jpe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2.png"/><Relationship Id="rId184" Type="http://schemas.openxmlformats.org/officeDocument/2006/relationships/image" Target="media/image173.jpeg"/><Relationship Id="rId189" Type="http://schemas.openxmlformats.org/officeDocument/2006/relationships/image" Target="media/image178.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png"/><Relationship Id="rId83" Type="http://schemas.openxmlformats.org/officeDocument/2006/relationships/image" Target="media/image73.jpeg"/><Relationship Id="rId88" Type="http://schemas.openxmlformats.org/officeDocument/2006/relationships/image" Target="media/image78.png"/><Relationship Id="rId111" Type="http://schemas.openxmlformats.org/officeDocument/2006/relationships/image" Target="media/image101.jpe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3.jpeg"/><Relationship Id="rId179" Type="http://schemas.openxmlformats.org/officeDocument/2006/relationships/image" Target="media/image168.png"/><Relationship Id="rId195" Type="http://schemas.openxmlformats.org/officeDocument/2006/relationships/image" Target="media/image184.jpeg"/><Relationship Id="rId209" Type="http://schemas.openxmlformats.org/officeDocument/2006/relationships/fontTable" Target="fontTable.xml"/><Relationship Id="rId190" Type="http://schemas.openxmlformats.org/officeDocument/2006/relationships/image" Target="media/image179.jpeg"/><Relationship Id="rId204" Type="http://schemas.openxmlformats.org/officeDocument/2006/relationships/image" Target="media/image193.jpeg"/><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1.jpe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3.png"/><Relationship Id="rId169" Type="http://schemas.openxmlformats.org/officeDocument/2006/relationships/image" Target="media/image158.jpe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69.png"/><Relationship Id="rId210" Type="http://schemas.openxmlformats.org/officeDocument/2006/relationships/theme" Target="theme/theme1.xml"/><Relationship Id="rId26" Type="http://schemas.openxmlformats.org/officeDocument/2006/relationships/image" Target="media/image16.png"/><Relationship Id="rId47" Type="http://schemas.openxmlformats.org/officeDocument/2006/relationships/image" Target="media/image37.jpe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jpeg"/><Relationship Id="rId16" Type="http://schemas.openxmlformats.org/officeDocument/2006/relationships/image" Target="media/image6.png"/><Relationship Id="rId37" Type="http://schemas.openxmlformats.org/officeDocument/2006/relationships/image" Target="media/image27.jpeg"/><Relationship Id="rId58" Type="http://schemas.openxmlformats.org/officeDocument/2006/relationships/image" Target="media/image48.png"/><Relationship Id="rId79" Type="http://schemas.openxmlformats.org/officeDocument/2006/relationships/image" Target="media/image69.jpe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jpeg"/><Relationship Id="rId90" Type="http://schemas.openxmlformats.org/officeDocument/2006/relationships/image" Target="media/image80.png"/><Relationship Id="rId165" Type="http://schemas.openxmlformats.org/officeDocument/2006/relationships/image" Target="media/image154.png"/><Relationship Id="rId186" Type="http://schemas.openxmlformats.org/officeDocument/2006/relationships/image" Target="media/image175.png"/><Relationship Id="rId27" Type="http://schemas.openxmlformats.org/officeDocument/2006/relationships/image" Target="media/image17.jpe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jpeg"/><Relationship Id="rId134" Type="http://schemas.openxmlformats.org/officeDocument/2006/relationships/image" Target="media/image124.png"/><Relationship Id="rId80" Type="http://schemas.openxmlformats.org/officeDocument/2006/relationships/image" Target="media/image70.jpeg"/><Relationship Id="rId155" Type="http://schemas.openxmlformats.org/officeDocument/2006/relationships/image" Target="media/image145.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jpe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jpeg"/><Relationship Id="rId166" Type="http://schemas.openxmlformats.org/officeDocument/2006/relationships/image" Target="media/image155.png"/><Relationship Id="rId187" Type="http://schemas.openxmlformats.org/officeDocument/2006/relationships/image" Target="media/image176.jpeg"/><Relationship Id="rId1" Type="http://schemas.openxmlformats.org/officeDocument/2006/relationships/customXml" Target="../customXml/item1.xml"/><Relationship Id="rId28" Type="http://schemas.openxmlformats.org/officeDocument/2006/relationships/image" Target="media/image18.jpeg"/><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jpe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6.jpeg"/><Relationship Id="rId198" Type="http://schemas.openxmlformats.org/officeDocument/2006/relationships/image" Target="media/image187.png"/><Relationship Id="rId202" Type="http://schemas.openxmlformats.org/officeDocument/2006/relationships/image" Target="media/image191.jpeg"/><Relationship Id="rId18" Type="http://schemas.openxmlformats.org/officeDocument/2006/relationships/image" Target="media/image8.jpeg"/><Relationship Id="rId39" Type="http://schemas.openxmlformats.org/officeDocument/2006/relationships/image" Target="media/image29.jpe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6.jpeg"/><Relationship Id="rId188" Type="http://schemas.openxmlformats.org/officeDocument/2006/relationships/image" Target="media/image177.jpeg"/><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 Id="rId40" Type="http://schemas.openxmlformats.org/officeDocument/2006/relationships/image" Target="media/image30.jpe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54345D-0A0A-4D3E-B8CC-E2DDABB2C2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TotalTime>
  <Pages>127</Pages>
  <Words>23872</Words>
  <Characters>136075</Characters>
  <Application>Microsoft Office Word</Application>
  <DocSecurity>0</DocSecurity>
  <Lines>1133</Lines>
  <Paragraphs>319</Paragraphs>
  <ScaleCrop>false</ScaleCrop>
  <HeadingPairs>
    <vt:vector size="2" baseType="variant">
      <vt:variant>
        <vt:lpstr>Название</vt:lpstr>
      </vt:variant>
      <vt:variant>
        <vt:i4>1</vt:i4>
      </vt:variant>
    </vt:vector>
  </HeadingPairs>
  <TitlesOfParts>
    <vt:vector size="1" baseType="lpstr">
      <vt:lpstr/>
    </vt:vector>
  </TitlesOfParts>
  <Company>Work</Company>
  <LinksUpToDate>false</LinksUpToDate>
  <CharactersWithSpaces>159628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Боричева И.В.</cp:lastModifiedBy>
  <cp:revision>10</cp:revision>
  <cp:lastPrinted>2025-10-29T13:21:00Z</cp:lastPrinted>
  <dcterms:created xsi:type="dcterms:W3CDTF">2025-07-21T13:09:00Z</dcterms:created>
  <dcterms:modified xsi:type="dcterms:W3CDTF">2025-12-15T07:40:00Z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5020643230e81917ab0a8008d1b41361b7dfca2be97068bf3681947282746317</vt:lpwstr>
  </property>
</Properties>
</file>